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231CE" w14:textId="77777777" w:rsidR="007428F2" w:rsidRPr="001016D9" w:rsidRDefault="007428F2" w:rsidP="007428F2">
      <w:pPr>
        <w:jc w:val="left"/>
        <w:rPr>
          <w:rFonts w:ascii="Times New Roman" w:hAnsi="Times New Roman"/>
          <w:lang w:val="ru-RU" w:bidi="en-US"/>
        </w:rPr>
      </w:pPr>
      <w:bookmarkStart w:id="0" w:name="_Toc333913957"/>
      <w:bookmarkStart w:id="1" w:name="_Toc297816582"/>
      <w:bookmarkStart w:id="2" w:name="_Toc334207151"/>
    </w:p>
    <w:p w14:paraId="133DA0BA" w14:textId="77777777" w:rsidR="007428F2" w:rsidRPr="007428F2" w:rsidRDefault="007428F2" w:rsidP="007428F2">
      <w:pPr>
        <w:jc w:val="left"/>
        <w:rPr>
          <w:rFonts w:ascii="Times New Roman" w:hAnsi="Times New Roman"/>
          <w:lang w:bidi="en-US"/>
        </w:rPr>
      </w:pPr>
    </w:p>
    <w:p w14:paraId="3E4BC0D5" w14:textId="77777777" w:rsidR="007428F2" w:rsidRPr="007428F2" w:rsidRDefault="007428F2" w:rsidP="007428F2">
      <w:pPr>
        <w:jc w:val="left"/>
        <w:rPr>
          <w:rFonts w:ascii="Times New Roman" w:hAnsi="Times New Roman"/>
          <w:lang w:bidi="en-US"/>
        </w:rPr>
      </w:pPr>
    </w:p>
    <w:p w14:paraId="7B318D3B" w14:textId="77777777" w:rsidR="007428F2" w:rsidRPr="007428F2" w:rsidRDefault="007428F2" w:rsidP="007428F2">
      <w:pPr>
        <w:jc w:val="left"/>
        <w:rPr>
          <w:rFonts w:ascii="Times New Roman" w:hAnsi="Times New Roman"/>
          <w:lang w:bidi="en-US"/>
        </w:rPr>
      </w:pPr>
    </w:p>
    <w:p w14:paraId="3704192E" w14:textId="77777777" w:rsidR="007428F2" w:rsidRPr="007428F2" w:rsidRDefault="007428F2" w:rsidP="007428F2">
      <w:pPr>
        <w:jc w:val="left"/>
        <w:rPr>
          <w:rFonts w:ascii="Times New Roman" w:hAnsi="Times New Roman"/>
          <w:lang w:bidi="en-US"/>
        </w:rPr>
      </w:pPr>
    </w:p>
    <w:p w14:paraId="3346C038" w14:textId="77777777" w:rsidR="007428F2" w:rsidRPr="007428F2" w:rsidRDefault="007428F2" w:rsidP="007428F2">
      <w:pPr>
        <w:jc w:val="left"/>
        <w:rPr>
          <w:rFonts w:ascii="Times New Roman" w:hAnsi="Times New Roman"/>
          <w:lang w:bidi="en-US"/>
        </w:rPr>
      </w:pPr>
    </w:p>
    <w:p w14:paraId="3C48FB43" w14:textId="77777777" w:rsidR="007428F2" w:rsidRPr="007428F2" w:rsidRDefault="007428F2" w:rsidP="007428F2">
      <w:pPr>
        <w:jc w:val="left"/>
        <w:rPr>
          <w:rFonts w:ascii="Times New Roman" w:hAnsi="Times New Roman"/>
          <w:lang w:bidi="en-US"/>
        </w:rPr>
      </w:pPr>
    </w:p>
    <w:p w14:paraId="56DC07CA" w14:textId="77777777" w:rsidR="007428F2" w:rsidRPr="007428F2" w:rsidRDefault="007428F2" w:rsidP="007428F2">
      <w:pPr>
        <w:jc w:val="left"/>
        <w:rPr>
          <w:rFonts w:ascii="Times New Roman" w:hAnsi="Times New Roman"/>
          <w:lang w:bidi="en-US"/>
        </w:rPr>
      </w:pPr>
    </w:p>
    <w:p w14:paraId="5223B10A" w14:textId="77777777" w:rsidR="007428F2" w:rsidRPr="007428F2" w:rsidRDefault="007428F2" w:rsidP="007428F2">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428F2" w:rsidRPr="00CC4CD7" w14:paraId="68D54781" w14:textId="77777777" w:rsidTr="007428F2">
        <w:trPr>
          <w:cantSplit/>
          <w:trHeight w:val="2889"/>
        </w:trPr>
        <w:tc>
          <w:tcPr>
            <w:tcW w:w="2254" w:type="dxa"/>
          </w:tcPr>
          <w:p w14:paraId="3E4BB29C" w14:textId="77777777" w:rsidR="007428F2" w:rsidRPr="007428F2" w:rsidRDefault="001016D9" w:rsidP="007428F2">
            <w:pPr>
              <w:ind w:left="-116" w:firstLine="116"/>
              <w:jc w:val="left"/>
              <w:rPr>
                <w:rFonts w:ascii="Times New Roman" w:hAnsi="Times New Roman"/>
                <w:lang w:bidi="en-US"/>
              </w:rPr>
            </w:pPr>
            <w:r>
              <w:rPr>
                <w:rFonts w:ascii="Times New Roman" w:eastAsia="Microsoft YaHei" w:hAnsi="Times New Roman"/>
                <w:noProof/>
                <w:spacing w:val="-5"/>
                <w:lang w:val="ru-RU" w:eastAsia="ru-RU"/>
              </w:rPr>
              <w:pict w14:anchorId="33523F71">
                <v:shape id="Рисунок 24" o:spid="_x0000_i1026" type="#_x0000_t75" alt="http://mtdata.ru/u23/photoBAC6/20381974256-0/huge.jpeg" style="width:116.35pt;height:135.05pt;visibility:visible;mso-wrap-style:square">
                  <v:imagedata r:id="rId7" o:title="huge"/>
                </v:shape>
              </w:pict>
            </w:r>
          </w:p>
        </w:tc>
        <w:tc>
          <w:tcPr>
            <w:tcW w:w="6803" w:type="dxa"/>
          </w:tcPr>
          <w:p w14:paraId="3564D3EE" w14:textId="77777777" w:rsidR="0020134F" w:rsidRDefault="0020134F" w:rsidP="0020134F">
            <w:pPr>
              <w:suppressAutoHyphens/>
              <w:spacing w:line="240" w:lineRule="auto"/>
              <w:ind w:firstLine="40"/>
              <w:contextualSpacing/>
              <w:jc w:val="center"/>
              <w:rPr>
                <w:rFonts w:ascii="Times New Roman" w:hAnsi="Times New Roman"/>
                <w:b/>
                <w:caps/>
                <w:sz w:val="32"/>
                <w:szCs w:val="52"/>
                <w:lang w:val="ru-RU"/>
              </w:rPr>
            </w:pPr>
          </w:p>
          <w:p w14:paraId="7823217B" w14:textId="77777777" w:rsidR="0020134F" w:rsidRDefault="0020134F" w:rsidP="0020134F">
            <w:pPr>
              <w:suppressAutoHyphens/>
              <w:spacing w:line="240" w:lineRule="auto"/>
              <w:ind w:left="326" w:firstLine="0"/>
              <w:contextualSpacing/>
              <w:rPr>
                <w:rFonts w:ascii="Times New Roman" w:hAnsi="Times New Roman"/>
                <w:b/>
                <w:caps/>
                <w:sz w:val="32"/>
                <w:szCs w:val="52"/>
                <w:lang w:val="ru-RU"/>
              </w:rPr>
            </w:pPr>
            <w:r w:rsidRPr="005C4EEA">
              <w:rPr>
                <w:rFonts w:ascii="Times New Roman" w:hAnsi="Times New Roman"/>
                <w:b/>
                <w:caps/>
                <w:sz w:val="32"/>
                <w:szCs w:val="52"/>
                <w:lang w:val="ru-RU"/>
              </w:rPr>
              <w:t xml:space="preserve">Схема теплоснабжения </w:t>
            </w:r>
          </w:p>
          <w:p w14:paraId="76C86B95" w14:textId="77777777" w:rsidR="0020134F" w:rsidRPr="00BB1324" w:rsidRDefault="0020134F" w:rsidP="0020134F">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муниципального образования</w:t>
            </w:r>
          </w:p>
          <w:p w14:paraId="01D435BC" w14:textId="77777777" w:rsidR="0020134F" w:rsidRPr="000148B3" w:rsidRDefault="0020134F" w:rsidP="0020134F">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город нижневартовск</w:t>
            </w:r>
          </w:p>
          <w:p w14:paraId="451E117D" w14:textId="77777777" w:rsidR="0020134F" w:rsidRPr="00BB1324" w:rsidRDefault="0020134F" w:rsidP="0020134F">
            <w:pPr>
              <w:suppressAutoHyphens/>
              <w:spacing w:line="240" w:lineRule="auto"/>
              <w:ind w:left="326" w:firstLine="0"/>
              <w:contextualSpacing/>
              <w:rPr>
                <w:rFonts w:ascii="Times New Roman" w:hAnsi="Times New Roman"/>
                <w:b/>
                <w:caps/>
                <w:sz w:val="32"/>
                <w:szCs w:val="52"/>
                <w:lang w:val="ru-RU"/>
              </w:rPr>
            </w:pPr>
          </w:p>
          <w:p w14:paraId="2D91B7FD" w14:textId="77777777" w:rsidR="0020134F" w:rsidRPr="00A11656" w:rsidRDefault="0020134F" w:rsidP="0020134F">
            <w:pPr>
              <w:suppressAutoHyphens/>
              <w:spacing w:line="240" w:lineRule="auto"/>
              <w:ind w:left="326" w:firstLine="0"/>
              <w:contextualSpacing/>
              <w:rPr>
                <w:rFonts w:ascii="Times New Roman" w:eastAsia="Calibri" w:hAnsi="Times New Roman"/>
                <w:b/>
                <w:caps/>
                <w:sz w:val="32"/>
                <w:szCs w:val="52"/>
                <w:lang w:val="ru-RU"/>
              </w:rPr>
            </w:pPr>
            <w:r w:rsidRPr="00A11656">
              <w:rPr>
                <w:rFonts w:ascii="Times New Roman" w:eastAsia="Calibri" w:hAnsi="Times New Roman"/>
                <w:b/>
                <w:caps/>
                <w:sz w:val="32"/>
                <w:szCs w:val="52"/>
                <w:lang w:val="ru-RU"/>
              </w:rPr>
              <w:t>(актуализация на 2024 год)</w:t>
            </w:r>
          </w:p>
          <w:p w14:paraId="4A4C2BA4" w14:textId="77777777" w:rsidR="0020134F" w:rsidRPr="000148B3" w:rsidRDefault="0020134F" w:rsidP="0020134F">
            <w:pPr>
              <w:spacing w:line="240" w:lineRule="auto"/>
              <w:ind w:left="326" w:firstLine="0"/>
              <w:rPr>
                <w:rFonts w:ascii="Times New Roman" w:hAnsi="Times New Roman"/>
                <w:b/>
                <w:caps/>
                <w:sz w:val="32"/>
                <w:szCs w:val="52"/>
                <w:lang w:val="ru-RU"/>
              </w:rPr>
            </w:pPr>
          </w:p>
          <w:p w14:paraId="67331E66" w14:textId="77777777" w:rsidR="0020134F" w:rsidRDefault="0020134F" w:rsidP="0020134F">
            <w:pPr>
              <w:suppressAutoHyphens/>
              <w:spacing w:line="240" w:lineRule="auto"/>
              <w:ind w:left="326" w:firstLine="0"/>
              <w:contextualSpacing/>
              <w:jc w:val="left"/>
              <w:rPr>
                <w:rFonts w:ascii="Times New Roman" w:hAnsi="Times New Roman"/>
                <w:b/>
                <w:caps/>
                <w:sz w:val="32"/>
                <w:szCs w:val="52"/>
                <w:lang w:val="ru-RU"/>
              </w:rPr>
            </w:pPr>
            <w:r w:rsidRPr="000148B3">
              <w:rPr>
                <w:rFonts w:ascii="Times New Roman" w:hAnsi="Times New Roman"/>
                <w:b/>
                <w:caps/>
                <w:sz w:val="32"/>
                <w:szCs w:val="52"/>
                <w:lang w:val="ru-RU"/>
              </w:rPr>
              <w:t>Обосновывающие материалы</w:t>
            </w:r>
          </w:p>
          <w:p w14:paraId="2F221782" w14:textId="77777777" w:rsidR="0020134F" w:rsidRDefault="0020134F" w:rsidP="0020134F">
            <w:pPr>
              <w:suppressAutoHyphens/>
              <w:spacing w:line="240" w:lineRule="auto"/>
              <w:ind w:firstLine="40"/>
              <w:contextualSpacing/>
              <w:jc w:val="center"/>
              <w:rPr>
                <w:rFonts w:ascii="Times New Roman" w:hAnsi="Times New Roman"/>
                <w:b/>
                <w:caps/>
                <w:sz w:val="32"/>
                <w:szCs w:val="32"/>
                <w:lang w:val="ru-RU" w:bidi="en-US"/>
              </w:rPr>
            </w:pPr>
          </w:p>
          <w:p w14:paraId="49EC91A5" w14:textId="77777777" w:rsidR="0020134F" w:rsidRPr="007428F2" w:rsidRDefault="0020134F" w:rsidP="0020134F">
            <w:pPr>
              <w:suppressAutoHyphens/>
              <w:spacing w:line="240" w:lineRule="auto"/>
              <w:ind w:firstLine="40"/>
              <w:contextualSpacing/>
              <w:jc w:val="center"/>
              <w:rPr>
                <w:rFonts w:ascii="Times New Roman" w:hAnsi="Times New Roman"/>
                <w:b/>
                <w:caps/>
                <w:sz w:val="32"/>
                <w:szCs w:val="32"/>
                <w:lang w:val="ru-RU" w:bidi="en-US"/>
              </w:rPr>
            </w:pPr>
          </w:p>
          <w:p w14:paraId="139C425B" w14:textId="77777777" w:rsidR="0020134F" w:rsidRDefault="0020134F" w:rsidP="0020134F">
            <w:pPr>
              <w:suppressAutoHyphens/>
              <w:spacing w:line="240" w:lineRule="auto"/>
              <w:ind w:left="323" w:firstLine="0"/>
              <w:contextualSpacing/>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 xml:space="preserve">3 </w:t>
            </w:r>
          </w:p>
          <w:p w14:paraId="6CAA679C" w14:textId="77777777" w:rsidR="0020134F" w:rsidRDefault="0020134F" w:rsidP="0020134F">
            <w:pPr>
              <w:suppressAutoHyphens/>
              <w:spacing w:after="300" w:line="240" w:lineRule="auto"/>
              <w:ind w:left="326" w:firstLine="0"/>
              <w:contextualSpacing/>
              <w:rPr>
                <w:rFonts w:ascii="Times New Roman" w:hAnsi="Times New Roman"/>
                <w:b/>
                <w:caps/>
                <w:sz w:val="32"/>
                <w:szCs w:val="32"/>
                <w:lang w:val="ru-RU" w:bidi="en-US"/>
              </w:rPr>
            </w:pPr>
            <w:r>
              <w:rPr>
                <w:rFonts w:ascii="Times New Roman" w:hAnsi="Times New Roman"/>
                <w:b/>
                <w:caps/>
                <w:sz w:val="32"/>
                <w:szCs w:val="32"/>
                <w:lang w:val="ru-RU" w:bidi="en-US"/>
              </w:rPr>
              <w:t>электронная модель системы теплоснабжения</w:t>
            </w:r>
          </w:p>
          <w:p w14:paraId="32ADE056" w14:textId="77777777" w:rsidR="007428F2" w:rsidRPr="007428F2" w:rsidRDefault="00CC4CD7" w:rsidP="0020134F">
            <w:pPr>
              <w:suppressAutoHyphens/>
              <w:spacing w:after="300" w:line="240" w:lineRule="auto"/>
              <w:ind w:left="326" w:firstLine="0"/>
              <w:contextualSpacing/>
              <w:jc w:val="left"/>
              <w:rPr>
                <w:rFonts w:ascii="Times New Roman" w:hAnsi="Times New Roman"/>
                <w:b/>
                <w:caps/>
                <w:sz w:val="32"/>
                <w:szCs w:val="32"/>
                <w:lang w:val="ru-RU" w:bidi="en-US"/>
              </w:rPr>
            </w:pPr>
            <w:r>
              <w:rPr>
                <w:rFonts w:ascii="Times New Roman" w:hAnsi="Times New Roman"/>
                <w:b/>
                <w:caps/>
                <w:sz w:val="32"/>
                <w:szCs w:val="32"/>
                <w:lang w:val="ru-RU" w:bidi="en-US"/>
              </w:rPr>
              <w:t>Приложение 4. Пьезометрические графики</w:t>
            </w:r>
          </w:p>
          <w:p w14:paraId="5384070D" w14:textId="77777777"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0B0F6653" w14:textId="77777777"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59251965" w14:textId="77777777" w:rsidR="007428F2" w:rsidRPr="007428F2" w:rsidRDefault="007428F2" w:rsidP="007428F2">
      <w:pPr>
        <w:jc w:val="center"/>
        <w:rPr>
          <w:rFonts w:ascii="Times New Roman" w:hAnsi="Times New Roman"/>
          <w:lang w:val="ru-RU" w:bidi="en-US"/>
        </w:rPr>
      </w:pPr>
    </w:p>
    <w:p w14:paraId="7F4C295B" w14:textId="77777777" w:rsidR="007428F2" w:rsidRPr="007428F2" w:rsidRDefault="007428F2" w:rsidP="007428F2">
      <w:pPr>
        <w:jc w:val="center"/>
        <w:rPr>
          <w:rFonts w:ascii="Times New Roman" w:hAnsi="Times New Roman"/>
          <w:lang w:val="ru-RU" w:bidi="en-US"/>
        </w:rPr>
      </w:pPr>
    </w:p>
    <w:p w14:paraId="27DB76F4" w14:textId="77777777" w:rsidR="007428F2" w:rsidRPr="007428F2" w:rsidRDefault="007428F2" w:rsidP="007428F2">
      <w:pPr>
        <w:jc w:val="center"/>
        <w:rPr>
          <w:rFonts w:ascii="Times New Roman" w:hAnsi="Times New Roman"/>
          <w:lang w:val="ru-RU" w:bidi="en-US"/>
        </w:rPr>
      </w:pPr>
    </w:p>
    <w:p w14:paraId="296F41E3" w14:textId="77777777" w:rsidR="007428F2" w:rsidRPr="007428F2" w:rsidRDefault="007428F2" w:rsidP="007428F2">
      <w:pPr>
        <w:jc w:val="center"/>
        <w:rPr>
          <w:rFonts w:ascii="Times New Roman" w:hAnsi="Times New Roman"/>
          <w:lang w:val="ru-RU" w:bidi="en-US"/>
        </w:rPr>
      </w:pPr>
    </w:p>
    <w:p w14:paraId="2C3F73BD" w14:textId="77777777" w:rsidR="007428F2" w:rsidRPr="007428F2" w:rsidRDefault="007428F2" w:rsidP="007428F2">
      <w:pPr>
        <w:jc w:val="center"/>
        <w:rPr>
          <w:rFonts w:ascii="Times New Roman" w:hAnsi="Times New Roman"/>
          <w:lang w:val="ru-RU" w:bidi="en-US"/>
        </w:rPr>
      </w:pPr>
    </w:p>
    <w:p w14:paraId="1947DE13" w14:textId="77777777" w:rsidR="007428F2" w:rsidRPr="007428F2" w:rsidRDefault="007428F2" w:rsidP="007428F2">
      <w:pPr>
        <w:jc w:val="center"/>
        <w:rPr>
          <w:rFonts w:ascii="Times New Roman" w:hAnsi="Times New Roman"/>
          <w:lang w:val="ru-RU" w:bidi="en-US"/>
        </w:rPr>
      </w:pPr>
    </w:p>
    <w:p w14:paraId="2CA2E1CB" w14:textId="77777777" w:rsidR="003648C2" w:rsidRPr="007F1531" w:rsidRDefault="003648C2" w:rsidP="003648C2">
      <w:pPr>
        <w:spacing w:line="240" w:lineRule="auto"/>
        <w:ind w:firstLine="0"/>
        <w:jc w:val="center"/>
        <w:rPr>
          <w:rFonts w:ascii="Times New Roman" w:hAnsi="Times New Roman"/>
          <w:b/>
          <w:szCs w:val="24"/>
          <w:lang w:val="ru-RU" w:eastAsia="ru-RU"/>
        </w:rPr>
        <w:sectPr w:rsidR="003648C2" w:rsidRPr="007F1531" w:rsidSect="007F1531">
          <w:headerReference w:type="even" r:id="rId8"/>
          <w:headerReference w:type="default" r:id="rId9"/>
          <w:footerReference w:type="even" r:id="rId10"/>
          <w:footerReference w:type="default" r:id="rId11"/>
          <w:headerReference w:type="first" r:id="rId12"/>
          <w:footerReference w:type="first" r:id="rId13"/>
          <w:pgSz w:w="11906" w:h="16838"/>
          <w:pgMar w:top="1134" w:right="567" w:bottom="567" w:left="1701" w:header="283" w:footer="283" w:gutter="0"/>
          <w:cols w:space="708"/>
          <w:titlePg/>
          <w:docGrid w:linePitch="360"/>
        </w:sectPr>
      </w:pPr>
    </w:p>
    <w:bookmarkEnd w:id="0"/>
    <w:bookmarkEnd w:id="1"/>
    <w:bookmarkEnd w:id="2"/>
    <w:p w14:paraId="47EDEFA5"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75589E8D">
          <v:shape id="Рисунок 1" o:spid="_x0000_i1027" type="#_x0000_t75" style="width:732.85pt;height:93.8pt;visibility:visible;mso-wrap-style:square">
            <v:imagedata r:id="rId14" o:title="котельная 1"/>
          </v:shape>
        </w:pict>
      </w:r>
    </w:p>
    <w:p w14:paraId="0E0F6330" w14:textId="4B866C27"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3" w:name="_Toc424892463"/>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1</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№1 до удаленного потребителя.</w:t>
      </w:r>
      <w:bookmarkEnd w:id="3"/>
    </w:p>
    <w:p w14:paraId="7F5CDE88" w14:textId="77777777" w:rsidR="00CC4CD7" w:rsidRPr="00CC4CD7" w:rsidRDefault="00CC4CD7" w:rsidP="00CC4CD7">
      <w:pPr>
        <w:spacing w:after="200"/>
        <w:ind w:firstLine="0"/>
        <w:jc w:val="left"/>
        <w:rPr>
          <w:rFonts w:ascii="Times New Roman" w:eastAsia="Calibri" w:hAnsi="Times New Roman"/>
          <w:sz w:val="22"/>
          <w:lang w:val="ru-RU"/>
        </w:rPr>
      </w:pPr>
    </w:p>
    <w:p w14:paraId="28D20D28"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63C77285">
          <v:shape id="Рисунок 2" o:spid="_x0000_i1028" type="#_x0000_t75" style="width:730.5pt;height:224.95pt;visibility:visible;mso-wrap-style:square">
            <v:imagedata r:id="rId15" o:title="котелььная 1"/>
          </v:shape>
        </w:pict>
      </w:r>
    </w:p>
    <w:p w14:paraId="1D4F73DA" w14:textId="3FAA1EB0"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4" w:name="_Toc424892464"/>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2</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№1 до удаленного потребителя.</w:t>
      </w:r>
      <w:bookmarkEnd w:id="4"/>
    </w:p>
    <w:p w14:paraId="0C1C2E24" w14:textId="77777777" w:rsidR="00CC4CD7" w:rsidRPr="00CC4CD7" w:rsidRDefault="00CC4CD7" w:rsidP="00CC4CD7">
      <w:pPr>
        <w:spacing w:after="200"/>
        <w:ind w:firstLine="0"/>
        <w:jc w:val="left"/>
        <w:rPr>
          <w:rFonts w:ascii="Times New Roman" w:eastAsia="Calibri" w:hAnsi="Times New Roman"/>
          <w:sz w:val="22"/>
          <w:lang w:val="ru-RU"/>
        </w:rPr>
      </w:pPr>
    </w:p>
    <w:p w14:paraId="3022DA8B"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75813659">
          <v:shape id="Рисунок 3" o:spid="_x0000_i1029" type="#_x0000_t75" style="width:727.8pt;height:407.5pt;visibility:visible;mso-wrap-style:square">
            <v:imagedata r:id="rId16" o:title="котельная 2а"/>
          </v:shape>
        </w:pict>
      </w:r>
    </w:p>
    <w:p w14:paraId="4426DA91" w14:textId="2FD46B3D"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5" w:name="_Toc424892465"/>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3</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№2а до удаленного потребителя.</w:t>
      </w:r>
      <w:bookmarkEnd w:id="5"/>
    </w:p>
    <w:p w14:paraId="219BBEE0" w14:textId="77777777" w:rsidR="00CC4CD7" w:rsidRPr="00CC4CD7" w:rsidRDefault="00CC4CD7" w:rsidP="00CC4CD7">
      <w:pPr>
        <w:spacing w:after="200"/>
        <w:ind w:firstLine="0"/>
        <w:jc w:val="left"/>
        <w:rPr>
          <w:rFonts w:ascii="Times New Roman" w:eastAsia="Calibri" w:hAnsi="Times New Roman"/>
          <w:sz w:val="22"/>
          <w:lang w:val="ru-RU"/>
        </w:rPr>
      </w:pPr>
    </w:p>
    <w:p w14:paraId="6EF654D0"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790EF2F5">
          <v:shape id="Рисунок 4" o:spid="_x0000_i1030" type="#_x0000_t75" style="width:727.8pt;height:407.5pt;visibility:visible;mso-wrap-style:square">
            <v:imagedata r:id="rId17" o:title="коттельная 2а"/>
          </v:shape>
        </w:pict>
      </w:r>
    </w:p>
    <w:p w14:paraId="7B20ADAA" w14:textId="77CF2EA5"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6" w:name="_Toc424892466"/>
      <w:r w:rsidRPr="00CC4CD7">
        <w:rPr>
          <w:rFonts w:ascii="Times New Roman" w:eastAsia="Calibri" w:hAnsi="Times New Roman"/>
          <w:bCs/>
          <w:sz w:val="22"/>
          <w:szCs w:val="18"/>
          <w:lang w:val="ru-RU"/>
        </w:rPr>
        <w:lastRenderedPageBreak/>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4</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№2а до удаленного потребителя.</w:t>
      </w:r>
      <w:bookmarkEnd w:id="6"/>
    </w:p>
    <w:p w14:paraId="2FB34793" w14:textId="77777777" w:rsidR="00CC4CD7" w:rsidRPr="00CC4CD7" w:rsidRDefault="00CC4CD7" w:rsidP="00CC4CD7">
      <w:pPr>
        <w:spacing w:after="200"/>
        <w:ind w:firstLine="0"/>
        <w:jc w:val="left"/>
        <w:rPr>
          <w:rFonts w:ascii="Times New Roman" w:eastAsia="Calibri" w:hAnsi="Times New Roman"/>
          <w:sz w:val="22"/>
          <w:lang w:val="ru-RU"/>
        </w:rPr>
      </w:pPr>
    </w:p>
    <w:p w14:paraId="0BCD8CC6" w14:textId="77777777" w:rsidR="00CC4CD7" w:rsidRPr="00CC4CD7" w:rsidRDefault="00CC4CD7" w:rsidP="00CC4CD7">
      <w:pPr>
        <w:spacing w:after="200"/>
        <w:ind w:firstLine="0"/>
        <w:jc w:val="left"/>
        <w:rPr>
          <w:rFonts w:ascii="Times New Roman" w:eastAsia="Calibri" w:hAnsi="Times New Roman"/>
          <w:sz w:val="22"/>
          <w:lang w:val="ru-RU"/>
        </w:rPr>
      </w:pPr>
    </w:p>
    <w:p w14:paraId="679E4E83"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4D8BA04E">
          <v:shape id="Рисунок 5" o:spid="_x0000_i1031" type="#_x0000_t75" style="width:728.55pt;height:317.2pt;visibility:visible;mso-wrap-style:square">
            <v:imagedata r:id="rId18" o:title="котелльная 3а"/>
          </v:shape>
        </w:pict>
      </w:r>
    </w:p>
    <w:p w14:paraId="3F36D57A" w14:textId="4AD26424"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7" w:name="_Toc424892467"/>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5</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№3а до удаленного потребителя.</w:t>
      </w:r>
      <w:bookmarkEnd w:id="7"/>
    </w:p>
    <w:p w14:paraId="35A873A6" w14:textId="77777777" w:rsidR="00CC4CD7" w:rsidRPr="00CC4CD7" w:rsidRDefault="00CC4CD7" w:rsidP="00CC4CD7">
      <w:pPr>
        <w:spacing w:after="200"/>
        <w:ind w:firstLine="0"/>
        <w:jc w:val="left"/>
        <w:rPr>
          <w:rFonts w:ascii="Times New Roman" w:eastAsia="Calibri" w:hAnsi="Times New Roman"/>
          <w:sz w:val="22"/>
          <w:lang w:val="ru-RU"/>
        </w:rPr>
      </w:pPr>
    </w:p>
    <w:p w14:paraId="1A698857" w14:textId="77777777" w:rsidR="00CC4CD7" w:rsidRPr="00CC4CD7" w:rsidRDefault="00CC4CD7" w:rsidP="00CC4CD7">
      <w:pPr>
        <w:spacing w:after="200"/>
        <w:ind w:firstLine="0"/>
        <w:jc w:val="left"/>
        <w:rPr>
          <w:rFonts w:ascii="Times New Roman" w:eastAsia="Calibri" w:hAnsi="Times New Roman"/>
          <w:sz w:val="22"/>
          <w:lang w:val="ru-RU"/>
        </w:rPr>
      </w:pPr>
    </w:p>
    <w:p w14:paraId="5DA02DB2"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0091C18F">
          <v:shape id="Рисунок 6" o:spid="_x0000_i1032" type="#_x0000_t75" style="width:727.8pt;height:324.2pt;visibility:visible;mso-wrap-style:square">
            <v:imagedata r:id="rId19" o:title="котельная 3а"/>
          </v:shape>
        </w:pict>
      </w:r>
    </w:p>
    <w:p w14:paraId="6505F96D" w14:textId="27ED0DA3"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8" w:name="_Toc424892468"/>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6</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№3а до удаленного потребителя.</w:t>
      </w:r>
      <w:bookmarkEnd w:id="8"/>
    </w:p>
    <w:p w14:paraId="313EBCCA" w14:textId="77777777" w:rsidR="00CC4CD7" w:rsidRPr="00CC4CD7" w:rsidRDefault="00CC4CD7" w:rsidP="00CC4CD7">
      <w:pPr>
        <w:spacing w:after="200"/>
        <w:ind w:firstLine="0"/>
        <w:jc w:val="left"/>
        <w:rPr>
          <w:rFonts w:ascii="Times New Roman" w:eastAsia="Calibri" w:hAnsi="Times New Roman"/>
          <w:sz w:val="22"/>
          <w:lang w:val="ru-RU"/>
        </w:rPr>
      </w:pPr>
    </w:p>
    <w:p w14:paraId="4EDD6454"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72BB29AB">
          <v:shape id="Рисунок 7" o:spid="_x0000_i1033" type="#_x0000_t75" style="width:727.8pt;height:407.5pt;visibility:visible;mso-wrap-style:square">
            <v:imagedata r:id="rId20" o:title="котельнаая 5"/>
          </v:shape>
        </w:pict>
      </w:r>
    </w:p>
    <w:p w14:paraId="1E5EC747" w14:textId="25A53E16"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9" w:name="_Toc424892469"/>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7</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№5 до удаленного потребителя.</w:t>
      </w:r>
      <w:bookmarkEnd w:id="9"/>
    </w:p>
    <w:p w14:paraId="350FC3B0" w14:textId="77777777" w:rsidR="00CC4CD7" w:rsidRPr="00CC4CD7" w:rsidRDefault="00CC4CD7" w:rsidP="00CC4CD7">
      <w:pPr>
        <w:spacing w:after="200"/>
        <w:ind w:firstLine="0"/>
        <w:jc w:val="left"/>
        <w:rPr>
          <w:rFonts w:ascii="Times New Roman" w:eastAsia="Calibri" w:hAnsi="Times New Roman"/>
          <w:sz w:val="22"/>
          <w:lang w:val="ru-RU"/>
        </w:rPr>
      </w:pPr>
    </w:p>
    <w:p w14:paraId="38D3090F"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113A7119">
          <v:shape id="Рисунок 8" o:spid="_x0000_i1034" type="#_x0000_t75" style="width:727.8pt;height:166.55pt;visibility:visible;mso-wrap-style:square">
            <v:imagedata r:id="rId21" o:title="котельная 5"/>
          </v:shape>
        </w:pict>
      </w:r>
    </w:p>
    <w:p w14:paraId="130F614A" w14:textId="00C6209E"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0" w:name="_Toc424892470"/>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8</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№5 до удаленного потребителя.</w:t>
      </w:r>
      <w:bookmarkEnd w:id="10"/>
    </w:p>
    <w:p w14:paraId="50140962" w14:textId="77777777" w:rsidR="00CC4CD7" w:rsidRPr="00CC4CD7" w:rsidRDefault="00CC4CD7" w:rsidP="00CC4CD7">
      <w:pPr>
        <w:spacing w:after="200"/>
        <w:ind w:firstLine="0"/>
        <w:jc w:val="left"/>
        <w:rPr>
          <w:rFonts w:ascii="Times New Roman" w:eastAsia="Calibri" w:hAnsi="Times New Roman"/>
          <w:sz w:val="22"/>
          <w:lang w:val="ru-RU"/>
        </w:rPr>
      </w:pPr>
    </w:p>
    <w:p w14:paraId="2BB8C29A"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0A11815C">
          <v:shape id="Рисунок 9" o:spid="_x0000_i1035" type="#_x0000_t75" style="width:727.8pt;height:407.5pt;visibility:visible;mso-wrap-style:square">
            <v:imagedata r:id="rId22" o:title="котельная 8"/>
          </v:shape>
        </w:pict>
      </w:r>
    </w:p>
    <w:p w14:paraId="6A0E6B27" w14:textId="3683D17A"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1" w:name="_Toc424892471"/>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9</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№8 до удаленного потребителя.</w:t>
      </w:r>
      <w:bookmarkEnd w:id="11"/>
    </w:p>
    <w:p w14:paraId="4631B5DF" w14:textId="77777777" w:rsidR="00CC4CD7" w:rsidRPr="00CC4CD7" w:rsidRDefault="00CC4CD7" w:rsidP="00CC4CD7">
      <w:pPr>
        <w:spacing w:after="200"/>
        <w:ind w:firstLine="0"/>
        <w:jc w:val="left"/>
        <w:rPr>
          <w:rFonts w:ascii="Times New Roman" w:eastAsia="Calibri" w:hAnsi="Times New Roman"/>
          <w:sz w:val="22"/>
          <w:lang w:val="ru-RU"/>
        </w:rPr>
      </w:pPr>
    </w:p>
    <w:p w14:paraId="7C1B0BC4" w14:textId="77777777" w:rsidR="00CC4CD7" w:rsidRPr="00CC4CD7" w:rsidRDefault="00CC4CD7" w:rsidP="00CC4CD7">
      <w:pPr>
        <w:spacing w:after="200"/>
        <w:ind w:firstLine="0"/>
        <w:jc w:val="left"/>
        <w:rPr>
          <w:rFonts w:ascii="Times New Roman" w:eastAsia="Calibri" w:hAnsi="Times New Roman"/>
          <w:sz w:val="22"/>
          <w:lang w:val="ru-RU"/>
        </w:rPr>
      </w:pPr>
    </w:p>
    <w:p w14:paraId="349F63A7"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5C9C5F84">
          <v:shape id="Рисунок 10" o:spid="_x0000_i1036" type="#_x0000_t75" style="width:728.15pt;height:399.7pt;visibility:visible;mso-wrap-style:square">
            <v:imagedata r:id="rId23" o:title="котельная8"/>
          </v:shape>
        </w:pict>
      </w:r>
    </w:p>
    <w:p w14:paraId="61BEC479" w14:textId="5FA073D5"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2" w:name="_Toc424892472"/>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10</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№8 до удаленного потребителя.</w:t>
      </w:r>
      <w:bookmarkEnd w:id="12"/>
    </w:p>
    <w:p w14:paraId="6E8448BF" w14:textId="77777777" w:rsidR="00CC4CD7" w:rsidRPr="00CC4CD7" w:rsidRDefault="00CC4CD7" w:rsidP="00CC4CD7">
      <w:pPr>
        <w:spacing w:after="200"/>
        <w:ind w:firstLine="0"/>
        <w:jc w:val="left"/>
        <w:rPr>
          <w:rFonts w:ascii="Times New Roman" w:eastAsia="Calibri" w:hAnsi="Times New Roman"/>
          <w:sz w:val="22"/>
          <w:lang w:val="ru-RU"/>
        </w:rPr>
      </w:pPr>
    </w:p>
    <w:p w14:paraId="63E7ABB7"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76093486">
          <v:shape id="Рисунок 11" o:spid="_x0000_i1037" type="#_x0000_t75" style="width:727.8pt;height:324.2pt;visibility:visible;mso-wrap-style:square">
            <v:imagedata r:id="rId24" o:title="котелььная рыбзавод"/>
          </v:shape>
        </w:pict>
      </w:r>
    </w:p>
    <w:p w14:paraId="49B36DB6" w14:textId="7081F472"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3" w:name="_Toc424892473"/>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11</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xml:space="preserve">. Пьезометрический график от </w:t>
      </w:r>
      <w:r w:rsidR="001016D9">
        <w:rPr>
          <w:rFonts w:ascii="Times New Roman" w:eastAsia="Calibri" w:hAnsi="Times New Roman"/>
          <w:bCs/>
          <w:sz w:val="22"/>
          <w:szCs w:val="18"/>
          <w:lang w:val="ru-RU"/>
        </w:rPr>
        <w:t>повысительной станции</w:t>
      </w:r>
      <w:r w:rsidRPr="00CC4CD7">
        <w:rPr>
          <w:rFonts w:ascii="Times New Roman" w:eastAsia="Calibri" w:hAnsi="Times New Roman"/>
          <w:bCs/>
          <w:sz w:val="22"/>
          <w:szCs w:val="18"/>
          <w:lang w:val="ru-RU"/>
        </w:rPr>
        <w:t xml:space="preserve"> Рыбзавод до удаленного потребителя.</w:t>
      </w:r>
      <w:bookmarkEnd w:id="13"/>
    </w:p>
    <w:p w14:paraId="0384BDFB" w14:textId="77777777" w:rsidR="00CC4CD7" w:rsidRPr="00CC4CD7" w:rsidRDefault="00CC4CD7" w:rsidP="00CC4CD7">
      <w:pPr>
        <w:spacing w:after="200"/>
        <w:ind w:firstLine="0"/>
        <w:jc w:val="left"/>
        <w:rPr>
          <w:rFonts w:ascii="Times New Roman" w:eastAsia="Calibri" w:hAnsi="Times New Roman"/>
          <w:sz w:val="22"/>
          <w:lang w:val="ru-RU"/>
        </w:rPr>
      </w:pPr>
    </w:p>
    <w:p w14:paraId="1678F804" w14:textId="77777777" w:rsidR="00CC4CD7" w:rsidRPr="00CC4CD7" w:rsidRDefault="001016D9"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5A30F642">
          <v:shape id="Рисунок 12" o:spid="_x0000_i1038" type="#_x0000_t75" style="width:728.15pt;height:399.7pt;visibility:visible;mso-wrap-style:square">
            <v:imagedata r:id="rId25" o:title="котельная рыбзавод"/>
          </v:shape>
        </w:pict>
      </w:r>
    </w:p>
    <w:p w14:paraId="39CF5CEA" w14:textId="39490EAF"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4" w:name="_Toc424892474"/>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C7F44">
        <w:rPr>
          <w:rFonts w:ascii="Times New Roman" w:eastAsia="Calibri" w:hAnsi="Times New Roman"/>
          <w:bCs/>
          <w:noProof/>
          <w:sz w:val="22"/>
          <w:szCs w:val="18"/>
          <w:lang w:val="ru-RU"/>
        </w:rPr>
        <w:t>12</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xml:space="preserve">. Пьезометрический график от </w:t>
      </w:r>
      <w:r w:rsidR="001016D9">
        <w:rPr>
          <w:rFonts w:ascii="Times New Roman" w:eastAsia="Calibri" w:hAnsi="Times New Roman"/>
          <w:bCs/>
          <w:sz w:val="22"/>
          <w:szCs w:val="18"/>
          <w:lang w:val="ru-RU"/>
        </w:rPr>
        <w:t>повысительной станции</w:t>
      </w:r>
      <w:r w:rsidR="001016D9" w:rsidRPr="00CC4CD7">
        <w:rPr>
          <w:rFonts w:ascii="Times New Roman" w:eastAsia="Calibri" w:hAnsi="Times New Roman"/>
          <w:bCs/>
          <w:sz w:val="22"/>
          <w:szCs w:val="18"/>
          <w:lang w:val="ru-RU"/>
        </w:rPr>
        <w:t xml:space="preserve"> </w:t>
      </w:r>
      <w:r w:rsidRPr="00CC4CD7">
        <w:rPr>
          <w:rFonts w:ascii="Times New Roman" w:eastAsia="Calibri" w:hAnsi="Times New Roman"/>
          <w:bCs/>
          <w:sz w:val="22"/>
          <w:szCs w:val="18"/>
          <w:lang w:val="ru-RU"/>
        </w:rPr>
        <w:t>Рыбзавод до удаленного потребителя.</w:t>
      </w:r>
      <w:bookmarkEnd w:id="14"/>
    </w:p>
    <w:p w14:paraId="632C3DF8" w14:textId="77777777" w:rsidR="00E02507" w:rsidRPr="007428F2" w:rsidRDefault="00E02507" w:rsidP="007428F2">
      <w:pPr>
        <w:spacing w:line="240" w:lineRule="auto"/>
        <w:rPr>
          <w:rFonts w:ascii="Times New Roman" w:hAnsi="Times New Roman"/>
          <w:szCs w:val="24"/>
          <w:lang w:val="ru-RU"/>
        </w:rPr>
      </w:pPr>
    </w:p>
    <w:sectPr w:rsidR="00E02507" w:rsidRPr="007428F2" w:rsidSect="00FB22C6">
      <w:footerReference w:type="even" r:id="rId26"/>
      <w:pgSz w:w="16840" w:h="11920" w:orient="landscape"/>
      <w:pgMar w:top="1701" w:right="851"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FD306" w14:textId="77777777" w:rsidR="00742774" w:rsidRPr="00085F0E" w:rsidRDefault="00742774" w:rsidP="00D23C46">
      <w:r w:rsidRPr="00085F0E">
        <w:separator/>
      </w:r>
    </w:p>
    <w:p w14:paraId="48CF53FD" w14:textId="77777777" w:rsidR="00742774" w:rsidRDefault="00742774"/>
  </w:endnote>
  <w:endnote w:type="continuationSeparator" w:id="0">
    <w:p w14:paraId="2F0B88DF" w14:textId="77777777" w:rsidR="00742774" w:rsidRPr="00085F0E" w:rsidRDefault="00742774" w:rsidP="00D23C46">
      <w:r w:rsidRPr="00085F0E">
        <w:continuationSeparator/>
      </w:r>
    </w:p>
    <w:p w14:paraId="688E8FA0" w14:textId="77777777" w:rsidR="00742774" w:rsidRDefault="007427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altName w:val="Calibri"/>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5E85" w14:textId="77777777" w:rsidR="00513F69" w:rsidRDefault="00513F69">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027C" w14:textId="77777777" w:rsidR="003648C2" w:rsidRPr="005C6452" w:rsidRDefault="003648C2" w:rsidP="007F1531">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Pr>
        <w:rFonts w:ascii="Times New Roman" w:eastAsia="Calibri" w:hAnsi="Times New Roman"/>
        <w:noProof/>
      </w:rPr>
      <w:t>2</w:t>
    </w:r>
    <w:r w:rsidRPr="005C6452">
      <w:rPr>
        <w:rFonts w:ascii="Times New Roman" w:eastAsia="Calibri"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1844" w14:textId="77777777" w:rsidR="00513F69" w:rsidRDefault="00513F69" w:rsidP="00513F69">
    <w:pPr>
      <w:spacing w:line="240" w:lineRule="auto"/>
      <w:ind w:firstLine="0"/>
      <w:jc w:val="center"/>
      <w:rPr>
        <w:rFonts w:ascii="Times New Roman" w:hAnsi="Times New Roman"/>
        <w:b/>
        <w:lang w:val="ru-RU"/>
      </w:rPr>
    </w:pPr>
    <w:r>
      <w:rPr>
        <w:rFonts w:ascii="Times New Roman" w:hAnsi="Times New Roman"/>
        <w:b/>
        <w:lang w:val="ru-RU"/>
      </w:rPr>
      <w:t>2023 год</w:t>
    </w:r>
  </w:p>
  <w:p w14:paraId="423BC923" w14:textId="77777777" w:rsidR="00513F69" w:rsidRPr="00FC5A91" w:rsidRDefault="00513F69" w:rsidP="00513F69">
    <w:pPr>
      <w:ind w:firstLine="0"/>
      <w:jc w:val="center"/>
      <w:rPr>
        <w:rFonts w:ascii="Times New Roman" w:hAnsi="Times New Roman"/>
        <w:b/>
        <w:lang w:val="ru-RU"/>
      </w:rPr>
    </w:pPr>
    <w:r>
      <w:rPr>
        <w:rFonts w:ascii="Times New Roman" w:hAnsi="Times New Roman"/>
        <w:b/>
        <w:lang w:val="ru-RU"/>
      </w:rPr>
      <w:t>Нижневартовск</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6F2C" w14:textId="77777777" w:rsidR="007428F2" w:rsidRDefault="007428F2"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2A70B7A3" w14:textId="77777777" w:rsidR="007428F2" w:rsidRDefault="007428F2" w:rsidP="008A74D9">
    <w:pPr>
      <w:pStyle w:val="af0"/>
      <w:ind w:right="360"/>
    </w:pPr>
  </w:p>
  <w:p w14:paraId="4141BB16" w14:textId="77777777" w:rsidR="007428F2" w:rsidRDefault="007428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63B3B" w14:textId="77777777" w:rsidR="00742774" w:rsidRPr="00085F0E" w:rsidRDefault="00742774" w:rsidP="00D23C46">
      <w:r w:rsidRPr="00085F0E">
        <w:separator/>
      </w:r>
    </w:p>
    <w:p w14:paraId="0E9B2585" w14:textId="77777777" w:rsidR="00742774" w:rsidRDefault="00742774"/>
  </w:footnote>
  <w:footnote w:type="continuationSeparator" w:id="0">
    <w:p w14:paraId="6DEF862E" w14:textId="77777777" w:rsidR="00742774" w:rsidRPr="00085F0E" w:rsidRDefault="00742774" w:rsidP="00D23C46">
      <w:r w:rsidRPr="00085F0E">
        <w:continuationSeparator/>
      </w:r>
    </w:p>
    <w:p w14:paraId="18FB7B3D" w14:textId="77777777" w:rsidR="00742774" w:rsidRDefault="007427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6725" w14:textId="77777777" w:rsidR="00513F69" w:rsidRDefault="00513F69">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1CBB" w14:textId="77777777" w:rsidR="003648C2" w:rsidRPr="009C3E4B" w:rsidRDefault="003648C2" w:rsidP="00513F69">
    <w:pPr>
      <w:pStyle w:val="af5"/>
      <w:numPr>
        <w:ilvl w:val="0"/>
        <w:numId w:val="0"/>
      </w:numPr>
      <w:spacing w:line="276" w:lineRule="auto"/>
      <w:ind w:left="720"/>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8B9A" w14:textId="77777777" w:rsidR="003648C2" w:rsidRDefault="003648C2" w:rsidP="007F1531">
    <w:pPr>
      <w:pStyle w:val="af5"/>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8.95pt;height:8.95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8625FB"/>
    <w:multiLevelType w:val="hybridMultilevel"/>
    <w:tmpl w:val="73B8E8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7" w15:restartNumberingAfterBreak="0">
    <w:nsid w:val="081D6A8A"/>
    <w:multiLevelType w:val="hybridMultilevel"/>
    <w:tmpl w:val="00B68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9D844C5"/>
    <w:multiLevelType w:val="hybridMultilevel"/>
    <w:tmpl w:val="066E00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F63240"/>
    <w:multiLevelType w:val="hybridMultilevel"/>
    <w:tmpl w:val="FC526F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600D3B"/>
    <w:multiLevelType w:val="hybridMultilevel"/>
    <w:tmpl w:val="A36CEF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CD66B6"/>
    <w:multiLevelType w:val="multilevel"/>
    <w:tmpl w:val="44C6D7C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2" w15:restartNumberingAfterBreak="0">
    <w:nsid w:val="13F315B2"/>
    <w:multiLevelType w:val="hybridMultilevel"/>
    <w:tmpl w:val="F490E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6D40E2"/>
    <w:multiLevelType w:val="hybridMultilevel"/>
    <w:tmpl w:val="9A1A3F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BF5FE1"/>
    <w:multiLevelType w:val="hybridMultilevel"/>
    <w:tmpl w:val="0D747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E9327F"/>
    <w:multiLevelType w:val="multilevel"/>
    <w:tmpl w:val="8FDECB1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6" w15:restartNumberingAfterBreak="0">
    <w:nsid w:val="2A054436"/>
    <w:multiLevelType w:val="multilevel"/>
    <w:tmpl w:val="1230F86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7" w15:restartNumberingAfterBreak="0">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8"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20" w15:restartNumberingAfterBreak="0">
    <w:nsid w:val="39484416"/>
    <w:multiLevelType w:val="hybridMultilevel"/>
    <w:tmpl w:val="803271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3DC72D26"/>
    <w:multiLevelType w:val="hybridMultilevel"/>
    <w:tmpl w:val="946A3246"/>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4048F4"/>
    <w:multiLevelType w:val="hybridMultilevel"/>
    <w:tmpl w:val="FA8428CA"/>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C13FE6"/>
    <w:multiLevelType w:val="hybridMultilevel"/>
    <w:tmpl w:val="4EFA5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27"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8" w15:restartNumberingAfterBreak="0">
    <w:nsid w:val="4C7C6410"/>
    <w:multiLevelType w:val="hybridMultilevel"/>
    <w:tmpl w:val="1AC8D7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F0128C8"/>
    <w:multiLevelType w:val="hybridMultilevel"/>
    <w:tmpl w:val="5CF208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4102C3"/>
    <w:multiLevelType w:val="hybridMultilevel"/>
    <w:tmpl w:val="433482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33" w15:restartNumberingAfterBreak="0">
    <w:nsid w:val="616E0E39"/>
    <w:multiLevelType w:val="hybridMultilevel"/>
    <w:tmpl w:val="9F506C10"/>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E6C698D"/>
    <w:multiLevelType w:val="hybridMultilevel"/>
    <w:tmpl w:val="4E4894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E57BE9"/>
    <w:multiLevelType w:val="hybridMultilevel"/>
    <w:tmpl w:val="F6ACC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38"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2F44C5"/>
    <w:multiLevelType w:val="hybridMultilevel"/>
    <w:tmpl w:val="EE9ED0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8A57FF"/>
    <w:multiLevelType w:val="hybridMultilevel"/>
    <w:tmpl w:val="527012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23198602">
    <w:abstractNumId w:val="0"/>
  </w:num>
  <w:num w:numId="2" w16cid:durableId="554202517">
    <w:abstractNumId w:val="25"/>
  </w:num>
  <w:num w:numId="3" w16cid:durableId="1705791086">
    <w:abstractNumId w:val="39"/>
  </w:num>
  <w:num w:numId="4" w16cid:durableId="1734964554">
    <w:abstractNumId w:val="27"/>
  </w:num>
  <w:num w:numId="5" w16cid:durableId="1945722350">
    <w:abstractNumId w:val="18"/>
  </w:num>
  <w:num w:numId="6" w16cid:durableId="135609447">
    <w:abstractNumId w:val="31"/>
  </w:num>
  <w:num w:numId="7" w16cid:durableId="1685476531">
    <w:abstractNumId w:val="10"/>
  </w:num>
  <w:num w:numId="8" w16cid:durableId="1670600215">
    <w:abstractNumId w:val="34"/>
  </w:num>
  <w:num w:numId="9" w16cid:durableId="1788966855">
    <w:abstractNumId w:val="36"/>
  </w:num>
  <w:num w:numId="10" w16cid:durableId="568464327">
    <w:abstractNumId w:val="8"/>
  </w:num>
  <w:num w:numId="11" w16cid:durableId="1827471573">
    <w:abstractNumId w:val="35"/>
  </w:num>
  <w:num w:numId="12" w16cid:durableId="98264042">
    <w:abstractNumId w:val="37"/>
  </w:num>
  <w:num w:numId="13" w16cid:durableId="1519587382">
    <w:abstractNumId w:val="38"/>
  </w:num>
  <w:num w:numId="14" w16cid:durableId="1834292855">
    <w:abstractNumId w:val="21"/>
  </w:num>
  <w:num w:numId="15" w16cid:durableId="610816417">
    <w:abstractNumId w:val="19"/>
  </w:num>
  <w:num w:numId="16" w16cid:durableId="1884709373">
    <w:abstractNumId w:val="32"/>
  </w:num>
  <w:num w:numId="17" w16cid:durableId="1869678424">
    <w:abstractNumId w:val="26"/>
  </w:num>
  <w:num w:numId="18" w16cid:durableId="515921591">
    <w:abstractNumId w:val="22"/>
  </w:num>
  <w:num w:numId="19" w16cid:durableId="641621457">
    <w:abstractNumId w:val="23"/>
  </w:num>
  <w:num w:numId="20" w16cid:durableId="239410484">
    <w:abstractNumId w:val="33"/>
  </w:num>
  <w:num w:numId="21" w16cid:durableId="320279513">
    <w:abstractNumId w:val="29"/>
  </w:num>
  <w:num w:numId="22" w16cid:durableId="882835570">
    <w:abstractNumId w:val="12"/>
  </w:num>
  <w:num w:numId="23" w16cid:durableId="626860512">
    <w:abstractNumId w:val="30"/>
  </w:num>
  <w:num w:numId="24" w16cid:durableId="2099205276">
    <w:abstractNumId w:val="28"/>
  </w:num>
  <w:num w:numId="25" w16cid:durableId="1533567102">
    <w:abstractNumId w:val="5"/>
  </w:num>
  <w:num w:numId="26" w16cid:durableId="364213660">
    <w:abstractNumId w:val="24"/>
  </w:num>
  <w:num w:numId="27" w16cid:durableId="1952976033">
    <w:abstractNumId w:val="9"/>
  </w:num>
  <w:num w:numId="28" w16cid:durableId="474302997">
    <w:abstractNumId w:val="40"/>
  </w:num>
  <w:num w:numId="29" w16cid:durableId="409470336">
    <w:abstractNumId w:val="41"/>
  </w:num>
  <w:num w:numId="30" w16cid:durableId="374237741">
    <w:abstractNumId w:val="14"/>
  </w:num>
  <w:num w:numId="31" w16cid:durableId="84764418">
    <w:abstractNumId w:val="13"/>
  </w:num>
  <w:num w:numId="32" w16cid:durableId="1022778625">
    <w:abstractNumId w:val="20"/>
  </w:num>
  <w:num w:numId="33" w16cid:durableId="233783750">
    <w:abstractNumId w:val="4"/>
  </w:num>
  <w:num w:numId="34" w16cid:durableId="641468857">
    <w:abstractNumId w:val="7"/>
  </w:num>
  <w:num w:numId="35" w16cid:durableId="873536374">
    <w:abstractNumId w:val="17"/>
  </w:num>
  <w:num w:numId="36" w16cid:durableId="1862625609">
    <w:abstractNumId w:val="15"/>
  </w:num>
  <w:num w:numId="37" w16cid:durableId="790057356">
    <w:abstractNumId w:val="11"/>
  </w:num>
  <w:num w:numId="38" w16cid:durableId="386880782">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16D9"/>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645"/>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34F"/>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A0B"/>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55A"/>
    <w:rsid w:val="0029685F"/>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48C2"/>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0E6"/>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2D3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6B5"/>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3F69"/>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BB4"/>
    <w:rsid w:val="00597CEA"/>
    <w:rsid w:val="005A0414"/>
    <w:rsid w:val="005A06C3"/>
    <w:rsid w:val="005A073A"/>
    <w:rsid w:val="005A0D02"/>
    <w:rsid w:val="005A16C3"/>
    <w:rsid w:val="005A1C10"/>
    <w:rsid w:val="005A3335"/>
    <w:rsid w:val="005A352E"/>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C7F44"/>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05CC"/>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46B4"/>
    <w:rsid w:val="00705431"/>
    <w:rsid w:val="007059D3"/>
    <w:rsid w:val="0070603E"/>
    <w:rsid w:val="00706079"/>
    <w:rsid w:val="00706E82"/>
    <w:rsid w:val="007071D1"/>
    <w:rsid w:val="00707848"/>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30C"/>
    <w:rsid w:val="00732BA4"/>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774"/>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4C0"/>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09B0"/>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3CC"/>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D5C"/>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346A"/>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6F6E"/>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858"/>
    <w:rsid w:val="00CC0C3A"/>
    <w:rsid w:val="00CC13FA"/>
    <w:rsid w:val="00CC163C"/>
    <w:rsid w:val="00CC1AA4"/>
    <w:rsid w:val="00CC1D73"/>
    <w:rsid w:val="00CC24C7"/>
    <w:rsid w:val="00CC2B7D"/>
    <w:rsid w:val="00CC2C03"/>
    <w:rsid w:val="00CC2CBF"/>
    <w:rsid w:val="00CC2CED"/>
    <w:rsid w:val="00CC36BD"/>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55F"/>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136"/>
    <w:rsid w:val="00F00886"/>
    <w:rsid w:val="00F009D9"/>
    <w:rsid w:val="00F01C2D"/>
    <w:rsid w:val="00F01D4B"/>
    <w:rsid w:val="00F01F2D"/>
    <w:rsid w:val="00F0278C"/>
    <w:rsid w:val="00F032E8"/>
    <w:rsid w:val="00F03B55"/>
    <w:rsid w:val="00F050EA"/>
    <w:rsid w:val="00F054B2"/>
    <w:rsid w:val="00F05692"/>
    <w:rsid w:val="00F05AC2"/>
    <w:rsid w:val="00F06085"/>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3B14"/>
    <w:rsid w:val="00F83F3E"/>
    <w:rsid w:val="00F8432F"/>
    <w:rsid w:val="00F85584"/>
    <w:rsid w:val="00F86200"/>
    <w:rsid w:val="00F86429"/>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2C6"/>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ocId w14:val="0C6920D0"/>
  <w15:docId w15:val="{E1733AA7-685D-4FB1-AAFE-D51A90E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uiPriority w:val="99"/>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uiPriority w:val="99"/>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uiPriority w:val="99"/>
    <w:qFormat/>
    <w:rsid w:val="00E30BA3"/>
    <w:pPr>
      <w:keepNext/>
      <w:numPr>
        <w:ilvl w:val="2"/>
        <w:numId w:val="17"/>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uiPriority w:val="99"/>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uiPriority w:val="99"/>
    <w:qFormat/>
    <w:rsid w:val="00FF1D26"/>
    <w:pPr>
      <w:outlineLvl w:val="6"/>
    </w:pPr>
    <w:rPr>
      <w:rFonts w:ascii="Cambria" w:hAnsi="Cambria"/>
      <w:b/>
      <w:bCs/>
      <w:i/>
      <w:iCs/>
      <w:color w:val="5A5A5A"/>
      <w:sz w:val="20"/>
      <w:szCs w:val="20"/>
    </w:rPr>
  </w:style>
  <w:style w:type="paragraph" w:styleId="8">
    <w:name w:val="heading 8"/>
    <w:basedOn w:val="a2"/>
    <w:next w:val="a2"/>
    <w:link w:val="80"/>
    <w:uiPriority w:val="99"/>
    <w:qFormat/>
    <w:rsid w:val="00FF1D26"/>
    <w:pPr>
      <w:outlineLvl w:val="7"/>
    </w:pPr>
    <w:rPr>
      <w:rFonts w:ascii="Cambria" w:hAnsi="Cambria"/>
      <w:b/>
      <w:bCs/>
      <w:color w:val="7F7F7F"/>
      <w:sz w:val="20"/>
      <w:szCs w:val="20"/>
    </w:rPr>
  </w:style>
  <w:style w:type="paragraph" w:styleId="9">
    <w:name w:val="heading 9"/>
    <w:basedOn w:val="a2"/>
    <w:next w:val="a2"/>
    <w:link w:val="90"/>
    <w:uiPriority w:val="99"/>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uiPriority w:val="99"/>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uiPriority w:val="99"/>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uiPriority w:val="99"/>
    <w:locked/>
    <w:rsid w:val="00E30BA3"/>
    <w:rPr>
      <w:rFonts w:ascii="Arial" w:hAnsi="Arial" w:cs="Arial"/>
      <w:b/>
      <w:i/>
      <w:iCs/>
      <w:spacing w:val="5"/>
      <w:sz w:val="26"/>
      <w:szCs w:val="26"/>
      <w:lang w:eastAsia="en-US"/>
    </w:rPr>
  </w:style>
  <w:style w:type="character" w:customStyle="1" w:styleId="40">
    <w:name w:val="Заголовок 4 Знак"/>
    <w:link w:val="4"/>
    <w:uiPriority w:val="99"/>
    <w:locked/>
    <w:rsid w:val="00FF1D26"/>
    <w:rPr>
      <w:rFonts w:cs="Times New Roman"/>
      <w:b/>
      <w:bCs/>
      <w:spacing w:val="5"/>
      <w:sz w:val="24"/>
      <w:szCs w:val="24"/>
    </w:rPr>
  </w:style>
  <w:style w:type="character" w:customStyle="1" w:styleId="50">
    <w:name w:val="Заголовок 5 Знак"/>
    <w:link w:val="5"/>
    <w:uiPriority w:val="99"/>
    <w:locked/>
    <w:rsid w:val="00FF1D26"/>
    <w:rPr>
      <w:rFonts w:cs="Times New Roman"/>
      <w:i/>
      <w:iCs/>
      <w:sz w:val="24"/>
      <w:szCs w:val="24"/>
    </w:rPr>
  </w:style>
  <w:style w:type="character" w:customStyle="1" w:styleId="60">
    <w:name w:val="Заголовок 6 Знак"/>
    <w:link w:val="6"/>
    <w:uiPriority w:val="99"/>
    <w:locked/>
    <w:rsid w:val="00FF1D26"/>
    <w:rPr>
      <w:rFonts w:cs="Times New Roman"/>
      <w:b/>
      <w:bCs/>
      <w:color w:val="595959"/>
      <w:spacing w:val="5"/>
      <w:shd w:val="clear" w:color="auto" w:fill="FFFFFF"/>
    </w:rPr>
  </w:style>
  <w:style w:type="character" w:customStyle="1" w:styleId="70">
    <w:name w:val="Заголовок 7 Знак"/>
    <w:link w:val="7"/>
    <w:uiPriority w:val="99"/>
    <w:locked/>
    <w:rsid w:val="00FF1D26"/>
    <w:rPr>
      <w:rFonts w:cs="Times New Roman"/>
      <w:b/>
      <w:bCs/>
      <w:i/>
      <w:iCs/>
      <w:color w:val="5A5A5A"/>
      <w:sz w:val="20"/>
      <w:szCs w:val="20"/>
    </w:rPr>
  </w:style>
  <w:style w:type="character" w:customStyle="1" w:styleId="80">
    <w:name w:val="Заголовок 8 Знак"/>
    <w:link w:val="8"/>
    <w:uiPriority w:val="99"/>
    <w:locked/>
    <w:rsid w:val="00FF1D26"/>
    <w:rPr>
      <w:rFonts w:cs="Times New Roman"/>
      <w:b/>
      <w:bCs/>
      <w:color w:val="7F7F7F"/>
      <w:sz w:val="20"/>
      <w:szCs w:val="20"/>
    </w:rPr>
  </w:style>
  <w:style w:type="character" w:customStyle="1" w:styleId="90">
    <w:name w:val="Заголовок 9 Знак"/>
    <w:link w:val="9"/>
    <w:uiPriority w:val="99"/>
    <w:locked/>
    <w:rsid w:val="00FF1D26"/>
    <w:rPr>
      <w:rFonts w:cs="Times New Roman"/>
      <w:b/>
      <w:bCs/>
      <w:i/>
      <w:iCs/>
      <w:color w:val="7F7F7F"/>
      <w:sz w:val="18"/>
      <w:szCs w:val="18"/>
    </w:rPr>
  </w:style>
  <w:style w:type="paragraph" w:styleId="a6">
    <w:name w:val="Balloon Text"/>
    <w:basedOn w:val="a2"/>
    <w:link w:val="a7"/>
    <w:uiPriority w:val="99"/>
    <w:semiHidden/>
    <w:rsid w:val="006504D4"/>
    <w:rPr>
      <w:rFonts w:ascii="Tahoma" w:hAnsi="Tahoma" w:cs="Tahoma"/>
      <w:sz w:val="16"/>
      <w:szCs w:val="16"/>
    </w:rPr>
  </w:style>
  <w:style w:type="character" w:customStyle="1" w:styleId="a7">
    <w:name w:val="Текст выноски Знак"/>
    <w:link w:val="a6"/>
    <w:uiPriority w:val="99"/>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uiPriority w:val="99"/>
    <w:rsid w:val="00034369"/>
    <w:pPr>
      <w:spacing w:line="240" w:lineRule="atLeast"/>
      <w:ind w:firstLine="0"/>
      <w:jc w:val="left"/>
    </w:pPr>
    <w:rPr>
      <w:bCs/>
      <w:color w:val="000000"/>
      <w:sz w:val="18"/>
    </w:rPr>
  </w:style>
  <w:style w:type="paragraph" w:styleId="23">
    <w:name w:val="List 2"/>
    <w:basedOn w:val="a2"/>
    <w:link w:val="24"/>
    <w:uiPriority w:val="99"/>
    <w:rsid w:val="004A5597"/>
    <w:pPr>
      <w:ind w:left="566" w:hanging="283"/>
      <w:contextualSpacing/>
    </w:pPr>
  </w:style>
  <w:style w:type="character" w:customStyle="1" w:styleId="24">
    <w:name w:val="Список 2 Знак"/>
    <w:link w:val="23"/>
    <w:uiPriority w:val="99"/>
    <w:locked/>
    <w:rsid w:val="00481CEF"/>
    <w:rPr>
      <w:rFonts w:cs="Times New Roman"/>
      <w:spacing w:val="-5"/>
      <w:sz w:val="22"/>
      <w:szCs w:val="22"/>
      <w:lang w:eastAsia="en-US"/>
    </w:rPr>
  </w:style>
  <w:style w:type="paragraph" w:styleId="a8">
    <w:name w:val="Title"/>
    <w:basedOn w:val="a2"/>
    <w:next w:val="a2"/>
    <w:link w:val="a9"/>
    <w:uiPriority w:val="99"/>
    <w:qFormat/>
    <w:rsid w:val="00FF1D26"/>
    <w:pPr>
      <w:suppressAutoHyphens/>
      <w:spacing w:after="300" w:line="240" w:lineRule="auto"/>
      <w:contextualSpacing/>
    </w:pPr>
    <w:rPr>
      <w:b/>
      <w:caps/>
      <w:sz w:val="32"/>
      <w:szCs w:val="52"/>
    </w:rPr>
  </w:style>
  <w:style w:type="character" w:customStyle="1" w:styleId="a9">
    <w:name w:val="Заголовок Знак"/>
    <w:link w:val="a8"/>
    <w:uiPriority w:val="99"/>
    <w:locked/>
    <w:rsid w:val="00FF1D26"/>
    <w:rPr>
      <w:rFonts w:ascii="Arial" w:hAnsi="Arial" w:cs="Times New Roman"/>
      <w:b/>
      <w:caps/>
      <w:sz w:val="52"/>
      <w:szCs w:val="52"/>
    </w:rPr>
  </w:style>
  <w:style w:type="character" w:styleId="aa">
    <w:name w:val="annotation reference"/>
    <w:uiPriority w:val="99"/>
    <w:semiHidden/>
    <w:rsid w:val="006504D4"/>
    <w:rPr>
      <w:rFonts w:ascii="Arial" w:hAnsi="Arial" w:cs="Times New Roman"/>
      <w:sz w:val="16"/>
    </w:rPr>
  </w:style>
  <w:style w:type="paragraph" w:styleId="ab">
    <w:name w:val="annotation text"/>
    <w:basedOn w:val="a2"/>
    <w:link w:val="ac"/>
    <w:uiPriority w:val="99"/>
    <w:semiHidden/>
    <w:rsid w:val="00B74953"/>
  </w:style>
  <w:style w:type="character" w:customStyle="1" w:styleId="ac">
    <w:name w:val="Текст примечания Знак"/>
    <w:link w:val="ab"/>
    <w:uiPriority w:val="99"/>
    <w:locked/>
    <w:rsid w:val="009747B8"/>
    <w:rPr>
      <w:rFonts w:ascii="Arial" w:hAnsi="Arial" w:cs="Times New Roman"/>
      <w:spacing w:val="-5"/>
      <w:sz w:val="16"/>
      <w:lang w:val="en-US"/>
    </w:rPr>
  </w:style>
  <w:style w:type="character" w:styleId="ad">
    <w:name w:val="endnote reference"/>
    <w:uiPriority w:val="99"/>
    <w:semiHidden/>
    <w:rsid w:val="006504D4"/>
    <w:rPr>
      <w:rFonts w:cs="Times New Roman"/>
      <w:vertAlign w:val="superscript"/>
    </w:rPr>
  </w:style>
  <w:style w:type="paragraph" w:styleId="ae">
    <w:name w:val="endnote text"/>
    <w:basedOn w:val="a2"/>
    <w:link w:val="af"/>
    <w:uiPriority w:val="99"/>
    <w:semiHidden/>
    <w:rsid w:val="00B74953"/>
  </w:style>
  <w:style w:type="character" w:customStyle="1" w:styleId="af">
    <w:name w:val="Текст концевой сноски Знак"/>
    <w:link w:val="ae"/>
    <w:uiPriority w:val="99"/>
    <w:semiHidden/>
    <w:locked/>
    <w:rsid w:val="00867325"/>
    <w:rPr>
      <w:rFonts w:ascii="Arial" w:hAnsi="Arial" w:cs="Times New Roman"/>
      <w:spacing w:val="-5"/>
      <w:sz w:val="16"/>
      <w:lang w:val="en-US" w:eastAsia="en-US" w:bidi="ar-SA"/>
    </w:rPr>
  </w:style>
  <w:style w:type="paragraph" w:styleId="af0">
    <w:name w:val="footer"/>
    <w:aliases w:val="Знак1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uiPriority w:val="99"/>
    <w:rsid w:val="006504D4"/>
    <w:rPr>
      <w:rFonts w:cs="Times New Roman"/>
      <w:vertAlign w:val="superscript"/>
    </w:rPr>
  </w:style>
  <w:style w:type="paragraph" w:styleId="af3">
    <w:name w:val="footnote text"/>
    <w:basedOn w:val="a2"/>
    <w:link w:val="af4"/>
    <w:uiPriority w:val="99"/>
    <w:rsid w:val="00B74953"/>
  </w:style>
  <w:style w:type="character" w:customStyle="1" w:styleId="af4">
    <w:name w:val="Текст сноски Знак"/>
    <w:link w:val="af3"/>
    <w:uiPriority w:val="99"/>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uiPriority w:val="99"/>
    <w:semiHidden/>
    <w:rsid w:val="00B74953"/>
  </w:style>
  <w:style w:type="paragraph" w:styleId="25">
    <w:name w:val="index 2"/>
    <w:basedOn w:val="a2"/>
    <w:autoRedefine/>
    <w:uiPriority w:val="99"/>
    <w:semiHidden/>
    <w:rsid w:val="00B74953"/>
    <w:pPr>
      <w:ind w:left="720"/>
    </w:pPr>
  </w:style>
  <w:style w:type="paragraph" w:styleId="34">
    <w:name w:val="index 3"/>
    <w:basedOn w:val="a2"/>
    <w:autoRedefine/>
    <w:uiPriority w:val="99"/>
    <w:semiHidden/>
    <w:rsid w:val="00B74953"/>
  </w:style>
  <w:style w:type="paragraph" w:styleId="41">
    <w:name w:val="index 4"/>
    <w:basedOn w:val="a2"/>
    <w:autoRedefine/>
    <w:uiPriority w:val="99"/>
    <w:semiHidden/>
    <w:rsid w:val="00B74953"/>
    <w:pPr>
      <w:ind w:left="1440"/>
    </w:pPr>
  </w:style>
  <w:style w:type="paragraph" w:styleId="51">
    <w:name w:val="index 5"/>
    <w:basedOn w:val="a2"/>
    <w:autoRedefine/>
    <w:uiPriority w:val="99"/>
    <w:semiHidden/>
    <w:rsid w:val="00B74953"/>
    <w:pPr>
      <w:ind w:left="1800"/>
    </w:pPr>
  </w:style>
  <w:style w:type="paragraph" w:styleId="af7">
    <w:name w:val="index heading"/>
    <w:basedOn w:val="a2"/>
    <w:next w:val="13"/>
    <w:uiPriority w:val="99"/>
    <w:semiHidden/>
    <w:rsid w:val="00B74953"/>
    <w:pPr>
      <w:spacing w:line="480" w:lineRule="atLeast"/>
    </w:pPr>
    <w:rPr>
      <w:rFonts w:ascii="Arial Black" w:hAnsi="Arial Black"/>
    </w:rPr>
  </w:style>
  <w:style w:type="character" w:styleId="af8">
    <w:name w:val="line number"/>
    <w:uiPriority w:val="99"/>
    <w:rsid w:val="006504D4"/>
    <w:rPr>
      <w:rFonts w:cs="Times New Roman"/>
      <w:sz w:val="18"/>
    </w:rPr>
  </w:style>
  <w:style w:type="paragraph" w:styleId="af9">
    <w:name w:val="List"/>
    <w:basedOn w:val="a2"/>
    <w:link w:val="afa"/>
    <w:uiPriority w:val="99"/>
    <w:rsid w:val="00246F93"/>
    <w:pPr>
      <w:ind w:firstLine="0"/>
    </w:pPr>
    <w:rPr>
      <w:sz w:val="20"/>
    </w:rPr>
  </w:style>
  <w:style w:type="character" w:customStyle="1" w:styleId="afa">
    <w:name w:val="Список Знак"/>
    <w:link w:val="af9"/>
    <w:uiPriority w:val="99"/>
    <w:locked/>
    <w:rsid w:val="00246F93"/>
    <w:rPr>
      <w:rFonts w:cs="Times New Roman"/>
      <w:spacing w:val="-5"/>
      <w:sz w:val="22"/>
      <w:szCs w:val="22"/>
      <w:lang w:eastAsia="en-US"/>
    </w:rPr>
  </w:style>
  <w:style w:type="character" w:styleId="afb">
    <w:name w:val="page number"/>
    <w:uiPriority w:val="99"/>
    <w:rsid w:val="006504D4"/>
    <w:rPr>
      <w:rFonts w:ascii="Arial Black" w:hAnsi="Arial Black" w:cs="Times New Roman"/>
      <w:spacing w:val="-10"/>
      <w:sz w:val="18"/>
    </w:rPr>
  </w:style>
  <w:style w:type="paragraph" w:styleId="afc">
    <w:name w:val="table of authorities"/>
    <w:basedOn w:val="a2"/>
    <w:uiPriority w:val="99"/>
    <w:semiHidden/>
    <w:locked/>
    <w:rsid w:val="006504D4"/>
    <w:pPr>
      <w:tabs>
        <w:tab w:val="right" w:leader="dot" w:pos="7560"/>
      </w:tabs>
      <w:ind w:left="1440" w:hanging="360"/>
    </w:pPr>
  </w:style>
  <w:style w:type="paragraph" w:styleId="afd">
    <w:name w:val="toa heading"/>
    <w:basedOn w:val="a2"/>
    <w:next w:val="afc"/>
    <w:uiPriority w:val="99"/>
    <w:semiHidden/>
    <w:rsid w:val="006504D4"/>
    <w:pPr>
      <w:keepNext/>
      <w:spacing w:line="480" w:lineRule="atLeast"/>
    </w:pPr>
    <w:rPr>
      <w:rFonts w:ascii="Arial Black" w:hAnsi="Arial Black"/>
      <w:b/>
      <w:spacing w:val="-10"/>
      <w:kern w:val="28"/>
    </w:rPr>
  </w:style>
  <w:style w:type="paragraph" w:styleId="42">
    <w:name w:val="toc 4"/>
    <w:basedOn w:val="a2"/>
    <w:autoRedefine/>
    <w:uiPriority w:val="99"/>
    <w:rsid w:val="00B74953"/>
    <w:pPr>
      <w:ind w:left="660"/>
      <w:jc w:val="left"/>
    </w:pPr>
    <w:rPr>
      <w:rFonts w:ascii="Calibri" w:hAnsi="Calibri" w:cs="Calibri"/>
      <w:sz w:val="20"/>
      <w:szCs w:val="20"/>
    </w:rPr>
  </w:style>
  <w:style w:type="paragraph" w:styleId="52">
    <w:name w:val="toc 5"/>
    <w:basedOn w:val="a2"/>
    <w:autoRedefine/>
    <w:uiPriority w:val="99"/>
    <w:rsid w:val="00B74953"/>
    <w:pPr>
      <w:ind w:left="880"/>
      <w:jc w:val="left"/>
    </w:pPr>
    <w:rPr>
      <w:rFonts w:ascii="Calibri" w:hAnsi="Calibri" w:cs="Calibri"/>
      <w:sz w:val="20"/>
      <w:szCs w:val="20"/>
    </w:rPr>
  </w:style>
  <w:style w:type="paragraph" w:styleId="61">
    <w:name w:val="toc 6"/>
    <w:basedOn w:val="a2"/>
    <w:next w:val="a2"/>
    <w:autoRedefine/>
    <w:uiPriority w:val="99"/>
    <w:rsid w:val="00F8692F"/>
    <w:pPr>
      <w:ind w:left="1100"/>
      <w:jc w:val="left"/>
    </w:pPr>
    <w:rPr>
      <w:rFonts w:ascii="Calibri" w:hAnsi="Calibri" w:cs="Calibri"/>
      <w:sz w:val="20"/>
      <w:szCs w:val="20"/>
    </w:rPr>
  </w:style>
  <w:style w:type="paragraph" w:styleId="71">
    <w:name w:val="toc 7"/>
    <w:basedOn w:val="a2"/>
    <w:next w:val="a2"/>
    <w:autoRedefine/>
    <w:uiPriority w:val="99"/>
    <w:rsid w:val="00F8692F"/>
    <w:pPr>
      <w:ind w:left="1320"/>
      <w:jc w:val="left"/>
    </w:pPr>
    <w:rPr>
      <w:rFonts w:ascii="Calibri" w:hAnsi="Calibri" w:cs="Calibri"/>
      <w:sz w:val="20"/>
      <w:szCs w:val="20"/>
    </w:rPr>
  </w:style>
  <w:style w:type="paragraph" w:styleId="81">
    <w:name w:val="toc 8"/>
    <w:basedOn w:val="a2"/>
    <w:next w:val="a2"/>
    <w:autoRedefine/>
    <w:uiPriority w:val="99"/>
    <w:rsid w:val="00F8692F"/>
    <w:pPr>
      <w:ind w:left="1540"/>
      <w:jc w:val="left"/>
    </w:pPr>
    <w:rPr>
      <w:rFonts w:ascii="Calibri" w:hAnsi="Calibri" w:cs="Calibri"/>
      <w:sz w:val="20"/>
      <w:szCs w:val="20"/>
    </w:rPr>
  </w:style>
  <w:style w:type="paragraph" w:styleId="91">
    <w:name w:val="toc 9"/>
    <w:basedOn w:val="a2"/>
    <w:next w:val="a2"/>
    <w:autoRedefine/>
    <w:uiPriority w:val="99"/>
    <w:rsid w:val="00F8692F"/>
    <w:pPr>
      <w:ind w:left="1760"/>
      <w:jc w:val="left"/>
    </w:pPr>
    <w:rPr>
      <w:rFonts w:ascii="Calibri" w:hAnsi="Calibri" w:cs="Calibri"/>
      <w:sz w:val="20"/>
      <w:szCs w:val="20"/>
    </w:rPr>
  </w:style>
  <w:style w:type="paragraph" w:styleId="afe">
    <w:name w:val="Document Map"/>
    <w:basedOn w:val="a2"/>
    <w:link w:val="aff"/>
    <w:uiPriority w:val="99"/>
    <w:semiHidden/>
    <w:rsid w:val="00F75D18"/>
    <w:pPr>
      <w:shd w:val="clear" w:color="auto" w:fill="000080"/>
    </w:pPr>
    <w:rPr>
      <w:rFonts w:ascii="Tahoma" w:hAnsi="Tahoma" w:cs="Tahoma"/>
    </w:rPr>
  </w:style>
  <w:style w:type="character" w:customStyle="1" w:styleId="aff">
    <w:name w:val="Схема документа Знак"/>
    <w:link w:val="afe"/>
    <w:uiPriority w:val="99"/>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uiPriority w:val="99"/>
    <w:locked/>
    <w:rsid w:val="00D02B39"/>
    <w:rPr>
      <w:rFonts w:cs="Times New Roman"/>
      <w:lang w:eastAsia="ru-RU"/>
    </w:rPr>
  </w:style>
  <w:style w:type="paragraph" w:customStyle="1" w:styleId="aff2">
    <w:name w:val="рисунок"/>
    <w:basedOn w:val="a2"/>
    <w:next w:val="a2"/>
    <w:link w:val="aff1"/>
    <w:uiPriority w:val="99"/>
    <w:semiHidden/>
    <w:rsid w:val="00D02B39"/>
    <w:pPr>
      <w:keepNext/>
      <w:jc w:val="center"/>
    </w:pPr>
    <w:rPr>
      <w:lang w:eastAsia="ru-RU"/>
    </w:rPr>
  </w:style>
  <w:style w:type="paragraph" w:customStyle="1" w:styleId="0">
    <w:name w:val="Заголовок 0"/>
    <w:basedOn w:val="10"/>
    <w:uiPriority w:val="99"/>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uiPriority w:val="99"/>
    <w:rsid w:val="00A61BBE"/>
    <w:pPr>
      <w:keepNext/>
      <w:keepLines/>
      <w:spacing w:before="80" w:after="80"/>
      <w:jc w:val="left"/>
    </w:pPr>
    <w:rPr>
      <w:lang w:eastAsia="ru-RU"/>
    </w:rPr>
  </w:style>
  <w:style w:type="character" w:customStyle="1" w:styleId="aff5">
    <w:name w:val="Заголовок таблицы Знак"/>
    <w:link w:val="aff4"/>
    <w:uiPriority w:val="99"/>
    <w:locked/>
    <w:rsid w:val="00A61BBE"/>
    <w:rPr>
      <w:rFonts w:cs="Times New Roman"/>
      <w:lang w:eastAsia="ru-RU"/>
    </w:rPr>
  </w:style>
  <w:style w:type="paragraph" w:styleId="aff6">
    <w:name w:val="TOC Heading"/>
    <w:basedOn w:val="10"/>
    <w:next w:val="a2"/>
    <w:uiPriority w:val="99"/>
    <w:qFormat/>
    <w:rsid w:val="00FF1D26"/>
    <w:pPr>
      <w:outlineLvl w:val="9"/>
    </w:pPr>
  </w:style>
  <w:style w:type="paragraph" w:styleId="a">
    <w:name w:val="List Number"/>
    <w:basedOn w:val="a2"/>
    <w:uiPriority w:val="99"/>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99"/>
    <w:locked/>
    <w:rsid w:val="00E30B4E"/>
    <w:rPr>
      <w:rFonts w:ascii="Arial" w:hAnsi="Arial" w:cs="Times New Roman"/>
      <w:b/>
      <w:bCs/>
      <w:color w:val="4F81BD"/>
      <w:sz w:val="18"/>
      <w:szCs w:val="18"/>
    </w:rPr>
  </w:style>
  <w:style w:type="character" w:styleId="aff9">
    <w:name w:val="Emphasis"/>
    <w:uiPriority w:val="99"/>
    <w:qFormat/>
    <w:rsid w:val="00FF1D26"/>
    <w:rPr>
      <w:rFonts w:cs="Times New Roman"/>
      <w:b/>
      <w:i/>
      <w:spacing w:val="10"/>
    </w:rPr>
  </w:style>
  <w:style w:type="paragraph" w:styleId="35">
    <w:name w:val="List 3"/>
    <w:basedOn w:val="af9"/>
    <w:uiPriority w:val="99"/>
    <w:rsid w:val="00C34D8E"/>
    <w:pPr>
      <w:ind w:left="2160"/>
    </w:pPr>
  </w:style>
  <w:style w:type="paragraph" w:styleId="43">
    <w:name w:val="List 4"/>
    <w:basedOn w:val="af9"/>
    <w:uiPriority w:val="99"/>
    <w:rsid w:val="00C34D8E"/>
    <w:pPr>
      <w:ind w:left="2520"/>
    </w:pPr>
  </w:style>
  <w:style w:type="paragraph" w:styleId="54">
    <w:name w:val="List 5"/>
    <w:basedOn w:val="af9"/>
    <w:uiPriority w:val="99"/>
    <w:rsid w:val="00C34D8E"/>
    <w:pPr>
      <w:ind w:left="2880"/>
    </w:pPr>
  </w:style>
  <w:style w:type="paragraph" w:styleId="32">
    <w:name w:val="List Bullet 3"/>
    <w:basedOn w:val="a2"/>
    <w:uiPriority w:val="99"/>
    <w:rsid w:val="00A7049C"/>
    <w:pPr>
      <w:numPr>
        <w:numId w:val="3"/>
      </w:numPr>
      <w:ind w:left="714" w:hanging="357"/>
    </w:pPr>
  </w:style>
  <w:style w:type="paragraph" w:styleId="44">
    <w:name w:val="List Bullet 4"/>
    <w:basedOn w:val="a2"/>
    <w:autoRedefine/>
    <w:uiPriority w:val="99"/>
    <w:rsid w:val="00084A18"/>
    <w:pPr>
      <w:ind w:firstLine="0"/>
    </w:pPr>
  </w:style>
  <w:style w:type="paragraph" w:styleId="55">
    <w:name w:val="List Bullet 5"/>
    <w:basedOn w:val="a2"/>
    <w:autoRedefine/>
    <w:uiPriority w:val="99"/>
    <w:rsid w:val="00084A18"/>
    <w:pPr>
      <w:ind w:firstLine="0"/>
    </w:pPr>
  </w:style>
  <w:style w:type="paragraph" w:styleId="26">
    <w:name w:val="List Number 2"/>
    <w:basedOn w:val="a"/>
    <w:uiPriority w:val="99"/>
    <w:rsid w:val="00C34D8E"/>
    <w:pPr>
      <w:numPr>
        <w:numId w:val="0"/>
      </w:numPr>
      <w:contextualSpacing w:val="0"/>
    </w:pPr>
  </w:style>
  <w:style w:type="paragraph" w:styleId="36">
    <w:name w:val="List Number 3"/>
    <w:basedOn w:val="a"/>
    <w:uiPriority w:val="99"/>
    <w:rsid w:val="00C34D8E"/>
    <w:pPr>
      <w:numPr>
        <w:numId w:val="0"/>
      </w:numPr>
      <w:contextualSpacing w:val="0"/>
    </w:pPr>
  </w:style>
  <w:style w:type="paragraph" w:styleId="45">
    <w:name w:val="List Number 4"/>
    <w:basedOn w:val="a"/>
    <w:uiPriority w:val="99"/>
    <w:rsid w:val="00C34D8E"/>
    <w:pPr>
      <w:numPr>
        <w:numId w:val="0"/>
      </w:numPr>
      <w:contextualSpacing w:val="0"/>
    </w:pPr>
  </w:style>
  <w:style w:type="paragraph" w:styleId="56">
    <w:name w:val="List Number 5"/>
    <w:basedOn w:val="a"/>
    <w:uiPriority w:val="99"/>
    <w:rsid w:val="00C34D8E"/>
    <w:pPr>
      <w:numPr>
        <w:numId w:val="0"/>
      </w:numPr>
      <w:contextualSpacing w:val="0"/>
    </w:pPr>
  </w:style>
  <w:style w:type="paragraph" w:customStyle="1" w:styleId="affa">
    <w:name w:val="Нормальный"/>
    <w:uiPriority w:val="99"/>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uiPriority w:val="99"/>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uiPriority w:val="99"/>
    <w:rsid w:val="00262801"/>
    <w:pPr>
      <w:numPr>
        <w:numId w:val="4"/>
      </w:numPr>
      <w:tabs>
        <w:tab w:val="num" w:pos="993"/>
      </w:tabs>
      <w:ind w:left="567" w:firstLine="0"/>
    </w:pPr>
    <w:rPr>
      <w:sz w:val="22"/>
    </w:rPr>
  </w:style>
  <w:style w:type="paragraph" w:styleId="2">
    <w:name w:val="List Bullet 2"/>
    <w:basedOn w:val="a0"/>
    <w:autoRedefine/>
    <w:uiPriority w:val="99"/>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99"/>
    <w:qFormat/>
    <w:rsid w:val="00FF1D26"/>
    <w:pPr>
      <w:ind w:left="720"/>
      <w:contextualSpacing/>
    </w:pPr>
  </w:style>
  <w:style w:type="paragraph" w:styleId="17">
    <w:name w:val="toc 1"/>
    <w:basedOn w:val="a2"/>
    <w:next w:val="a2"/>
    <w:autoRedefine/>
    <w:uiPriority w:val="39"/>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rsid w:val="00E355E2"/>
    <w:pPr>
      <w:tabs>
        <w:tab w:val="left" w:pos="1320"/>
        <w:tab w:val="right" w:leader="dot" w:pos="9061"/>
      </w:tabs>
      <w:ind w:left="567" w:firstLine="0"/>
    </w:pPr>
    <w:rPr>
      <w:rFonts w:ascii="Calibri" w:hAnsi="Calibri" w:cs="Calibri"/>
      <w:b/>
      <w:bCs/>
    </w:rPr>
  </w:style>
  <w:style w:type="paragraph" w:styleId="38">
    <w:name w:val="toc 3"/>
    <w:basedOn w:val="a2"/>
    <w:next w:val="a2"/>
    <w:autoRedefine/>
    <w:uiPriority w:val="39"/>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uiPriority w:val="99"/>
    <w:locked/>
    <w:rsid w:val="005E4F4B"/>
    <w:rPr>
      <w:rFonts w:ascii="Arial" w:hAnsi="Arial"/>
      <w:sz w:val="22"/>
      <w:szCs w:val="22"/>
      <w:lang w:val="en-US" w:eastAsia="en-US"/>
    </w:rPr>
  </w:style>
  <w:style w:type="paragraph" w:styleId="HTML">
    <w:name w:val="HTML Preformatted"/>
    <w:basedOn w:val="a2"/>
    <w:link w:val="HTML0"/>
    <w:uiPriority w:val="99"/>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uiPriority w:val="99"/>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uiPriority w:val="99"/>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uiPriority w:val="99"/>
    <w:rsid w:val="005E4F4B"/>
    <w:pPr>
      <w:keepNext/>
      <w:jc w:val="center"/>
    </w:pPr>
    <w:rPr>
      <w:lang w:eastAsia="ru-RU"/>
    </w:rPr>
  </w:style>
  <w:style w:type="character" w:customStyle="1" w:styleId="afff8">
    <w:name w:val="Подрисуночный текст Знак"/>
    <w:link w:val="afff7"/>
    <w:uiPriority w:val="99"/>
    <w:locked/>
    <w:rsid w:val="005E4F4B"/>
    <w:rPr>
      <w:rFonts w:ascii="Arial" w:eastAsia="Microsoft YaHei" w:hAnsi="Arial" w:cs="Times New Roman"/>
      <w:sz w:val="22"/>
      <w:szCs w:val="22"/>
    </w:rPr>
  </w:style>
  <w:style w:type="paragraph" w:styleId="afff9">
    <w:name w:val="List Continue"/>
    <w:basedOn w:val="af9"/>
    <w:uiPriority w:val="99"/>
    <w:rsid w:val="005E4F4B"/>
  </w:style>
  <w:style w:type="paragraph" w:styleId="2d">
    <w:name w:val="List Continue 2"/>
    <w:basedOn w:val="afff9"/>
    <w:uiPriority w:val="99"/>
    <w:rsid w:val="005E4F4B"/>
    <w:pPr>
      <w:ind w:left="2160"/>
    </w:pPr>
  </w:style>
  <w:style w:type="paragraph" w:styleId="39">
    <w:name w:val="List Continue 3"/>
    <w:basedOn w:val="afff9"/>
    <w:uiPriority w:val="99"/>
    <w:rsid w:val="005E4F4B"/>
    <w:pPr>
      <w:ind w:left="2520"/>
    </w:pPr>
  </w:style>
  <w:style w:type="paragraph" w:styleId="47">
    <w:name w:val="List Continue 4"/>
    <w:basedOn w:val="afff9"/>
    <w:uiPriority w:val="99"/>
    <w:rsid w:val="005E4F4B"/>
    <w:pPr>
      <w:ind w:left="2880"/>
    </w:pPr>
  </w:style>
  <w:style w:type="paragraph" w:styleId="58">
    <w:name w:val="List Continue 5"/>
    <w:basedOn w:val="afff9"/>
    <w:uiPriority w:val="99"/>
    <w:rsid w:val="005E4F4B"/>
    <w:pPr>
      <w:ind w:left="3240"/>
    </w:pPr>
  </w:style>
  <w:style w:type="paragraph" w:styleId="2e">
    <w:name w:val="Body Text Indent 2"/>
    <w:basedOn w:val="a2"/>
    <w:link w:val="2f"/>
    <w:uiPriority w:val="99"/>
    <w:rsid w:val="005E4F4B"/>
    <w:pPr>
      <w:spacing w:line="480" w:lineRule="auto"/>
      <w:ind w:left="283" w:firstLine="0"/>
    </w:pPr>
    <w:rPr>
      <w:sz w:val="20"/>
      <w:szCs w:val="20"/>
    </w:rPr>
  </w:style>
  <w:style w:type="character" w:customStyle="1" w:styleId="2f">
    <w:name w:val="Основной текст с отступом 2 Знак"/>
    <w:link w:val="2e"/>
    <w:uiPriority w:val="99"/>
    <w:locked/>
    <w:rsid w:val="005E4F4B"/>
    <w:rPr>
      <w:rFonts w:ascii="Arial" w:hAnsi="Arial" w:cs="Times New Roman"/>
      <w:spacing w:val="-5"/>
      <w:lang w:val="en-US" w:eastAsia="en-US"/>
    </w:rPr>
  </w:style>
  <w:style w:type="paragraph" w:styleId="3a">
    <w:name w:val="Body Text Indent 3"/>
    <w:basedOn w:val="a2"/>
    <w:link w:val="3b"/>
    <w:uiPriority w:val="99"/>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uiPriority w:val="99"/>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rsid w:val="00CD2065"/>
    <w:pPr>
      <w:keepNext/>
      <w:ind w:firstLine="426"/>
      <w:jc w:val="center"/>
    </w:pPr>
    <w:rPr>
      <w:smallCaps/>
      <w:lang w:eastAsia="ru-RU"/>
    </w:rPr>
  </w:style>
  <w:style w:type="paragraph" w:customStyle="1" w:styleId="1">
    <w:name w:val="Маркированный_1"/>
    <w:basedOn w:val="a2"/>
    <w:link w:val="1a"/>
    <w:uiPriority w:val="99"/>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uiPriority w:val="99"/>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w:basedOn w:val="a2"/>
    <w:link w:val="afffc"/>
    <w:uiPriority w:val="99"/>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link w:val="afffb"/>
    <w:uiPriority w:val="99"/>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uiPriority w:val="99"/>
    <w:rsid w:val="0074589A"/>
    <w:rPr>
      <w:b/>
      <w:bCs/>
      <w:sz w:val="20"/>
      <w:szCs w:val="20"/>
    </w:rPr>
  </w:style>
  <w:style w:type="character" w:customStyle="1" w:styleId="afffe">
    <w:name w:val="Тема примечания Знак"/>
    <w:link w:val="afffd"/>
    <w:uiPriority w:val="99"/>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uiPriority w:val="99"/>
    <w:rsid w:val="003C2FEC"/>
    <w:pPr>
      <w:spacing w:line="360" w:lineRule="atLeast"/>
    </w:pPr>
    <w:rPr>
      <w:spacing w:val="-5"/>
      <w:kern w:val="28"/>
      <w:sz w:val="22"/>
      <w:lang w:val="ru-RU"/>
    </w:rPr>
  </w:style>
  <w:style w:type="character" w:customStyle="1" w:styleId="BodyTextKeepChar">
    <w:name w:val="Body Text Keep Char"/>
    <w:link w:val="BodyTextKeep"/>
    <w:uiPriority w:val="99"/>
    <w:locked/>
    <w:rsid w:val="003C2FEC"/>
    <w:rPr>
      <w:rFonts w:ascii="Arial" w:hAnsi="Arial"/>
      <w:spacing w:val="-5"/>
      <w:kern w:val="28"/>
      <w:sz w:val="22"/>
      <w:lang w:eastAsia="en-US"/>
    </w:rPr>
  </w:style>
  <w:style w:type="paragraph" w:customStyle="1" w:styleId="font5">
    <w:name w:val="font5"/>
    <w:basedOn w:val="a2"/>
    <w:uiPriority w:val="9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uiPriority w:val="9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uiPriority w:val="9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uiPriority w:val="9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uiPriority w:val="9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uiPriority w:val="9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uiPriority w:val="9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99"/>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99"/>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uiPriority w:val="99"/>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uiPriority w:val="99"/>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uiPriority w:val="99"/>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uiPriority w:val="99"/>
    <w:locked/>
    <w:rsid w:val="00836986"/>
    <w:rPr>
      <w:rFonts w:cs="Times New Roman"/>
      <w:sz w:val="24"/>
      <w:szCs w:val="24"/>
    </w:rPr>
  </w:style>
  <w:style w:type="paragraph" w:customStyle="1" w:styleId="xl64">
    <w:name w:val="xl64"/>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99"/>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uiPriority w:val="9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uiPriority w:val="9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uiPriority w:val="9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uiPriority w:val="9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uiPriority w:val="9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5"/>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uiPriority w:val="99"/>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uiPriority w:val="99"/>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12"/>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uiPriority w:val="99"/>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uiPriority w:val="99"/>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uiPriority w:val="99"/>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uiPriority w:val="99"/>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6"/>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14"/>
      </w:numPr>
    </w:pPr>
  </w:style>
  <w:style w:type="numbering" w:styleId="111111">
    <w:name w:val="Outline List 2"/>
    <w:aliases w:val="1 / 1.1 / 1.1."/>
    <w:basedOn w:val="a5"/>
    <w:uiPriority w:val="99"/>
    <w:semiHidden/>
    <w:unhideWhenUsed/>
    <w:rsid w:val="00A56910"/>
    <w:pPr>
      <w:numPr>
        <w:numId w:val="2"/>
      </w:numPr>
    </w:pPr>
  </w:style>
  <w:style w:type="numbering" w:customStyle="1" w:styleId="20">
    <w:name w:val="Заголовок 2 уровень"/>
    <w:rsid w:val="00A5691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233</Words>
  <Characters>1334</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Engineer7</cp:lastModifiedBy>
  <cp:revision>22</cp:revision>
  <cp:lastPrinted>2022-06-20T17:12:00Z</cp:lastPrinted>
  <dcterms:created xsi:type="dcterms:W3CDTF">2019-05-13T12:29:00Z</dcterms:created>
  <dcterms:modified xsi:type="dcterms:W3CDTF">2023-05-04T07:28:00Z</dcterms:modified>
</cp:coreProperties>
</file>