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4AE95" w14:textId="77777777" w:rsidR="007428F2" w:rsidRPr="007428F2" w:rsidRDefault="007428F2" w:rsidP="007428F2">
      <w:pPr>
        <w:jc w:val="left"/>
        <w:rPr>
          <w:rFonts w:ascii="Times New Roman" w:hAnsi="Times New Roman"/>
          <w:lang w:bidi="en-US"/>
        </w:rPr>
      </w:pPr>
      <w:bookmarkStart w:id="0" w:name="_Toc333913957"/>
      <w:bookmarkStart w:id="1" w:name="_Toc297816582"/>
      <w:bookmarkStart w:id="2" w:name="_Toc334207151"/>
    </w:p>
    <w:p w14:paraId="354A5D27" w14:textId="77777777" w:rsidR="007428F2" w:rsidRPr="007428F2" w:rsidRDefault="007428F2" w:rsidP="007428F2">
      <w:pPr>
        <w:jc w:val="left"/>
        <w:rPr>
          <w:rFonts w:ascii="Times New Roman" w:hAnsi="Times New Roman"/>
          <w:lang w:bidi="en-US"/>
        </w:rPr>
      </w:pPr>
    </w:p>
    <w:p w14:paraId="00E45E8A" w14:textId="77777777" w:rsidR="007428F2" w:rsidRPr="007428F2" w:rsidRDefault="007428F2" w:rsidP="007428F2">
      <w:pPr>
        <w:jc w:val="left"/>
        <w:rPr>
          <w:rFonts w:ascii="Times New Roman" w:hAnsi="Times New Roman"/>
          <w:lang w:bidi="en-US"/>
        </w:rPr>
      </w:pPr>
    </w:p>
    <w:p w14:paraId="540B7E8B" w14:textId="77777777" w:rsidR="007428F2" w:rsidRPr="007428F2" w:rsidRDefault="007428F2" w:rsidP="007428F2">
      <w:pPr>
        <w:jc w:val="left"/>
        <w:rPr>
          <w:rFonts w:ascii="Times New Roman" w:hAnsi="Times New Roman"/>
          <w:lang w:bidi="en-US"/>
        </w:rPr>
      </w:pPr>
    </w:p>
    <w:p w14:paraId="58026CFE" w14:textId="77777777" w:rsidR="007428F2" w:rsidRPr="007428F2" w:rsidRDefault="007428F2" w:rsidP="007428F2">
      <w:pPr>
        <w:jc w:val="left"/>
        <w:rPr>
          <w:rFonts w:ascii="Times New Roman" w:hAnsi="Times New Roman"/>
          <w:lang w:bidi="en-US"/>
        </w:rPr>
      </w:pPr>
    </w:p>
    <w:p w14:paraId="701C310D" w14:textId="77777777" w:rsidR="007428F2" w:rsidRPr="007428F2" w:rsidRDefault="007428F2" w:rsidP="007428F2">
      <w:pPr>
        <w:jc w:val="left"/>
        <w:rPr>
          <w:rFonts w:ascii="Times New Roman" w:hAnsi="Times New Roman"/>
          <w:lang w:bidi="en-US"/>
        </w:rPr>
      </w:pPr>
    </w:p>
    <w:p w14:paraId="0492A554" w14:textId="77777777" w:rsidR="007428F2" w:rsidRPr="007428F2" w:rsidRDefault="007428F2" w:rsidP="007428F2">
      <w:pPr>
        <w:jc w:val="left"/>
        <w:rPr>
          <w:rFonts w:ascii="Times New Roman" w:hAnsi="Times New Roman"/>
          <w:lang w:bidi="en-US"/>
        </w:rPr>
      </w:pPr>
    </w:p>
    <w:p w14:paraId="08DD46AF" w14:textId="77777777" w:rsidR="007428F2" w:rsidRPr="007428F2" w:rsidRDefault="007428F2" w:rsidP="007428F2">
      <w:pPr>
        <w:jc w:val="left"/>
        <w:rPr>
          <w:rFonts w:ascii="Times New Roman" w:hAnsi="Times New Roman"/>
          <w:lang w:bidi="en-US"/>
        </w:rPr>
      </w:pPr>
    </w:p>
    <w:p w14:paraId="2BED5FC6" w14:textId="77777777" w:rsidR="007428F2" w:rsidRPr="007428F2" w:rsidRDefault="007428F2" w:rsidP="007428F2">
      <w:pPr>
        <w:jc w:val="left"/>
        <w:rPr>
          <w:rFonts w:ascii="Times New Roman" w:hAnsi="Times New Roman"/>
          <w:lang w:bidi="en-US"/>
        </w:rPr>
      </w:pPr>
    </w:p>
    <w:tbl>
      <w:tblPr>
        <w:tblW w:w="9057" w:type="dxa"/>
        <w:tblInd w:w="-26" w:type="dxa"/>
        <w:tblLayout w:type="fixed"/>
        <w:tblCellMar>
          <w:left w:w="28" w:type="dxa"/>
          <w:right w:w="28" w:type="dxa"/>
        </w:tblCellMar>
        <w:tblLook w:val="0000" w:firstRow="0" w:lastRow="0" w:firstColumn="0" w:lastColumn="0" w:noHBand="0" w:noVBand="0"/>
      </w:tblPr>
      <w:tblGrid>
        <w:gridCol w:w="2254"/>
        <w:gridCol w:w="6803"/>
      </w:tblGrid>
      <w:tr w:rsidR="007428F2" w:rsidRPr="00CC4CD7" w14:paraId="380EBFD2" w14:textId="77777777" w:rsidTr="007428F2">
        <w:trPr>
          <w:cantSplit/>
          <w:trHeight w:val="2889"/>
        </w:trPr>
        <w:tc>
          <w:tcPr>
            <w:tcW w:w="2254" w:type="dxa"/>
          </w:tcPr>
          <w:p w14:paraId="4C7FEB3F" w14:textId="77777777" w:rsidR="007428F2" w:rsidRPr="007428F2" w:rsidRDefault="0044391B" w:rsidP="007428F2">
            <w:pPr>
              <w:ind w:left="-116" w:firstLine="116"/>
              <w:jc w:val="left"/>
              <w:rPr>
                <w:rFonts w:ascii="Times New Roman" w:hAnsi="Times New Roman"/>
                <w:lang w:bidi="en-US"/>
              </w:rPr>
            </w:pPr>
            <w:r>
              <w:rPr>
                <w:rFonts w:ascii="Times New Roman" w:eastAsia="Microsoft YaHei" w:hAnsi="Times New Roman"/>
                <w:noProof/>
                <w:spacing w:val="-5"/>
                <w:lang w:val="ru-RU" w:eastAsia="ru-RU"/>
              </w:rPr>
              <w:pict w14:anchorId="76CE4189">
                <v:shape id="Рисунок 24" o:spid="_x0000_i1026" type="#_x0000_t75" alt="http://mtdata.ru/u23/photoBAC6/20381974256-0/huge.jpeg" style="width:116.35pt;height:135.35pt;visibility:visible;mso-wrap-style:square">
                  <v:imagedata r:id="rId8" o:title="huge"/>
                </v:shape>
              </w:pict>
            </w:r>
          </w:p>
        </w:tc>
        <w:tc>
          <w:tcPr>
            <w:tcW w:w="6803" w:type="dxa"/>
          </w:tcPr>
          <w:p w14:paraId="249BE1D1" w14:textId="77777777" w:rsidR="00751902" w:rsidRDefault="00751902" w:rsidP="00751902">
            <w:pPr>
              <w:suppressAutoHyphens/>
              <w:spacing w:line="240" w:lineRule="auto"/>
              <w:ind w:firstLine="40"/>
              <w:contextualSpacing/>
              <w:jc w:val="center"/>
              <w:rPr>
                <w:rFonts w:ascii="Times New Roman" w:hAnsi="Times New Roman"/>
                <w:b/>
                <w:caps/>
                <w:sz w:val="32"/>
                <w:szCs w:val="52"/>
                <w:lang w:val="ru-RU"/>
              </w:rPr>
            </w:pPr>
          </w:p>
          <w:p w14:paraId="0B32D284" w14:textId="77777777" w:rsidR="00751902" w:rsidRDefault="00751902" w:rsidP="00751902">
            <w:pPr>
              <w:suppressAutoHyphens/>
              <w:spacing w:line="240" w:lineRule="auto"/>
              <w:ind w:left="326" w:firstLine="0"/>
              <w:contextualSpacing/>
              <w:rPr>
                <w:rFonts w:ascii="Times New Roman" w:hAnsi="Times New Roman"/>
                <w:b/>
                <w:caps/>
                <w:sz w:val="32"/>
                <w:szCs w:val="52"/>
                <w:lang w:val="ru-RU"/>
              </w:rPr>
            </w:pPr>
            <w:r w:rsidRPr="005C4EEA">
              <w:rPr>
                <w:rFonts w:ascii="Times New Roman" w:hAnsi="Times New Roman"/>
                <w:b/>
                <w:caps/>
                <w:sz w:val="32"/>
                <w:szCs w:val="52"/>
                <w:lang w:val="ru-RU"/>
              </w:rPr>
              <w:t xml:space="preserve">Схема теплоснабжения </w:t>
            </w:r>
          </w:p>
          <w:p w14:paraId="37C2BF49" w14:textId="77777777" w:rsidR="00751902" w:rsidRPr="00BB1324" w:rsidRDefault="00751902" w:rsidP="00751902">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муниципального образования</w:t>
            </w:r>
          </w:p>
          <w:p w14:paraId="4531293D" w14:textId="77777777" w:rsidR="00751902" w:rsidRPr="000148B3" w:rsidRDefault="00751902" w:rsidP="00751902">
            <w:pPr>
              <w:suppressAutoHyphens/>
              <w:spacing w:line="240" w:lineRule="auto"/>
              <w:ind w:left="326" w:firstLine="0"/>
              <w:contextualSpacing/>
              <w:rPr>
                <w:rFonts w:ascii="Times New Roman" w:hAnsi="Times New Roman"/>
                <w:b/>
                <w:caps/>
                <w:sz w:val="32"/>
                <w:szCs w:val="52"/>
                <w:lang w:val="ru-RU"/>
              </w:rPr>
            </w:pPr>
            <w:r w:rsidRPr="00BB1324">
              <w:rPr>
                <w:rFonts w:ascii="Times New Roman" w:hAnsi="Times New Roman"/>
                <w:b/>
                <w:caps/>
                <w:sz w:val="32"/>
                <w:szCs w:val="52"/>
                <w:lang w:val="ru-RU"/>
              </w:rPr>
              <w:t>город нижневартовск</w:t>
            </w:r>
          </w:p>
          <w:p w14:paraId="0A07DB36" w14:textId="77777777" w:rsidR="00751902" w:rsidRPr="00BB1324" w:rsidRDefault="00751902" w:rsidP="00751902">
            <w:pPr>
              <w:suppressAutoHyphens/>
              <w:spacing w:line="240" w:lineRule="auto"/>
              <w:ind w:left="326" w:firstLine="0"/>
              <w:contextualSpacing/>
              <w:rPr>
                <w:rFonts w:ascii="Times New Roman" w:hAnsi="Times New Roman"/>
                <w:b/>
                <w:caps/>
                <w:sz w:val="32"/>
                <w:szCs w:val="52"/>
                <w:lang w:val="ru-RU"/>
              </w:rPr>
            </w:pPr>
          </w:p>
          <w:p w14:paraId="6A71561F" w14:textId="1B99276B" w:rsidR="00751902" w:rsidRPr="00A11656" w:rsidRDefault="00751902" w:rsidP="00751902">
            <w:pPr>
              <w:suppressAutoHyphens/>
              <w:spacing w:line="240" w:lineRule="auto"/>
              <w:ind w:left="326" w:firstLine="0"/>
              <w:contextualSpacing/>
              <w:rPr>
                <w:rFonts w:ascii="Times New Roman" w:eastAsia="Calibri" w:hAnsi="Times New Roman"/>
                <w:b/>
                <w:caps/>
                <w:sz w:val="32"/>
                <w:szCs w:val="52"/>
                <w:lang w:val="ru-RU"/>
              </w:rPr>
            </w:pPr>
            <w:r w:rsidRPr="00A11656">
              <w:rPr>
                <w:rFonts w:ascii="Times New Roman" w:eastAsia="Calibri" w:hAnsi="Times New Roman"/>
                <w:b/>
                <w:caps/>
                <w:sz w:val="32"/>
                <w:szCs w:val="52"/>
                <w:lang w:val="ru-RU"/>
              </w:rPr>
              <w:t>(актуализация на 202</w:t>
            </w:r>
            <w:r w:rsidR="00AD6BBA">
              <w:rPr>
                <w:rFonts w:ascii="Times New Roman" w:eastAsia="Calibri" w:hAnsi="Times New Roman"/>
                <w:b/>
                <w:caps/>
                <w:sz w:val="32"/>
                <w:szCs w:val="52"/>
                <w:lang w:val="ru-RU"/>
              </w:rPr>
              <w:t>7</w:t>
            </w:r>
            <w:r w:rsidRPr="00A11656">
              <w:rPr>
                <w:rFonts w:ascii="Times New Roman" w:eastAsia="Calibri" w:hAnsi="Times New Roman"/>
                <w:b/>
                <w:caps/>
                <w:sz w:val="32"/>
                <w:szCs w:val="52"/>
                <w:lang w:val="ru-RU"/>
              </w:rPr>
              <w:t xml:space="preserve"> год)</w:t>
            </w:r>
          </w:p>
          <w:p w14:paraId="1901C33F" w14:textId="77777777" w:rsidR="00751902" w:rsidRPr="000148B3" w:rsidRDefault="00751902" w:rsidP="00751902">
            <w:pPr>
              <w:spacing w:line="240" w:lineRule="auto"/>
              <w:ind w:left="326" w:firstLine="0"/>
              <w:rPr>
                <w:rFonts w:ascii="Times New Roman" w:hAnsi="Times New Roman"/>
                <w:b/>
                <w:caps/>
                <w:sz w:val="32"/>
                <w:szCs w:val="52"/>
                <w:lang w:val="ru-RU"/>
              </w:rPr>
            </w:pPr>
          </w:p>
          <w:p w14:paraId="73AC1582" w14:textId="77777777" w:rsidR="00751902" w:rsidRDefault="00751902" w:rsidP="00751902">
            <w:pPr>
              <w:suppressAutoHyphens/>
              <w:spacing w:line="240" w:lineRule="auto"/>
              <w:ind w:left="326" w:firstLine="0"/>
              <w:contextualSpacing/>
              <w:jc w:val="left"/>
              <w:rPr>
                <w:rFonts w:ascii="Times New Roman" w:hAnsi="Times New Roman"/>
                <w:b/>
                <w:caps/>
                <w:sz w:val="32"/>
                <w:szCs w:val="52"/>
                <w:lang w:val="ru-RU"/>
              </w:rPr>
            </w:pPr>
            <w:r w:rsidRPr="000148B3">
              <w:rPr>
                <w:rFonts w:ascii="Times New Roman" w:hAnsi="Times New Roman"/>
                <w:b/>
                <w:caps/>
                <w:sz w:val="32"/>
                <w:szCs w:val="52"/>
                <w:lang w:val="ru-RU"/>
              </w:rPr>
              <w:t>Обосновывающие материалы</w:t>
            </w:r>
          </w:p>
          <w:p w14:paraId="2BC22353" w14:textId="77777777" w:rsidR="00751902" w:rsidRDefault="00751902" w:rsidP="00751902">
            <w:pPr>
              <w:suppressAutoHyphens/>
              <w:spacing w:line="240" w:lineRule="auto"/>
              <w:ind w:firstLine="40"/>
              <w:contextualSpacing/>
              <w:jc w:val="center"/>
              <w:rPr>
                <w:rFonts w:ascii="Times New Roman" w:hAnsi="Times New Roman"/>
                <w:b/>
                <w:caps/>
                <w:sz w:val="32"/>
                <w:szCs w:val="32"/>
                <w:lang w:val="ru-RU" w:bidi="en-US"/>
              </w:rPr>
            </w:pPr>
          </w:p>
          <w:p w14:paraId="51D1EDCF" w14:textId="77777777" w:rsidR="00751902" w:rsidRPr="007428F2" w:rsidRDefault="00751902" w:rsidP="00751902">
            <w:pPr>
              <w:suppressAutoHyphens/>
              <w:spacing w:line="240" w:lineRule="auto"/>
              <w:ind w:firstLine="40"/>
              <w:contextualSpacing/>
              <w:jc w:val="center"/>
              <w:rPr>
                <w:rFonts w:ascii="Times New Roman" w:hAnsi="Times New Roman"/>
                <w:b/>
                <w:caps/>
                <w:sz w:val="32"/>
                <w:szCs w:val="32"/>
                <w:lang w:val="ru-RU" w:bidi="en-US"/>
              </w:rPr>
            </w:pPr>
          </w:p>
          <w:p w14:paraId="7D9D030D" w14:textId="77777777" w:rsidR="00751902" w:rsidRDefault="00751902" w:rsidP="00751902">
            <w:pPr>
              <w:suppressAutoHyphens/>
              <w:spacing w:line="240" w:lineRule="auto"/>
              <w:ind w:left="323" w:firstLine="0"/>
              <w:contextualSpacing/>
              <w:rPr>
                <w:rFonts w:ascii="Times New Roman" w:hAnsi="Times New Roman"/>
                <w:b/>
                <w:caps/>
                <w:sz w:val="32"/>
                <w:szCs w:val="32"/>
                <w:lang w:val="ru-RU" w:bidi="en-US"/>
              </w:rPr>
            </w:pPr>
            <w:r w:rsidRPr="007428F2">
              <w:rPr>
                <w:rFonts w:ascii="Times New Roman" w:hAnsi="Times New Roman"/>
                <w:b/>
                <w:caps/>
                <w:sz w:val="32"/>
                <w:szCs w:val="32"/>
                <w:lang w:val="ru-RU" w:bidi="en-US"/>
              </w:rPr>
              <w:t xml:space="preserve">Глава </w:t>
            </w:r>
            <w:r>
              <w:rPr>
                <w:rFonts w:ascii="Times New Roman" w:hAnsi="Times New Roman"/>
                <w:b/>
                <w:caps/>
                <w:sz w:val="32"/>
                <w:szCs w:val="32"/>
                <w:lang w:val="ru-RU" w:bidi="en-US"/>
              </w:rPr>
              <w:t xml:space="preserve">3 </w:t>
            </w:r>
          </w:p>
          <w:p w14:paraId="0B8AF64C" w14:textId="77777777" w:rsidR="00751902" w:rsidRDefault="00751902" w:rsidP="00751902">
            <w:pPr>
              <w:suppressAutoHyphens/>
              <w:spacing w:after="300" w:line="240" w:lineRule="auto"/>
              <w:ind w:left="326" w:firstLine="0"/>
              <w:contextualSpacing/>
              <w:rPr>
                <w:rFonts w:ascii="Times New Roman" w:hAnsi="Times New Roman"/>
                <w:b/>
                <w:caps/>
                <w:sz w:val="32"/>
                <w:szCs w:val="32"/>
                <w:lang w:val="ru-RU" w:bidi="en-US"/>
              </w:rPr>
            </w:pPr>
            <w:r>
              <w:rPr>
                <w:rFonts w:ascii="Times New Roman" w:hAnsi="Times New Roman"/>
                <w:b/>
                <w:caps/>
                <w:sz w:val="32"/>
                <w:szCs w:val="32"/>
                <w:lang w:val="ru-RU" w:bidi="en-US"/>
              </w:rPr>
              <w:t>электронная модель системы теплоснабжения</w:t>
            </w:r>
          </w:p>
          <w:p w14:paraId="7A79D3F9" w14:textId="77777777" w:rsidR="007428F2" w:rsidRPr="007428F2" w:rsidRDefault="00CC4CD7" w:rsidP="00751902">
            <w:pPr>
              <w:suppressAutoHyphens/>
              <w:spacing w:after="300" w:line="240" w:lineRule="auto"/>
              <w:ind w:left="326" w:firstLine="0"/>
              <w:contextualSpacing/>
              <w:jc w:val="left"/>
              <w:rPr>
                <w:rFonts w:ascii="Times New Roman" w:hAnsi="Times New Roman"/>
                <w:b/>
                <w:caps/>
                <w:sz w:val="32"/>
                <w:szCs w:val="32"/>
                <w:lang w:val="ru-RU" w:bidi="en-US"/>
              </w:rPr>
            </w:pPr>
            <w:r>
              <w:rPr>
                <w:rFonts w:ascii="Times New Roman" w:hAnsi="Times New Roman"/>
                <w:b/>
                <w:caps/>
                <w:sz w:val="32"/>
                <w:szCs w:val="32"/>
                <w:lang w:val="ru-RU" w:bidi="en-US"/>
              </w:rPr>
              <w:t xml:space="preserve">Приложение </w:t>
            </w:r>
            <w:r w:rsidR="00CC3D6F">
              <w:rPr>
                <w:rFonts w:ascii="Times New Roman" w:hAnsi="Times New Roman"/>
                <w:b/>
                <w:caps/>
                <w:sz w:val="32"/>
                <w:szCs w:val="32"/>
                <w:lang w:val="ru-RU" w:bidi="en-US"/>
              </w:rPr>
              <w:t>5</w:t>
            </w:r>
            <w:r>
              <w:rPr>
                <w:rFonts w:ascii="Times New Roman" w:hAnsi="Times New Roman"/>
                <w:b/>
                <w:caps/>
                <w:sz w:val="32"/>
                <w:szCs w:val="32"/>
                <w:lang w:val="ru-RU" w:bidi="en-US"/>
              </w:rPr>
              <w:t xml:space="preserve">. </w:t>
            </w:r>
            <w:r w:rsidR="00CC3D6F">
              <w:rPr>
                <w:rFonts w:ascii="Times New Roman" w:hAnsi="Times New Roman"/>
                <w:b/>
                <w:caps/>
                <w:sz w:val="32"/>
                <w:szCs w:val="32"/>
                <w:lang w:val="ru-RU" w:bidi="en-US"/>
              </w:rPr>
              <w:t>результаты гидравлических расчетов</w:t>
            </w:r>
          </w:p>
          <w:p w14:paraId="2EC5E18F" w14:textId="77777777" w:rsidR="007428F2" w:rsidRPr="007428F2" w:rsidRDefault="007428F2" w:rsidP="007428F2">
            <w:pPr>
              <w:suppressAutoHyphens/>
              <w:spacing w:after="300" w:line="240" w:lineRule="auto"/>
              <w:ind w:firstLine="40"/>
              <w:contextualSpacing/>
              <w:jc w:val="center"/>
              <w:rPr>
                <w:rFonts w:ascii="Times New Roman" w:hAnsi="Times New Roman"/>
                <w:b/>
                <w:caps/>
                <w:sz w:val="32"/>
                <w:szCs w:val="32"/>
                <w:lang w:val="ru-RU" w:bidi="en-US"/>
              </w:rPr>
            </w:pPr>
          </w:p>
          <w:p w14:paraId="786AE637" w14:textId="77777777" w:rsidR="007428F2" w:rsidRPr="007428F2" w:rsidRDefault="007428F2" w:rsidP="007428F2">
            <w:pPr>
              <w:keepNext/>
              <w:keepLines/>
              <w:spacing w:before="60" w:line="240" w:lineRule="auto"/>
              <w:ind w:firstLine="0"/>
              <w:jc w:val="center"/>
              <w:rPr>
                <w:rFonts w:ascii="Times New Roman" w:hAnsi="Times New Roman"/>
                <w:b/>
                <w:bCs/>
                <w:i/>
                <w:iCs/>
                <w:smallCaps/>
                <w:kern w:val="28"/>
                <w:sz w:val="28"/>
                <w:szCs w:val="28"/>
                <w:lang w:val="ru-RU" w:bidi="en-US"/>
              </w:rPr>
            </w:pPr>
          </w:p>
        </w:tc>
      </w:tr>
    </w:tbl>
    <w:p w14:paraId="28E1AE3D" w14:textId="77777777" w:rsidR="007428F2" w:rsidRPr="007428F2" w:rsidRDefault="007428F2" w:rsidP="007428F2">
      <w:pPr>
        <w:jc w:val="center"/>
        <w:rPr>
          <w:rFonts w:ascii="Times New Roman" w:hAnsi="Times New Roman"/>
          <w:lang w:val="ru-RU" w:bidi="en-US"/>
        </w:rPr>
      </w:pPr>
    </w:p>
    <w:p w14:paraId="74E6108E" w14:textId="77777777" w:rsidR="007428F2" w:rsidRPr="007428F2" w:rsidRDefault="007428F2" w:rsidP="007428F2">
      <w:pPr>
        <w:jc w:val="center"/>
        <w:rPr>
          <w:rFonts w:ascii="Times New Roman" w:hAnsi="Times New Roman"/>
          <w:lang w:val="ru-RU" w:bidi="en-US"/>
        </w:rPr>
      </w:pPr>
    </w:p>
    <w:p w14:paraId="391612D8" w14:textId="77777777" w:rsidR="007428F2" w:rsidRPr="007428F2" w:rsidRDefault="007428F2" w:rsidP="007428F2">
      <w:pPr>
        <w:jc w:val="center"/>
        <w:rPr>
          <w:rFonts w:ascii="Times New Roman" w:hAnsi="Times New Roman"/>
          <w:lang w:val="ru-RU" w:bidi="en-US"/>
        </w:rPr>
      </w:pPr>
    </w:p>
    <w:p w14:paraId="1EDDBAAB" w14:textId="77777777" w:rsidR="007428F2" w:rsidRPr="007428F2" w:rsidRDefault="007428F2" w:rsidP="007428F2">
      <w:pPr>
        <w:jc w:val="center"/>
        <w:rPr>
          <w:rFonts w:ascii="Times New Roman" w:hAnsi="Times New Roman"/>
          <w:lang w:val="ru-RU" w:bidi="en-US"/>
        </w:rPr>
      </w:pPr>
    </w:p>
    <w:p w14:paraId="3B4EEF90" w14:textId="77777777" w:rsidR="007428F2" w:rsidRPr="007428F2" w:rsidRDefault="007428F2" w:rsidP="007428F2">
      <w:pPr>
        <w:jc w:val="center"/>
        <w:rPr>
          <w:rFonts w:ascii="Times New Roman" w:hAnsi="Times New Roman"/>
          <w:lang w:val="ru-RU" w:bidi="en-US"/>
        </w:rPr>
      </w:pPr>
    </w:p>
    <w:p w14:paraId="5E493F0D" w14:textId="77777777" w:rsidR="007428F2" w:rsidRPr="007428F2" w:rsidRDefault="007428F2" w:rsidP="007428F2">
      <w:pPr>
        <w:jc w:val="center"/>
        <w:rPr>
          <w:rFonts w:ascii="Times New Roman" w:hAnsi="Times New Roman"/>
          <w:lang w:val="ru-RU" w:bidi="en-US"/>
        </w:rPr>
      </w:pPr>
    </w:p>
    <w:p w14:paraId="78D4F989" w14:textId="77777777" w:rsidR="006421B0" w:rsidRDefault="006421B0" w:rsidP="006421B0">
      <w:pPr>
        <w:spacing w:line="240" w:lineRule="auto"/>
        <w:ind w:firstLine="0"/>
        <w:jc w:val="center"/>
        <w:rPr>
          <w:rFonts w:ascii="Times New Roman" w:hAnsi="Times New Roman"/>
          <w:lang w:val="ru-RU" w:bidi="en-US"/>
        </w:rPr>
      </w:pPr>
    </w:p>
    <w:p w14:paraId="6C8BB833" w14:textId="77777777" w:rsidR="00B903A3" w:rsidRPr="00B903A3" w:rsidRDefault="00B903A3" w:rsidP="00B903A3">
      <w:pPr>
        <w:rPr>
          <w:rFonts w:ascii="Times New Roman" w:hAnsi="Times New Roman"/>
          <w:szCs w:val="24"/>
          <w:lang w:val="ru-RU" w:eastAsia="ru-RU"/>
        </w:rPr>
      </w:pPr>
    </w:p>
    <w:p w14:paraId="2B15DD79" w14:textId="77777777" w:rsidR="00B903A3" w:rsidRPr="00B903A3" w:rsidRDefault="00B903A3" w:rsidP="00B903A3">
      <w:pPr>
        <w:rPr>
          <w:rFonts w:ascii="Times New Roman" w:hAnsi="Times New Roman"/>
          <w:szCs w:val="24"/>
          <w:lang w:val="ru-RU" w:eastAsia="ru-RU"/>
        </w:rPr>
      </w:pPr>
    </w:p>
    <w:p w14:paraId="6A1636E0" w14:textId="13093EA1" w:rsidR="00B903A3" w:rsidRPr="00B903A3" w:rsidRDefault="00B903A3" w:rsidP="00B903A3">
      <w:pPr>
        <w:ind w:firstLine="0"/>
        <w:jc w:val="center"/>
        <w:rPr>
          <w:rFonts w:ascii="Times New Roman" w:hAnsi="Times New Roman"/>
          <w:b/>
          <w:bCs/>
          <w:lang w:val="ru-RU" w:bidi="en-US"/>
        </w:rPr>
      </w:pPr>
      <w:r w:rsidRPr="00B903A3">
        <w:rPr>
          <w:rFonts w:ascii="Times New Roman" w:hAnsi="Times New Roman"/>
          <w:b/>
          <w:bCs/>
          <w:lang w:val="ru-RU" w:bidi="en-US"/>
        </w:rPr>
        <w:t>г. Санкт-Петербург 202</w:t>
      </w:r>
      <w:r w:rsidR="00AD6BBA">
        <w:rPr>
          <w:rFonts w:ascii="Times New Roman" w:hAnsi="Times New Roman"/>
          <w:b/>
          <w:bCs/>
          <w:lang w:val="ru-RU" w:bidi="en-US"/>
        </w:rPr>
        <w:t>6</w:t>
      </w:r>
    </w:p>
    <w:bookmarkEnd w:id="0"/>
    <w:bookmarkEnd w:id="1"/>
    <w:bookmarkEnd w:id="2"/>
    <w:p w14:paraId="41D7EA8E" w14:textId="77777777" w:rsidR="005A3647" w:rsidRPr="00106070" w:rsidRDefault="005A3647">
      <w:pPr>
        <w:pStyle w:val="aff6"/>
        <w:rPr>
          <w:rFonts w:ascii="Times New Roman" w:hAnsi="Times New Roman"/>
          <w:b w:val="0"/>
          <w:sz w:val="24"/>
          <w:szCs w:val="24"/>
        </w:rPr>
      </w:pPr>
      <w:r w:rsidRPr="00106070">
        <w:rPr>
          <w:rFonts w:ascii="Times New Roman" w:hAnsi="Times New Roman"/>
          <w:b w:val="0"/>
          <w:sz w:val="24"/>
          <w:szCs w:val="24"/>
        </w:rPr>
        <w:lastRenderedPageBreak/>
        <w:t>Оглавление</w:t>
      </w:r>
    </w:p>
    <w:p w14:paraId="613CF3D3" w14:textId="1363D6E3" w:rsidR="00106070" w:rsidRDefault="005A3647">
      <w:pPr>
        <w:pStyle w:val="17"/>
        <w:rPr>
          <w:rFonts w:ascii="Times New Roman" w:hAnsi="Times New Roman" w:cs="Times New Roman"/>
          <w:bCs w:val="0"/>
          <w:iCs w:val="0"/>
          <w:kern w:val="2"/>
          <w:lang w:val="ru-RU" w:eastAsia="ru-RU"/>
        </w:rPr>
      </w:pPr>
      <w:r w:rsidRPr="00106070">
        <w:rPr>
          <w:rFonts w:ascii="Times New Roman" w:hAnsi="Times New Roman" w:cs="Times New Roman"/>
          <w:bCs w:val="0"/>
        </w:rPr>
        <w:fldChar w:fldCharType="begin"/>
      </w:r>
      <w:r w:rsidRPr="00106070">
        <w:rPr>
          <w:rFonts w:ascii="Times New Roman" w:hAnsi="Times New Roman" w:cs="Times New Roman"/>
          <w:bCs w:val="0"/>
        </w:rPr>
        <w:instrText xml:space="preserve"> TOC \o "1-3" \h \z \u </w:instrText>
      </w:r>
      <w:r w:rsidRPr="00106070">
        <w:rPr>
          <w:rFonts w:ascii="Times New Roman" w:hAnsi="Times New Roman" w:cs="Times New Roman"/>
          <w:bCs w:val="0"/>
        </w:rPr>
        <w:fldChar w:fldCharType="separate"/>
      </w:r>
      <w:hyperlink w:anchor="_Toc134088640" w:history="1">
        <w:r w:rsidR="00106070" w:rsidRPr="00106070">
          <w:rPr>
            <w:rStyle w:val="afff2"/>
            <w:rFonts w:ascii="Times New Roman" w:eastAsia="Microsoft YaHei" w:hAnsi="Times New Roman"/>
            <w:bCs w:val="0"/>
            <w:caps/>
            <w:spacing w:val="-8"/>
            <w:kern w:val="20"/>
            <w:lang w:val="ru-RU"/>
          </w:rPr>
          <w:t>Описание разработанной электронной модели системы теплоснабжения города Нижневартовска (существующее состояние)</w:t>
        </w:r>
        <w:r w:rsidR="00106070" w:rsidRPr="00106070">
          <w:rPr>
            <w:rFonts w:ascii="Times New Roman" w:hAnsi="Times New Roman" w:cs="Times New Roman"/>
            <w:bCs w:val="0"/>
            <w:webHidden/>
          </w:rPr>
          <w:tab/>
        </w:r>
        <w:r w:rsidR="00106070" w:rsidRPr="00106070">
          <w:rPr>
            <w:rFonts w:ascii="Times New Roman" w:hAnsi="Times New Roman" w:cs="Times New Roman"/>
            <w:bCs w:val="0"/>
            <w:webHidden/>
          </w:rPr>
          <w:fldChar w:fldCharType="begin"/>
        </w:r>
        <w:r w:rsidR="00106070" w:rsidRPr="00106070">
          <w:rPr>
            <w:rFonts w:ascii="Times New Roman" w:hAnsi="Times New Roman" w:cs="Times New Roman"/>
            <w:bCs w:val="0"/>
            <w:webHidden/>
          </w:rPr>
          <w:instrText xml:space="preserve"> PAGEREF _Toc134088640 \h </w:instrText>
        </w:r>
        <w:r w:rsidR="00106070" w:rsidRPr="00106070">
          <w:rPr>
            <w:rFonts w:ascii="Times New Roman" w:hAnsi="Times New Roman" w:cs="Times New Roman"/>
            <w:bCs w:val="0"/>
            <w:webHidden/>
          </w:rPr>
        </w:r>
        <w:r w:rsidR="00106070" w:rsidRPr="00106070">
          <w:rPr>
            <w:rFonts w:ascii="Times New Roman" w:hAnsi="Times New Roman" w:cs="Times New Roman"/>
            <w:bCs w:val="0"/>
            <w:webHidden/>
          </w:rPr>
          <w:fldChar w:fldCharType="separate"/>
        </w:r>
        <w:r w:rsidR="0044391B">
          <w:rPr>
            <w:rFonts w:ascii="Times New Roman" w:hAnsi="Times New Roman" w:cs="Times New Roman"/>
            <w:bCs w:val="0"/>
            <w:webHidden/>
          </w:rPr>
          <w:t>3</w:t>
        </w:r>
        <w:r w:rsidR="00106070" w:rsidRPr="00106070">
          <w:rPr>
            <w:rFonts w:ascii="Times New Roman" w:hAnsi="Times New Roman" w:cs="Times New Roman"/>
            <w:bCs w:val="0"/>
            <w:webHidden/>
          </w:rPr>
          <w:fldChar w:fldCharType="end"/>
        </w:r>
      </w:hyperlink>
    </w:p>
    <w:p w14:paraId="7A62C63B" w14:textId="6610FE9A" w:rsidR="00106070" w:rsidRDefault="009A0093">
      <w:pPr>
        <w:pStyle w:val="2a"/>
        <w:rPr>
          <w:rFonts w:ascii="Times New Roman" w:hAnsi="Times New Roman" w:cs="Times New Roman"/>
          <w:b w:val="0"/>
          <w:bCs w:val="0"/>
          <w:noProof/>
          <w:kern w:val="2"/>
          <w:szCs w:val="24"/>
          <w:lang w:val="ru-RU" w:eastAsia="ru-RU"/>
        </w:rPr>
      </w:pPr>
      <w:hyperlink w:anchor="_Toc134088641" w:history="1">
        <w:r w:rsidR="00106070" w:rsidRPr="00106070">
          <w:rPr>
            <w:rStyle w:val="afff2"/>
            <w:rFonts w:ascii="Times New Roman" w:eastAsia="Microsoft YaHei" w:hAnsi="Times New Roman"/>
            <w:b w:val="0"/>
            <w:bCs w:val="0"/>
            <w:noProof/>
            <w:spacing w:val="-10"/>
            <w:kern w:val="28"/>
            <w:szCs w:val="24"/>
            <w:lang w:val="ru-RU"/>
          </w:rPr>
          <w:t>Общие положения</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_Toc134088641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3</w:t>
        </w:r>
        <w:r w:rsidR="00106070" w:rsidRPr="00106070">
          <w:rPr>
            <w:rFonts w:ascii="Times New Roman" w:hAnsi="Times New Roman" w:cs="Times New Roman"/>
            <w:b w:val="0"/>
            <w:bCs w:val="0"/>
            <w:noProof/>
            <w:webHidden/>
            <w:szCs w:val="24"/>
          </w:rPr>
          <w:fldChar w:fldCharType="end"/>
        </w:r>
      </w:hyperlink>
    </w:p>
    <w:p w14:paraId="3A5BCACE" w14:textId="01346A4D" w:rsidR="00106070" w:rsidRDefault="009A0093">
      <w:pPr>
        <w:pStyle w:val="2a"/>
        <w:rPr>
          <w:rFonts w:ascii="Times New Roman" w:hAnsi="Times New Roman" w:cs="Times New Roman"/>
          <w:b w:val="0"/>
          <w:bCs w:val="0"/>
          <w:noProof/>
          <w:kern w:val="2"/>
          <w:szCs w:val="24"/>
          <w:lang w:val="ru-RU" w:eastAsia="ru-RU"/>
        </w:rPr>
      </w:pPr>
      <w:hyperlink w:anchor="_Toc134088642" w:history="1">
        <w:r w:rsidR="00106070" w:rsidRPr="00106070">
          <w:rPr>
            <w:rStyle w:val="afff2"/>
            <w:rFonts w:ascii="Times New Roman" w:eastAsia="Microsoft YaHei" w:hAnsi="Times New Roman"/>
            <w:b w:val="0"/>
            <w:bCs w:val="0"/>
            <w:noProof/>
            <w:spacing w:val="-10"/>
            <w:kern w:val="28"/>
            <w:szCs w:val="24"/>
            <w:lang w:val="ru-RU"/>
          </w:rPr>
          <w:t>Отладка и калибровка электронной модели</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_Toc134088642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3</w:t>
        </w:r>
        <w:r w:rsidR="00106070" w:rsidRPr="00106070">
          <w:rPr>
            <w:rFonts w:ascii="Times New Roman" w:hAnsi="Times New Roman" w:cs="Times New Roman"/>
            <w:b w:val="0"/>
            <w:bCs w:val="0"/>
            <w:noProof/>
            <w:webHidden/>
            <w:szCs w:val="24"/>
          </w:rPr>
          <w:fldChar w:fldCharType="end"/>
        </w:r>
      </w:hyperlink>
    </w:p>
    <w:p w14:paraId="6E8026F6" w14:textId="48043DB3" w:rsidR="00106070" w:rsidRDefault="009A0093">
      <w:pPr>
        <w:pStyle w:val="17"/>
        <w:rPr>
          <w:rFonts w:ascii="Times New Roman" w:hAnsi="Times New Roman" w:cs="Times New Roman"/>
          <w:bCs w:val="0"/>
          <w:iCs w:val="0"/>
          <w:kern w:val="2"/>
          <w:lang w:val="ru-RU" w:eastAsia="ru-RU"/>
        </w:rPr>
      </w:pPr>
      <w:hyperlink w:anchor="_Toc134088643" w:history="1">
        <w:r w:rsidR="00106070" w:rsidRPr="00106070">
          <w:rPr>
            <w:rStyle w:val="afff2"/>
            <w:rFonts w:ascii="Times New Roman" w:eastAsia="Microsoft YaHei" w:hAnsi="Times New Roman"/>
            <w:bCs w:val="0"/>
            <w:caps/>
            <w:spacing w:val="-8"/>
            <w:kern w:val="20"/>
            <w:lang w:val="ru-RU"/>
          </w:rPr>
          <w:t>Гидравлические расчеты тепловых сетей котельных города Нижневартовска</w:t>
        </w:r>
        <w:r w:rsidR="00106070" w:rsidRPr="00106070">
          <w:rPr>
            <w:rFonts w:ascii="Times New Roman" w:hAnsi="Times New Roman" w:cs="Times New Roman"/>
            <w:bCs w:val="0"/>
            <w:webHidden/>
          </w:rPr>
          <w:tab/>
        </w:r>
        <w:r w:rsidR="00106070" w:rsidRPr="00106070">
          <w:rPr>
            <w:rFonts w:ascii="Times New Roman" w:hAnsi="Times New Roman" w:cs="Times New Roman"/>
            <w:bCs w:val="0"/>
            <w:webHidden/>
          </w:rPr>
          <w:fldChar w:fldCharType="begin"/>
        </w:r>
        <w:r w:rsidR="00106070" w:rsidRPr="00106070">
          <w:rPr>
            <w:rFonts w:ascii="Times New Roman" w:hAnsi="Times New Roman" w:cs="Times New Roman"/>
            <w:bCs w:val="0"/>
            <w:webHidden/>
          </w:rPr>
          <w:instrText xml:space="preserve"> PAGEREF _Toc134088643 \h </w:instrText>
        </w:r>
        <w:r w:rsidR="00106070" w:rsidRPr="00106070">
          <w:rPr>
            <w:rFonts w:ascii="Times New Roman" w:hAnsi="Times New Roman" w:cs="Times New Roman"/>
            <w:bCs w:val="0"/>
            <w:webHidden/>
          </w:rPr>
        </w:r>
        <w:r w:rsidR="00106070" w:rsidRPr="00106070">
          <w:rPr>
            <w:rFonts w:ascii="Times New Roman" w:hAnsi="Times New Roman" w:cs="Times New Roman"/>
            <w:bCs w:val="0"/>
            <w:webHidden/>
          </w:rPr>
          <w:fldChar w:fldCharType="separate"/>
        </w:r>
        <w:r w:rsidR="0044391B">
          <w:rPr>
            <w:rFonts w:ascii="Times New Roman" w:hAnsi="Times New Roman" w:cs="Times New Roman"/>
            <w:bCs w:val="0"/>
            <w:webHidden/>
          </w:rPr>
          <w:t>6</w:t>
        </w:r>
        <w:r w:rsidR="00106070" w:rsidRPr="00106070">
          <w:rPr>
            <w:rFonts w:ascii="Times New Roman" w:hAnsi="Times New Roman" w:cs="Times New Roman"/>
            <w:bCs w:val="0"/>
            <w:webHidden/>
          </w:rPr>
          <w:fldChar w:fldCharType="end"/>
        </w:r>
      </w:hyperlink>
    </w:p>
    <w:p w14:paraId="45639B4F" w14:textId="09D30A77" w:rsidR="00106070" w:rsidRDefault="009A0093">
      <w:pPr>
        <w:pStyle w:val="2a"/>
        <w:rPr>
          <w:rFonts w:ascii="Times New Roman" w:hAnsi="Times New Roman" w:cs="Times New Roman"/>
          <w:b w:val="0"/>
          <w:bCs w:val="0"/>
          <w:noProof/>
          <w:kern w:val="2"/>
          <w:szCs w:val="24"/>
          <w:lang w:val="ru-RU" w:eastAsia="ru-RU"/>
        </w:rPr>
      </w:pPr>
      <w:hyperlink w:anchor="_Toc134088644"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№1</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_Toc134088644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6</w:t>
        </w:r>
        <w:r w:rsidR="00106070" w:rsidRPr="00106070">
          <w:rPr>
            <w:rFonts w:ascii="Times New Roman" w:hAnsi="Times New Roman" w:cs="Times New Roman"/>
            <w:b w:val="0"/>
            <w:bCs w:val="0"/>
            <w:noProof/>
            <w:webHidden/>
            <w:szCs w:val="24"/>
          </w:rPr>
          <w:fldChar w:fldCharType="end"/>
        </w:r>
      </w:hyperlink>
    </w:p>
    <w:p w14:paraId="194A0DED" w14:textId="77DD7AEC" w:rsidR="00106070" w:rsidRDefault="009A0093">
      <w:pPr>
        <w:pStyle w:val="2a"/>
        <w:rPr>
          <w:rFonts w:ascii="Times New Roman" w:hAnsi="Times New Roman" w:cs="Times New Roman"/>
          <w:b w:val="0"/>
          <w:bCs w:val="0"/>
          <w:noProof/>
          <w:kern w:val="2"/>
          <w:szCs w:val="24"/>
          <w:lang w:val="ru-RU" w:eastAsia="ru-RU"/>
        </w:rPr>
      </w:pPr>
      <w:hyperlink w:anchor="_Toc134088645"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№2А</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_Toc134088645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16</w:t>
        </w:r>
        <w:r w:rsidR="00106070" w:rsidRPr="00106070">
          <w:rPr>
            <w:rFonts w:ascii="Times New Roman" w:hAnsi="Times New Roman" w:cs="Times New Roman"/>
            <w:b w:val="0"/>
            <w:bCs w:val="0"/>
            <w:noProof/>
            <w:webHidden/>
            <w:szCs w:val="24"/>
          </w:rPr>
          <w:fldChar w:fldCharType="end"/>
        </w:r>
      </w:hyperlink>
    </w:p>
    <w:p w14:paraId="490509F9" w14:textId="50C95BD6" w:rsidR="00106070" w:rsidRDefault="009A0093">
      <w:pPr>
        <w:pStyle w:val="2a"/>
        <w:rPr>
          <w:rFonts w:ascii="Times New Roman" w:hAnsi="Times New Roman" w:cs="Times New Roman"/>
          <w:b w:val="0"/>
          <w:bCs w:val="0"/>
          <w:noProof/>
          <w:kern w:val="2"/>
          <w:szCs w:val="24"/>
          <w:lang w:val="ru-RU" w:eastAsia="ru-RU"/>
        </w:rPr>
      </w:pPr>
      <w:hyperlink w:anchor="_Toc134088646"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№3А</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_Toc134088646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25</w:t>
        </w:r>
        <w:r w:rsidR="00106070" w:rsidRPr="00106070">
          <w:rPr>
            <w:rFonts w:ascii="Times New Roman" w:hAnsi="Times New Roman" w:cs="Times New Roman"/>
            <w:b w:val="0"/>
            <w:bCs w:val="0"/>
            <w:noProof/>
            <w:webHidden/>
            <w:szCs w:val="24"/>
          </w:rPr>
          <w:fldChar w:fldCharType="end"/>
        </w:r>
      </w:hyperlink>
    </w:p>
    <w:p w14:paraId="615C7D3B" w14:textId="20B216E6" w:rsidR="00106070" w:rsidRDefault="009A0093">
      <w:pPr>
        <w:pStyle w:val="2a"/>
        <w:rPr>
          <w:rFonts w:ascii="Times New Roman" w:hAnsi="Times New Roman" w:cs="Times New Roman"/>
          <w:b w:val="0"/>
          <w:bCs w:val="0"/>
          <w:noProof/>
          <w:kern w:val="2"/>
          <w:szCs w:val="24"/>
          <w:lang w:val="ru-RU" w:eastAsia="ru-RU"/>
        </w:rPr>
      </w:pPr>
      <w:hyperlink w:anchor="_Toc134088647"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№5</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_Toc134088647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37</w:t>
        </w:r>
        <w:r w:rsidR="00106070" w:rsidRPr="00106070">
          <w:rPr>
            <w:rFonts w:ascii="Times New Roman" w:hAnsi="Times New Roman" w:cs="Times New Roman"/>
            <w:b w:val="0"/>
            <w:bCs w:val="0"/>
            <w:noProof/>
            <w:webHidden/>
            <w:szCs w:val="24"/>
          </w:rPr>
          <w:fldChar w:fldCharType="end"/>
        </w:r>
      </w:hyperlink>
    </w:p>
    <w:p w14:paraId="343D303A" w14:textId="0CFFB9EF" w:rsidR="00106070" w:rsidRDefault="009A0093">
      <w:pPr>
        <w:pStyle w:val="2a"/>
        <w:rPr>
          <w:rFonts w:ascii="Times New Roman" w:hAnsi="Times New Roman" w:cs="Times New Roman"/>
          <w:b w:val="0"/>
          <w:bCs w:val="0"/>
          <w:noProof/>
          <w:kern w:val="2"/>
          <w:szCs w:val="24"/>
          <w:lang w:val="ru-RU" w:eastAsia="ru-RU"/>
        </w:rPr>
      </w:pPr>
      <w:hyperlink w:anchor="_Toc134088648"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№8</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_Toc134088648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46</w:t>
        </w:r>
        <w:r w:rsidR="00106070" w:rsidRPr="00106070">
          <w:rPr>
            <w:rFonts w:ascii="Times New Roman" w:hAnsi="Times New Roman" w:cs="Times New Roman"/>
            <w:b w:val="0"/>
            <w:bCs w:val="0"/>
            <w:noProof/>
            <w:webHidden/>
            <w:szCs w:val="24"/>
          </w:rPr>
          <w:fldChar w:fldCharType="end"/>
        </w:r>
      </w:hyperlink>
    </w:p>
    <w:p w14:paraId="2A6FFB36" w14:textId="36A2112A" w:rsidR="00106070" w:rsidRDefault="009A0093">
      <w:pPr>
        <w:pStyle w:val="2a"/>
        <w:rPr>
          <w:rFonts w:ascii="Times New Roman" w:hAnsi="Times New Roman" w:cs="Times New Roman"/>
          <w:b w:val="0"/>
          <w:bCs w:val="0"/>
          <w:noProof/>
          <w:kern w:val="2"/>
          <w:szCs w:val="24"/>
          <w:lang w:val="ru-RU" w:eastAsia="ru-RU"/>
        </w:rPr>
      </w:pPr>
      <w:hyperlink w:anchor="_Toc134088649" w:history="1">
        <w:r w:rsidR="00106070" w:rsidRPr="00106070">
          <w:rPr>
            <w:rStyle w:val="afff2"/>
            <w:rFonts w:ascii="Times New Roman" w:eastAsia="Microsoft YaHei" w:hAnsi="Times New Roman"/>
            <w:b w:val="0"/>
            <w:bCs w:val="0"/>
            <w:noProof/>
            <w:spacing w:val="-10"/>
            <w:kern w:val="28"/>
            <w:szCs w:val="24"/>
            <w:lang w:val="ru-RU"/>
          </w:rPr>
          <w:t>Гидравлический расчет до удаленных потребителей Котельной №8Б</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_Toc134088649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54</w:t>
        </w:r>
        <w:r w:rsidR="00106070" w:rsidRPr="00106070">
          <w:rPr>
            <w:rFonts w:ascii="Times New Roman" w:hAnsi="Times New Roman" w:cs="Times New Roman"/>
            <w:b w:val="0"/>
            <w:bCs w:val="0"/>
            <w:noProof/>
            <w:webHidden/>
            <w:szCs w:val="24"/>
          </w:rPr>
          <w:fldChar w:fldCharType="end"/>
        </w:r>
      </w:hyperlink>
    </w:p>
    <w:p w14:paraId="25050DCD" w14:textId="7FF6C14A" w:rsidR="00106070" w:rsidRDefault="009A0093">
      <w:pPr>
        <w:pStyle w:val="17"/>
        <w:rPr>
          <w:rFonts w:ascii="Times New Roman" w:hAnsi="Times New Roman" w:cs="Times New Roman"/>
          <w:bCs w:val="0"/>
          <w:iCs w:val="0"/>
          <w:kern w:val="2"/>
          <w:lang w:val="ru-RU" w:eastAsia="ru-RU"/>
        </w:rPr>
      </w:pPr>
      <w:hyperlink w:anchor="_Toc134088650" w:history="1">
        <w:r w:rsidR="00106070" w:rsidRPr="00106070">
          <w:rPr>
            <w:rStyle w:val="afff2"/>
            <w:rFonts w:ascii="Times New Roman" w:eastAsia="Microsoft YaHei" w:hAnsi="Times New Roman"/>
            <w:bCs w:val="0"/>
            <w:caps/>
            <w:spacing w:val="-8"/>
            <w:kern w:val="20"/>
            <w:lang w:val="ru-RU"/>
          </w:rPr>
          <w:t>Задачи, решаемые на базе электронной модели системы теплоснабжения</w:t>
        </w:r>
        <w:r w:rsidR="00106070" w:rsidRPr="00106070">
          <w:rPr>
            <w:rFonts w:ascii="Times New Roman" w:hAnsi="Times New Roman" w:cs="Times New Roman"/>
            <w:bCs w:val="0"/>
            <w:webHidden/>
          </w:rPr>
          <w:tab/>
        </w:r>
        <w:r w:rsidR="00106070" w:rsidRPr="00106070">
          <w:rPr>
            <w:rFonts w:ascii="Times New Roman" w:hAnsi="Times New Roman" w:cs="Times New Roman"/>
            <w:bCs w:val="0"/>
            <w:webHidden/>
          </w:rPr>
          <w:fldChar w:fldCharType="begin"/>
        </w:r>
        <w:r w:rsidR="00106070" w:rsidRPr="00106070">
          <w:rPr>
            <w:rFonts w:ascii="Times New Roman" w:hAnsi="Times New Roman" w:cs="Times New Roman"/>
            <w:bCs w:val="0"/>
            <w:webHidden/>
          </w:rPr>
          <w:instrText xml:space="preserve"> PAGEREF _Toc134088650 \h </w:instrText>
        </w:r>
        <w:r w:rsidR="00106070" w:rsidRPr="00106070">
          <w:rPr>
            <w:rFonts w:ascii="Times New Roman" w:hAnsi="Times New Roman" w:cs="Times New Roman"/>
            <w:bCs w:val="0"/>
            <w:webHidden/>
          </w:rPr>
        </w:r>
        <w:r w:rsidR="00106070" w:rsidRPr="00106070">
          <w:rPr>
            <w:rFonts w:ascii="Times New Roman" w:hAnsi="Times New Roman" w:cs="Times New Roman"/>
            <w:bCs w:val="0"/>
            <w:webHidden/>
          </w:rPr>
          <w:fldChar w:fldCharType="separate"/>
        </w:r>
        <w:r w:rsidR="0044391B">
          <w:rPr>
            <w:rFonts w:ascii="Times New Roman" w:hAnsi="Times New Roman" w:cs="Times New Roman"/>
            <w:bCs w:val="0"/>
            <w:webHidden/>
          </w:rPr>
          <w:t>59</w:t>
        </w:r>
        <w:r w:rsidR="00106070" w:rsidRPr="00106070">
          <w:rPr>
            <w:rFonts w:ascii="Times New Roman" w:hAnsi="Times New Roman" w:cs="Times New Roman"/>
            <w:bCs w:val="0"/>
            <w:webHidden/>
          </w:rPr>
          <w:fldChar w:fldCharType="end"/>
        </w:r>
      </w:hyperlink>
    </w:p>
    <w:p w14:paraId="4DEF3A61" w14:textId="2A7518AB" w:rsidR="00106070" w:rsidRDefault="009A0093">
      <w:pPr>
        <w:pStyle w:val="17"/>
        <w:rPr>
          <w:rFonts w:ascii="Times New Roman" w:hAnsi="Times New Roman" w:cs="Times New Roman"/>
          <w:bCs w:val="0"/>
          <w:iCs w:val="0"/>
          <w:kern w:val="2"/>
          <w:lang w:val="ru-RU" w:eastAsia="ru-RU"/>
        </w:rPr>
      </w:pPr>
      <w:hyperlink w:anchor="_Toc134088651" w:history="1">
        <w:r w:rsidR="00106070" w:rsidRPr="00106070">
          <w:rPr>
            <w:rStyle w:val="afff2"/>
            <w:rFonts w:ascii="Times New Roman" w:eastAsia="Microsoft YaHei" w:hAnsi="Times New Roman"/>
            <w:bCs w:val="0"/>
            <w:caps/>
            <w:spacing w:val="-8"/>
            <w:kern w:val="20"/>
            <w:lang w:val="ru-RU"/>
          </w:rPr>
          <w:t>Рекомендации по организации внедрения и сопровождения электронной модели</w:t>
        </w:r>
        <w:r w:rsidR="00106070" w:rsidRPr="00106070">
          <w:rPr>
            <w:rFonts w:ascii="Times New Roman" w:hAnsi="Times New Roman" w:cs="Times New Roman"/>
            <w:bCs w:val="0"/>
            <w:webHidden/>
          </w:rPr>
          <w:tab/>
        </w:r>
        <w:r w:rsidR="00106070" w:rsidRPr="00106070">
          <w:rPr>
            <w:rFonts w:ascii="Times New Roman" w:hAnsi="Times New Roman" w:cs="Times New Roman"/>
            <w:bCs w:val="0"/>
            <w:webHidden/>
          </w:rPr>
          <w:fldChar w:fldCharType="begin"/>
        </w:r>
        <w:r w:rsidR="00106070" w:rsidRPr="00106070">
          <w:rPr>
            <w:rFonts w:ascii="Times New Roman" w:hAnsi="Times New Roman" w:cs="Times New Roman"/>
            <w:bCs w:val="0"/>
            <w:webHidden/>
          </w:rPr>
          <w:instrText xml:space="preserve"> PAGEREF _Toc134088651 \h </w:instrText>
        </w:r>
        <w:r w:rsidR="00106070" w:rsidRPr="00106070">
          <w:rPr>
            <w:rFonts w:ascii="Times New Roman" w:hAnsi="Times New Roman" w:cs="Times New Roman"/>
            <w:bCs w:val="0"/>
            <w:webHidden/>
          </w:rPr>
        </w:r>
        <w:r w:rsidR="00106070" w:rsidRPr="00106070">
          <w:rPr>
            <w:rFonts w:ascii="Times New Roman" w:hAnsi="Times New Roman" w:cs="Times New Roman"/>
            <w:bCs w:val="0"/>
            <w:webHidden/>
          </w:rPr>
          <w:fldChar w:fldCharType="separate"/>
        </w:r>
        <w:r w:rsidR="0044391B">
          <w:rPr>
            <w:rFonts w:ascii="Times New Roman" w:hAnsi="Times New Roman" w:cs="Times New Roman"/>
            <w:bCs w:val="0"/>
            <w:webHidden/>
          </w:rPr>
          <w:t>62</w:t>
        </w:r>
        <w:r w:rsidR="00106070" w:rsidRPr="00106070">
          <w:rPr>
            <w:rFonts w:ascii="Times New Roman" w:hAnsi="Times New Roman" w:cs="Times New Roman"/>
            <w:bCs w:val="0"/>
            <w:webHidden/>
          </w:rPr>
          <w:fldChar w:fldCharType="end"/>
        </w:r>
      </w:hyperlink>
    </w:p>
    <w:p w14:paraId="6D9F6AF6" w14:textId="5D5C6C76" w:rsidR="00106070" w:rsidRDefault="009A0093">
      <w:pPr>
        <w:pStyle w:val="2a"/>
        <w:rPr>
          <w:rFonts w:ascii="Times New Roman" w:hAnsi="Times New Roman" w:cs="Times New Roman"/>
          <w:b w:val="0"/>
          <w:bCs w:val="0"/>
          <w:noProof/>
          <w:kern w:val="2"/>
          <w:szCs w:val="24"/>
          <w:lang w:val="ru-RU" w:eastAsia="ru-RU"/>
        </w:rPr>
      </w:pPr>
      <w:hyperlink w:anchor="_Toc134088652" w:history="1">
        <w:r w:rsidR="00106070" w:rsidRPr="00106070">
          <w:rPr>
            <w:rStyle w:val="afff2"/>
            <w:rFonts w:ascii="Times New Roman" w:eastAsia="Microsoft YaHei" w:hAnsi="Times New Roman"/>
            <w:b w:val="0"/>
            <w:bCs w:val="0"/>
            <w:noProof/>
            <w:spacing w:val="-10"/>
            <w:kern w:val="28"/>
            <w:szCs w:val="24"/>
            <w:lang w:val="ru-RU"/>
          </w:rPr>
          <w:t>Организация механизмов информационного взаимодействия</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_Toc134088652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62</w:t>
        </w:r>
        <w:r w:rsidR="00106070" w:rsidRPr="00106070">
          <w:rPr>
            <w:rFonts w:ascii="Times New Roman" w:hAnsi="Times New Roman" w:cs="Times New Roman"/>
            <w:b w:val="0"/>
            <w:bCs w:val="0"/>
            <w:noProof/>
            <w:webHidden/>
            <w:szCs w:val="24"/>
          </w:rPr>
          <w:fldChar w:fldCharType="end"/>
        </w:r>
      </w:hyperlink>
    </w:p>
    <w:p w14:paraId="17D74366" w14:textId="1E5C9BA8" w:rsidR="00106070" w:rsidRDefault="009A0093">
      <w:pPr>
        <w:pStyle w:val="2a"/>
        <w:rPr>
          <w:rFonts w:ascii="Times New Roman" w:hAnsi="Times New Roman" w:cs="Times New Roman"/>
          <w:b w:val="0"/>
          <w:bCs w:val="0"/>
          <w:noProof/>
          <w:kern w:val="2"/>
          <w:szCs w:val="24"/>
          <w:lang w:val="ru-RU" w:eastAsia="ru-RU"/>
        </w:rPr>
      </w:pPr>
      <w:hyperlink w:anchor="_Toc134088653" w:history="1">
        <w:r w:rsidR="00106070" w:rsidRPr="00106070">
          <w:rPr>
            <w:rStyle w:val="afff2"/>
            <w:rFonts w:ascii="Times New Roman" w:eastAsia="Microsoft YaHei" w:hAnsi="Times New Roman"/>
            <w:b w:val="0"/>
            <w:bCs w:val="0"/>
            <w:noProof/>
            <w:spacing w:val="-10"/>
            <w:kern w:val="28"/>
            <w:szCs w:val="24"/>
            <w:lang w:val="ru-RU"/>
          </w:rPr>
          <w:t>Требования к квалификации персонала</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_Toc134088653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62</w:t>
        </w:r>
        <w:r w:rsidR="00106070" w:rsidRPr="00106070">
          <w:rPr>
            <w:rFonts w:ascii="Times New Roman" w:hAnsi="Times New Roman" w:cs="Times New Roman"/>
            <w:b w:val="0"/>
            <w:bCs w:val="0"/>
            <w:noProof/>
            <w:webHidden/>
            <w:szCs w:val="24"/>
          </w:rPr>
          <w:fldChar w:fldCharType="end"/>
        </w:r>
      </w:hyperlink>
    </w:p>
    <w:p w14:paraId="3841666A" w14:textId="72F3ACA0" w:rsidR="00106070" w:rsidRDefault="009A0093">
      <w:pPr>
        <w:pStyle w:val="2a"/>
        <w:rPr>
          <w:rFonts w:ascii="Times New Roman" w:hAnsi="Times New Roman" w:cs="Times New Roman"/>
          <w:b w:val="0"/>
          <w:bCs w:val="0"/>
          <w:noProof/>
          <w:kern w:val="2"/>
          <w:szCs w:val="24"/>
          <w:lang w:val="ru-RU" w:eastAsia="ru-RU"/>
        </w:rPr>
      </w:pPr>
      <w:hyperlink w:anchor="_Toc134088654" w:history="1">
        <w:r w:rsidR="00106070" w:rsidRPr="00106070">
          <w:rPr>
            <w:rStyle w:val="afff2"/>
            <w:rFonts w:ascii="Times New Roman" w:eastAsia="Microsoft YaHei" w:hAnsi="Times New Roman"/>
            <w:b w:val="0"/>
            <w:bCs w:val="0"/>
            <w:noProof/>
            <w:spacing w:val="-10"/>
            <w:kern w:val="28"/>
            <w:szCs w:val="24"/>
            <w:lang w:val="ru-RU"/>
          </w:rPr>
          <w:t>Рекомендации по выбору основных пользователей системы</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_Toc134088654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63</w:t>
        </w:r>
        <w:r w:rsidR="00106070" w:rsidRPr="00106070">
          <w:rPr>
            <w:rFonts w:ascii="Times New Roman" w:hAnsi="Times New Roman" w:cs="Times New Roman"/>
            <w:b w:val="0"/>
            <w:bCs w:val="0"/>
            <w:noProof/>
            <w:webHidden/>
            <w:szCs w:val="24"/>
          </w:rPr>
          <w:fldChar w:fldCharType="end"/>
        </w:r>
      </w:hyperlink>
    </w:p>
    <w:p w14:paraId="4002B97D" w14:textId="6FD86780" w:rsidR="00106070" w:rsidRDefault="009A0093">
      <w:pPr>
        <w:pStyle w:val="2a"/>
        <w:rPr>
          <w:rFonts w:ascii="Times New Roman" w:hAnsi="Times New Roman" w:cs="Times New Roman"/>
          <w:b w:val="0"/>
          <w:bCs w:val="0"/>
          <w:noProof/>
          <w:kern w:val="2"/>
          <w:szCs w:val="24"/>
          <w:lang w:val="ru-RU" w:eastAsia="ru-RU"/>
        </w:rPr>
      </w:pPr>
      <w:hyperlink w:anchor="_Toc134088655" w:history="1">
        <w:r w:rsidR="00106070" w:rsidRPr="00106070">
          <w:rPr>
            <w:rStyle w:val="afff2"/>
            <w:rFonts w:ascii="Times New Roman" w:eastAsia="Microsoft YaHei" w:hAnsi="Times New Roman"/>
            <w:b w:val="0"/>
            <w:bCs w:val="0"/>
            <w:noProof/>
            <w:spacing w:val="-10"/>
            <w:kern w:val="28"/>
            <w:szCs w:val="24"/>
            <w:lang w:val="ru-RU"/>
          </w:rPr>
          <w:t>Требования к применяемым техническим средствам</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_Toc134088655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63</w:t>
        </w:r>
        <w:r w:rsidR="00106070" w:rsidRPr="00106070">
          <w:rPr>
            <w:rFonts w:ascii="Times New Roman" w:hAnsi="Times New Roman" w:cs="Times New Roman"/>
            <w:b w:val="0"/>
            <w:bCs w:val="0"/>
            <w:noProof/>
            <w:webHidden/>
            <w:szCs w:val="24"/>
          </w:rPr>
          <w:fldChar w:fldCharType="end"/>
        </w:r>
      </w:hyperlink>
    </w:p>
    <w:p w14:paraId="4392C71A" w14:textId="26B52D59" w:rsidR="00106070" w:rsidRDefault="009A0093">
      <w:pPr>
        <w:pStyle w:val="2a"/>
        <w:rPr>
          <w:rFonts w:ascii="Times New Roman" w:hAnsi="Times New Roman" w:cs="Times New Roman"/>
          <w:b w:val="0"/>
          <w:bCs w:val="0"/>
          <w:noProof/>
          <w:kern w:val="2"/>
          <w:szCs w:val="24"/>
          <w:lang w:val="ru-RU" w:eastAsia="ru-RU"/>
        </w:rPr>
      </w:pPr>
      <w:hyperlink w:anchor="_Toc134088656" w:history="1">
        <w:r w:rsidR="00106070" w:rsidRPr="00106070">
          <w:rPr>
            <w:rStyle w:val="afff2"/>
            <w:rFonts w:ascii="Times New Roman" w:eastAsia="Microsoft YaHei" w:hAnsi="Times New Roman"/>
            <w:b w:val="0"/>
            <w:bCs w:val="0"/>
            <w:noProof/>
            <w:spacing w:val="-10"/>
            <w:kern w:val="28"/>
            <w:szCs w:val="24"/>
            <w:lang w:val="ru-RU"/>
          </w:rPr>
          <w:t>Рекомендации по организации процесса  актуализации данных электронной модели</w:t>
        </w:r>
        <w:r w:rsidR="00106070" w:rsidRPr="00106070">
          <w:rPr>
            <w:rFonts w:ascii="Times New Roman" w:hAnsi="Times New Roman" w:cs="Times New Roman"/>
            <w:b w:val="0"/>
            <w:bCs w:val="0"/>
            <w:noProof/>
            <w:webHidden/>
            <w:szCs w:val="24"/>
          </w:rPr>
          <w:tab/>
        </w:r>
        <w:r w:rsidR="00106070" w:rsidRPr="00106070">
          <w:rPr>
            <w:rFonts w:ascii="Times New Roman" w:hAnsi="Times New Roman" w:cs="Times New Roman"/>
            <w:b w:val="0"/>
            <w:bCs w:val="0"/>
            <w:noProof/>
            <w:webHidden/>
            <w:szCs w:val="24"/>
          </w:rPr>
          <w:fldChar w:fldCharType="begin"/>
        </w:r>
        <w:r w:rsidR="00106070" w:rsidRPr="00106070">
          <w:rPr>
            <w:rFonts w:ascii="Times New Roman" w:hAnsi="Times New Roman" w:cs="Times New Roman"/>
            <w:b w:val="0"/>
            <w:bCs w:val="0"/>
            <w:noProof/>
            <w:webHidden/>
            <w:szCs w:val="24"/>
          </w:rPr>
          <w:instrText xml:space="preserve"> PAGEREF _Toc134088656 \h </w:instrText>
        </w:r>
        <w:r w:rsidR="00106070" w:rsidRPr="00106070">
          <w:rPr>
            <w:rFonts w:ascii="Times New Roman" w:hAnsi="Times New Roman" w:cs="Times New Roman"/>
            <w:b w:val="0"/>
            <w:bCs w:val="0"/>
            <w:noProof/>
            <w:webHidden/>
            <w:szCs w:val="24"/>
          </w:rPr>
        </w:r>
        <w:r w:rsidR="00106070" w:rsidRPr="00106070">
          <w:rPr>
            <w:rFonts w:ascii="Times New Roman" w:hAnsi="Times New Roman" w:cs="Times New Roman"/>
            <w:b w:val="0"/>
            <w:bCs w:val="0"/>
            <w:noProof/>
            <w:webHidden/>
            <w:szCs w:val="24"/>
          </w:rPr>
          <w:fldChar w:fldCharType="separate"/>
        </w:r>
        <w:r w:rsidR="0044391B">
          <w:rPr>
            <w:rFonts w:ascii="Times New Roman" w:hAnsi="Times New Roman" w:cs="Times New Roman"/>
            <w:b w:val="0"/>
            <w:bCs w:val="0"/>
            <w:noProof/>
            <w:webHidden/>
            <w:szCs w:val="24"/>
          </w:rPr>
          <w:t>63</w:t>
        </w:r>
        <w:r w:rsidR="00106070" w:rsidRPr="00106070">
          <w:rPr>
            <w:rFonts w:ascii="Times New Roman" w:hAnsi="Times New Roman" w:cs="Times New Roman"/>
            <w:b w:val="0"/>
            <w:bCs w:val="0"/>
            <w:noProof/>
            <w:webHidden/>
            <w:szCs w:val="24"/>
          </w:rPr>
          <w:fldChar w:fldCharType="end"/>
        </w:r>
      </w:hyperlink>
    </w:p>
    <w:p w14:paraId="248FCBBD" w14:textId="70ED105A" w:rsidR="005A3647" w:rsidRDefault="005A3647">
      <w:r w:rsidRPr="00106070">
        <w:rPr>
          <w:rFonts w:ascii="Times New Roman" w:hAnsi="Times New Roman"/>
          <w:szCs w:val="24"/>
        </w:rPr>
        <w:fldChar w:fldCharType="end"/>
      </w:r>
    </w:p>
    <w:p w14:paraId="3B87D2D9" w14:textId="77777777" w:rsidR="00CC3D6F" w:rsidRDefault="00CC3D6F" w:rsidP="007428F2">
      <w:pPr>
        <w:spacing w:line="240" w:lineRule="auto"/>
        <w:rPr>
          <w:rFonts w:ascii="Times New Roman" w:hAnsi="Times New Roman"/>
          <w:szCs w:val="24"/>
          <w:lang w:val="ru-RU"/>
        </w:rPr>
        <w:sectPr w:rsidR="00CC3D6F" w:rsidSect="00D07302">
          <w:footerReference w:type="even" r:id="rId9"/>
          <w:pgSz w:w="11920" w:h="16840"/>
          <w:pgMar w:top="851"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4B0A9B8" w14:textId="77777777" w:rsidR="00CC3D6F" w:rsidRPr="00CC3D6F" w:rsidRDefault="00CC3D6F" w:rsidP="005A3647">
      <w:pPr>
        <w:keepNext/>
        <w:keepLines/>
        <w:pageBreakBefore/>
        <w:pBdr>
          <w:top w:val="single" w:sz="48" w:space="3" w:color="FFFFFF"/>
          <w:left w:val="single" w:sz="6" w:space="3" w:color="FFFFFF"/>
          <w:bottom w:val="single" w:sz="6" w:space="3" w:color="FFFFFF"/>
        </w:pBdr>
        <w:tabs>
          <w:tab w:val="left" w:pos="993"/>
        </w:tabs>
        <w:adjustRightInd w:val="0"/>
        <w:spacing w:before="120" w:after="120" w:line="240" w:lineRule="auto"/>
        <w:ind w:firstLine="709"/>
        <w:textAlignment w:val="baseline"/>
        <w:outlineLvl w:val="0"/>
        <w:rPr>
          <w:rFonts w:ascii="Times New Roman" w:eastAsia="Microsoft YaHei" w:hAnsi="Times New Roman"/>
          <w:b/>
          <w:caps/>
          <w:spacing w:val="-8"/>
          <w:kern w:val="20"/>
          <w:szCs w:val="24"/>
          <w:lang w:val="ru-RU"/>
        </w:rPr>
      </w:pPr>
      <w:bookmarkStart w:id="3" w:name="_Toc424883885"/>
      <w:bookmarkStart w:id="4" w:name="_Toc134088640"/>
      <w:bookmarkStart w:id="5" w:name="_GoBack"/>
      <w:bookmarkEnd w:id="5"/>
      <w:r w:rsidRPr="00CC3D6F">
        <w:rPr>
          <w:rFonts w:ascii="Times New Roman" w:eastAsia="Microsoft YaHei" w:hAnsi="Times New Roman"/>
          <w:b/>
          <w:caps/>
          <w:spacing w:val="-8"/>
          <w:kern w:val="20"/>
          <w:szCs w:val="24"/>
          <w:lang w:val="ru-RU"/>
        </w:rPr>
        <w:lastRenderedPageBreak/>
        <w:t>Описание разработанной электронной модели системы теплоснабжения города Нижневартовска (существующее состояние)</w:t>
      </w:r>
      <w:bookmarkEnd w:id="3"/>
      <w:bookmarkEnd w:id="4"/>
    </w:p>
    <w:p w14:paraId="686BDE58" w14:textId="77777777" w:rsidR="00CC3D6F" w:rsidRPr="00CC3D6F" w:rsidRDefault="00CC3D6F" w:rsidP="005A3647">
      <w:pPr>
        <w:widowControl w:val="0"/>
        <w:numPr>
          <w:ilvl w:val="1"/>
          <w:numId w:val="0"/>
        </w:numPr>
        <w:tabs>
          <w:tab w:val="num" w:pos="709"/>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6" w:name="_Toc424883886"/>
      <w:bookmarkStart w:id="7" w:name="_Toc134088641"/>
      <w:r w:rsidRPr="00CC3D6F">
        <w:rPr>
          <w:rFonts w:ascii="Times New Roman" w:eastAsia="Microsoft YaHei" w:hAnsi="Times New Roman"/>
          <w:b/>
          <w:spacing w:val="-10"/>
          <w:kern w:val="28"/>
          <w:szCs w:val="24"/>
          <w:lang w:val="ru-RU"/>
        </w:rPr>
        <w:t>Общие положения</w:t>
      </w:r>
      <w:bookmarkEnd w:id="6"/>
      <w:bookmarkEnd w:id="7"/>
    </w:p>
    <w:p w14:paraId="0D3DC265" w14:textId="77777777" w:rsidR="00CC3D6F" w:rsidRPr="00CC3D6F" w:rsidRDefault="00CC3D6F" w:rsidP="005A3647">
      <w:pPr>
        <w:widowControl w:val="0"/>
        <w:tabs>
          <w:tab w:val="num" w:pos="709"/>
        </w:tabs>
        <w:adjustRightInd w:val="0"/>
        <w:spacing w:before="120" w:after="120" w:line="240" w:lineRule="auto"/>
        <w:ind w:firstLine="709"/>
        <w:textAlignment w:val="baseline"/>
        <w:rPr>
          <w:rFonts w:ascii="Times New Roman" w:eastAsia="Arial" w:hAnsi="Times New Roman"/>
          <w:spacing w:val="-7"/>
          <w:szCs w:val="24"/>
          <w:lang w:val="ru-RU"/>
        </w:rPr>
      </w:pPr>
      <w:r w:rsidRPr="00CC3D6F">
        <w:rPr>
          <w:rFonts w:ascii="Times New Roman" w:eastAsia="Arial" w:hAnsi="Times New Roman"/>
          <w:spacing w:val="-7"/>
          <w:szCs w:val="24"/>
          <w:lang w:val="ru-RU"/>
        </w:rPr>
        <w:t xml:space="preserve">В настоящем приложении приводится описание разработанной электронной модели системы теплоснабжения города Нижневартовска и результаты выполненных на модели гидравлических расчетов по существующему состоянию системы теплоснабжения. </w:t>
      </w:r>
    </w:p>
    <w:p w14:paraId="155749CD" w14:textId="77777777" w:rsidR="00CC3D6F" w:rsidRPr="00CC3D6F" w:rsidRDefault="00CC3D6F" w:rsidP="005A3647">
      <w:pPr>
        <w:widowControl w:val="0"/>
        <w:numPr>
          <w:ilvl w:val="1"/>
          <w:numId w:val="0"/>
        </w:numPr>
        <w:tabs>
          <w:tab w:val="num" w:pos="709"/>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8" w:name="_Toc424883887"/>
      <w:bookmarkStart w:id="9" w:name="_Toc134088642"/>
      <w:r w:rsidRPr="00CC3D6F">
        <w:rPr>
          <w:rFonts w:ascii="Times New Roman" w:eastAsia="Microsoft YaHei" w:hAnsi="Times New Roman"/>
          <w:b/>
          <w:spacing w:val="-10"/>
          <w:kern w:val="28"/>
          <w:szCs w:val="24"/>
          <w:lang w:val="ru-RU"/>
        </w:rPr>
        <w:t>Отладка и калибровка электронной модели</w:t>
      </w:r>
      <w:bookmarkEnd w:id="8"/>
      <w:bookmarkEnd w:id="9"/>
    </w:p>
    <w:p w14:paraId="50B6FE49" w14:textId="77777777" w:rsidR="00CC3D6F" w:rsidRPr="00CC3D6F" w:rsidRDefault="00CC3D6F" w:rsidP="005A3647">
      <w:pPr>
        <w:widowControl w:val="0"/>
        <w:tabs>
          <w:tab w:val="num" w:pos="709"/>
        </w:tabs>
        <w:adjustRightInd w:val="0"/>
        <w:spacing w:before="120" w:after="120" w:line="240" w:lineRule="auto"/>
        <w:ind w:firstLine="709"/>
        <w:textAlignment w:val="baseline"/>
        <w:rPr>
          <w:rFonts w:ascii="Times New Roman" w:eastAsia="Arial" w:hAnsi="Times New Roman"/>
          <w:spacing w:val="-7"/>
          <w:szCs w:val="24"/>
          <w:lang w:val="ru-RU"/>
        </w:rPr>
      </w:pPr>
      <w:r w:rsidRPr="00CC3D6F">
        <w:rPr>
          <w:rFonts w:ascii="Times New Roman" w:eastAsia="Arial" w:hAnsi="Times New Roman"/>
          <w:spacing w:val="-7"/>
          <w:szCs w:val="24"/>
          <w:lang w:val="ru-RU"/>
        </w:rPr>
        <w:t>С целью обеспечения соответствия гидравлических режимов, моделируемых в ЭМ, фактическим параметрам базового отопительного периода разработки схемы теплоснабжения, были выполнены следующие процедуры:</w:t>
      </w:r>
    </w:p>
    <w:p w14:paraId="174614EF" w14:textId="77777777" w:rsidR="00CC3D6F" w:rsidRPr="00CC3D6F" w:rsidRDefault="00CC3D6F" w:rsidP="009D4BBC">
      <w:pPr>
        <w:widowControl w:val="0"/>
        <w:numPr>
          <w:ilvl w:val="0"/>
          <w:numId w:val="13"/>
        </w:numPr>
        <w:tabs>
          <w:tab w:val="num" w:pos="709"/>
        </w:tabs>
        <w:adjustRightInd w:val="0"/>
        <w:spacing w:before="120" w:after="120" w:line="240" w:lineRule="auto"/>
        <w:ind w:left="0" w:firstLine="709"/>
        <w:textAlignment w:val="baseline"/>
        <w:rPr>
          <w:rFonts w:ascii="Times New Roman" w:hAnsi="Times New Roman"/>
          <w:szCs w:val="24"/>
          <w:lang w:val="ru-RU" w:eastAsia="ru-RU"/>
        </w:rPr>
      </w:pPr>
      <w:r w:rsidRPr="00CC3D6F">
        <w:rPr>
          <w:rFonts w:ascii="Times New Roman" w:hAnsi="Times New Roman"/>
          <w:szCs w:val="24"/>
          <w:lang w:val="ru-RU" w:eastAsia="ru-RU"/>
        </w:rPr>
        <w:t>отладка работы расчетных математических модулей путем выявления ошибок в исходных данных;</w:t>
      </w:r>
    </w:p>
    <w:p w14:paraId="769DC334" w14:textId="77777777" w:rsidR="00CC3D6F" w:rsidRPr="00CC3D6F" w:rsidRDefault="00CC3D6F" w:rsidP="009D4BBC">
      <w:pPr>
        <w:widowControl w:val="0"/>
        <w:numPr>
          <w:ilvl w:val="0"/>
          <w:numId w:val="13"/>
        </w:numPr>
        <w:tabs>
          <w:tab w:val="num" w:pos="709"/>
        </w:tabs>
        <w:adjustRightInd w:val="0"/>
        <w:spacing w:before="120" w:after="120" w:line="240" w:lineRule="auto"/>
        <w:ind w:left="0" w:firstLine="709"/>
        <w:textAlignment w:val="baseline"/>
        <w:rPr>
          <w:rFonts w:ascii="Times New Roman" w:hAnsi="Times New Roman"/>
          <w:szCs w:val="24"/>
          <w:lang w:val="ru-RU" w:eastAsia="ru-RU"/>
        </w:rPr>
      </w:pPr>
      <w:r w:rsidRPr="00CC3D6F">
        <w:rPr>
          <w:rFonts w:ascii="Times New Roman" w:hAnsi="Times New Roman"/>
          <w:szCs w:val="24"/>
          <w:lang w:val="ru-RU" w:eastAsia="ru-RU"/>
        </w:rPr>
        <w:t xml:space="preserve">калибровка модели с целью достижения соответствия расчетных параметров модели фактическим параметрам в определенных реперных узлах системы теплоснабжения (расходы, давления воды в подающих и обратных трубопроводах системы теплоснабжения для определенных расчетных режимов). </w:t>
      </w:r>
    </w:p>
    <w:p w14:paraId="1D568C71"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Калибровка модели - процесс идентификации и тонкой настройки наборов исходных данных таким образом, чтобы обеспечить максимальное приближение результатов гидравлического расчета к фактическим параметрам в определенных реперных узлах системы теплоснабжения. Для организации процесса калибровки электронной модели выбираются реперные узлы в каждой из систем теплоснабжения, такие как: выводной коллектор на источнике, тепловые камеры, насосные станции, ЦТП, ИТП, по которым имеются фактические данные по расходам теплоносителя и располагаемым напорам за период, когда расходы теплоносителя были максимально приближены к номинальным. Для калибровки созданной модели используют большой набор встроенных инструментариев.</w:t>
      </w:r>
    </w:p>
    <w:p w14:paraId="1C5689EB"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Одним из незаменимых инструментов при калибровке гидравлической модели тепловой сети является пьезометрический график, поскольку графическая интерпретация гидравлического режима позволяет одновременно качественно и количественно оценить поправки, которые необходимо внести в расчетную модель, чтобы она наиболее адекватно повторяла "гидравлическое поведение" реальной тепловой сети в эксплуатации.</w:t>
      </w:r>
    </w:p>
    <w:p w14:paraId="3EF5BF0F"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Также для выполнения калибровки используют сгенерированные отчеты и справки об объектах из созданной базы данных, а также графическое представление параметров теплоносителя, среди которых можно выделить:</w:t>
      </w:r>
    </w:p>
    <w:p w14:paraId="74AF6F3F"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результаты гидравлического расчета по участкам вдоль пути (данный отчет, представленный в табличном виде, позволяет выполнить анализ гидравлического расчета системы теплоснабжения вдоль выделенного пути);</w:t>
      </w:r>
    </w:p>
    <w:p w14:paraId="094BCB10"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расчетные параметры участков тепловых сетей и характеристики у потребителей (позволяют выполнить анализ гидравлического расчета всей системы теплоснабжения, проанализировать гидравлические параметры по конкретному потребителю);</w:t>
      </w:r>
    </w:p>
    <w:p w14:paraId="3BB9CC00"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специальные раскраски тепловой сети по значениям различных характеристик гидравлического режима (данные режимы позволяют анализировать всю систему </w:t>
      </w:r>
      <w:r w:rsidRPr="00CC3D6F">
        <w:rPr>
          <w:rFonts w:ascii="Times New Roman" w:hAnsi="Times New Roman"/>
          <w:snapToGrid w:val="0"/>
          <w:szCs w:val="24"/>
          <w:lang w:val="ru-RU" w:eastAsia="ru-RU"/>
        </w:rPr>
        <w:lastRenderedPageBreak/>
        <w:t>теплоснабжения по следующим параметрам: скорости, давлениям в подающей или обратной магистрали, удельным потерям напора на участках и т.п.);</w:t>
      </w:r>
    </w:p>
    <w:p w14:paraId="61D3F5C3"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графические выделения (выделения цветом или иным способом узлов и/или участков тепловой сети по некоторому критерию, например: потребители с превышением давления в обратной магистрали, тепловые камеры с "прижатыми" задвижками, узлы с располагаемым напором ниже заданного, участки с превышением заданной скорости потока, и т.п.);</w:t>
      </w:r>
    </w:p>
    <w:p w14:paraId="1B882AE9"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расстановка на схеме тепловой сети значков-стрелок, указывающих направление движения теплоносителя по подающей или обратной магистрали (данный режим позволяет анализировать движение теплоносителя по подающей или обратной магистрали);</w:t>
      </w:r>
    </w:p>
    <w:p w14:paraId="51E2E3CA" w14:textId="77777777" w:rsidR="00CC3D6F" w:rsidRPr="00CC3D6F" w:rsidRDefault="00CC3D6F" w:rsidP="009D4BBC">
      <w:pPr>
        <w:widowControl w:val="0"/>
        <w:numPr>
          <w:ilvl w:val="0"/>
          <w:numId w:val="14"/>
        </w:numPr>
        <w:tabs>
          <w:tab w:val="num" w:pos="709"/>
        </w:tabs>
        <w:adjustRightInd w:val="0"/>
        <w:spacing w:before="120" w:after="120" w:line="240" w:lineRule="auto"/>
        <w:ind w:left="0" w:firstLine="709"/>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отображение семантической информации на карте.</w:t>
      </w:r>
    </w:p>
    <w:p w14:paraId="0849B09A" w14:textId="1D325783"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 xml:space="preserve">Параллельно работе с вышеописанным инструментарием проводится корректировка изначально введенных данных </w:t>
      </w:r>
      <w:r w:rsidR="00AD6BBA" w:rsidRPr="00CC3D6F">
        <w:rPr>
          <w:rFonts w:ascii="Times New Roman" w:hAnsi="Times New Roman"/>
          <w:szCs w:val="24"/>
          <w:lang w:val="ru-RU" w:eastAsia="ru-RU"/>
        </w:rPr>
        <w:t>по шероховатости</w:t>
      </w:r>
      <w:r w:rsidRPr="00CC3D6F">
        <w:rPr>
          <w:rFonts w:ascii="Times New Roman" w:hAnsi="Times New Roman"/>
          <w:szCs w:val="24"/>
          <w:lang w:val="ru-RU" w:eastAsia="ru-RU"/>
        </w:rPr>
        <w:t xml:space="preserve"> трубопроводов, значениям местных сопротивлений, состоянию </w:t>
      </w:r>
      <w:r w:rsidR="00AD6BBA" w:rsidRPr="00CC3D6F">
        <w:rPr>
          <w:rFonts w:ascii="Times New Roman" w:hAnsi="Times New Roman"/>
          <w:szCs w:val="24"/>
          <w:lang w:val="ru-RU" w:eastAsia="ru-RU"/>
        </w:rPr>
        <w:t>ЗРА и</w:t>
      </w:r>
      <w:r w:rsidRPr="00CC3D6F">
        <w:rPr>
          <w:rFonts w:ascii="Times New Roman" w:hAnsi="Times New Roman"/>
          <w:szCs w:val="24"/>
          <w:lang w:val="ru-RU" w:eastAsia="ru-RU"/>
        </w:rPr>
        <w:t xml:space="preserve"> пр. с целью получения максимального соответствия параметров расчетной модели с фактическими параметрами систем теплоснабжения. Процесс калибровки - один из самых сложных процессов при разработке модели, в каждом отдельном случае производится с помощью различных функций системы, описание которых не является целью данного отчета.  </w:t>
      </w:r>
    </w:p>
    <w:p w14:paraId="0E08ACDC"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В связи с тем, что данные по фактическим показателям гидравлических режимов (расход, давление теплоносителя в подающем и обратном трубопроводах) были предоставлены только по приборам учета на выходных коллекторах источников, калибровка выполнялась именно по этим параметрам.</w:t>
      </w:r>
    </w:p>
    <w:p w14:paraId="7DDC2E23"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Следует отметить, что в качестве исходных данных по существующим гидравлическим режимам были предоставлены следующие сведения (замеры на выходных коллекторах котельных):</w:t>
      </w:r>
    </w:p>
    <w:p w14:paraId="02E2FA17"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Давление в подающем и обратном трубопроводах;</w:t>
      </w:r>
    </w:p>
    <w:p w14:paraId="58A1041E"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Температура в подающем и обратном трубопроводах.</w:t>
      </w:r>
    </w:p>
    <w:p w14:paraId="3427E2D8"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Значения расхода теплоносителя на коллекторах источников предоставлены не были. В связи с этим был выполнен анализ предоставленных данных по объемам отпущенной за сутки тепловой энергии. На основе этих данных (суточный отпуск тепловой энергии, температура теплоносителя) были определены значения часового расхода теплоносителя. Данные значения были использованы в качестве исходных данных для калибровки электронной модели.</w:t>
      </w:r>
    </w:p>
    <w:p w14:paraId="7936512E" w14:textId="6B8CCC22"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t>В результате моделирования гидравлических режимов с такими параметрами теплоносителя (отчетные данные по давлению теплоносителя; расход теплоносителя, определенный расчетно на базе фактических данных по отпуску тепловой энергии и температуре теплоносителя) были получены некоторые некорректные результаты, а именно для рассматриваемого участка пути теплоносителя (</w:t>
      </w:r>
      <w:r w:rsidR="00106070">
        <w:rPr>
          <w:rFonts w:ascii="Times New Roman" w:hAnsi="Times New Roman"/>
          <w:szCs w:val="24"/>
          <w:lang w:val="ru-RU" w:eastAsia="ru-RU"/>
        </w:rPr>
        <w:t>повысительная станция</w:t>
      </w:r>
      <w:r w:rsidRPr="00CC3D6F">
        <w:rPr>
          <w:rFonts w:ascii="Times New Roman" w:hAnsi="Times New Roman"/>
          <w:szCs w:val="24"/>
          <w:lang w:val="ru-RU" w:eastAsia="ru-RU"/>
        </w:rPr>
        <w:t xml:space="preserve"> «Рыбзавод», рисунок 30.). В результате моделирования гидравлических режимов по заданным параметрам в результате расчета давление в обратном трубопроводе оказывалось практически такое, как и в подающем трубопроводе, т.е. система находилась бы в неработоспособном состоянии (у конечных потребителей наблюдается «недотоп»). При этом данных об отказах или проблемах с гидравлическим режимом на данных участках не предоставлено, что может говорить о некорректности предоставленных исходных данных.</w:t>
      </w:r>
    </w:p>
    <w:p w14:paraId="33D55450" w14:textId="77777777" w:rsidR="00CC3D6F" w:rsidRPr="00CC3D6F" w:rsidRDefault="00CC3D6F" w:rsidP="005A3647">
      <w:pPr>
        <w:tabs>
          <w:tab w:val="num" w:pos="709"/>
        </w:tabs>
        <w:spacing w:after="120" w:line="240" w:lineRule="auto"/>
        <w:ind w:firstLine="709"/>
        <w:rPr>
          <w:rFonts w:ascii="Times New Roman" w:hAnsi="Times New Roman"/>
          <w:szCs w:val="24"/>
          <w:lang w:val="ru-RU" w:eastAsia="ru-RU"/>
        </w:rPr>
      </w:pPr>
      <w:r w:rsidRPr="00CC3D6F">
        <w:rPr>
          <w:rFonts w:ascii="Times New Roman" w:hAnsi="Times New Roman"/>
          <w:szCs w:val="24"/>
          <w:lang w:val="ru-RU" w:eastAsia="ru-RU"/>
        </w:rPr>
        <w:lastRenderedPageBreak/>
        <w:t>Для решения указанной проблемы в схеме теплоснабжения города Нижневартовска до 2033 года предложен ряд мероприятий для тепловых сетей и теплосетевых объектов, реализация которых позволит обеспечить соответствие расходов теплоносителя в системе теплоснабжения расчетным значениям для соответствующих температурных графиков. Затраты на реализацию указанных мероприятий учтены при определении затрат на развитие системы теплоснабжения города. Последующее моделирование гидравлических расчетов на перспективное состояние системы теплоснабжения (по пятилетним периодам) выполнено с учетом реализации указанных проектов.</w:t>
      </w:r>
    </w:p>
    <w:p w14:paraId="1A104B9E" w14:textId="77777777" w:rsidR="00CC3D6F" w:rsidRPr="00CC3D6F" w:rsidRDefault="00CC3D6F" w:rsidP="005A3647">
      <w:pPr>
        <w:keepNext/>
        <w:keepLines/>
        <w:pageBreakBefore/>
        <w:pBdr>
          <w:top w:val="single" w:sz="48" w:space="3" w:color="FFFFFF"/>
          <w:left w:val="single" w:sz="6" w:space="3" w:color="FFFFFF"/>
          <w:bottom w:val="single" w:sz="6" w:space="3" w:color="FFFFFF"/>
        </w:pBdr>
        <w:tabs>
          <w:tab w:val="left" w:pos="993"/>
        </w:tabs>
        <w:adjustRightInd w:val="0"/>
        <w:spacing w:line="240" w:lineRule="auto"/>
        <w:ind w:firstLine="567"/>
        <w:textAlignment w:val="baseline"/>
        <w:outlineLvl w:val="0"/>
        <w:rPr>
          <w:rFonts w:ascii="Times New Roman" w:eastAsia="Microsoft YaHei" w:hAnsi="Times New Roman"/>
          <w:b/>
          <w:caps/>
          <w:spacing w:val="-8"/>
          <w:kern w:val="20"/>
          <w:szCs w:val="24"/>
          <w:lang w:val="ru-RU"/>
        </w:rPr>
      </w:pPr>
      <w:bookmarkStart w:id="10" w:name="_Toc424883888"/>
      <w:bookmarkStart w:id="11" w:name="_Toc134088643"/>
      <w:r w:rsidRPr="00CC3D6F">
        <w:rPr>
          <w:rFonts w:ascii="Times New Roman" w:eastAsia="Microsoft YaHei" w:hAnsi="Times New Roman"/>
          <w:b/>
          <w:caps/>
          <w:spacing w:val="-8"/>
          <w:kern w:val="20"/>
          <w:szCs w:val="24"/>
          <w:lang w:val="ru-RU"/>
        </w:rPr>
        <w:lastRenderedPageBreak/>
        <w:t>Гидравлические расчеты тепловых сетей котельных города Нижневартовска</w:t>
      </w:r>
      <w:bookmarkEnd w:id="10"/>
      <w:bookmarkEnd w:id="11"/>
    </w:p>
    <w:p w14:paraId="7E31BBF8" w14:textId="77777777" w:rsidR="00CC3D6F" w:rsidRPr="00CC3D6F" w:rsidRDefault="00CC3D6F" w:rsidP="005A3647">
      <w:pPr>
        <w:widowControl w:val="0"/>
        <w:adjustRightInd w:val="0"/>
        <w:spacing w:before="120" w:after="120"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Гидравлический расчет существующих тепловых сетей производился с помощью программного комплекса ГИС «</w:t>
      </w:r>
      <w:r w:rsidRPr="00CC3D6F">
        <w:rPr>
          <w:rFonts w:ascii="Times New Roman" w:eastAsia="Microsoft YaHei" w:hAnsi="Times New Roman"/>
          <w:spacing w:val="-5"/>
          <w:szCs w:val="24"/>
        </w:rPr>
        <w:t>Zulu</w:t>
      </w:r>
      <w:r w:rsidRPr="00CC3D6F">
        <w:rPr>
          <w:rFonts w:ascii="Times New Roman" w:eastAsia="Microsoft YaHei" w:hAnsi="Times New Roman"/>
          <w:spacing w:val="-5"/>
          <w:szCs w:val="24"/>
          <w:lang w:val="ru-RU"/>
        </w:rPr>
        <w:t>» для каждого вывода котельной и до самого удаленного потребителя (обобщенного потребителя), или до потребителя с наихудшими параметрами с целью определения величины располагаемого напора на конечных потребителях.</w:t>
      </w:r>
    </w:p>
    <w:p w14:paraId="5505158C" w14:textId="77777777" w:rsidR="00CC3D6F" w:rsidRPr="00CC3D6F" w:rsidRDefault="00CC3D6F" w:rsidP="005A3647">
      <w:pPr>
        <w:widowControl w:val="0"/>
        <w:adjustRightInd w:val="0"/>
        <w:spacing w:before="120" w:after="120"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Результаты выполненных гидравлических расчетов (графическое отображение пути теплоносителя, расчетные таблицы, пьезометрические графики) для каждого вывода котельной представлены ниже.</w:t>
      </w:r>
    </w:p>
    <w:p w14:paraId="3F1890D3" w14:textId="77777777" w:rsidR="00CC3D6F" w:rsidRPr="00CC3D6F" w:rsidRDefault="00CC3D6F" w:rsidP="005A3647">
      <w:pPr>
        <w:widowControl w:val="0"/>
        <w:numPr>
          <w:ilvl w:val="1"/>
          <w:numId w:val="0"/>
        </w:numPr>
        <w:tabs>
          <w:tab w:val="num" w:pos="1986"/>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12" w:name="_Toc352934004"/>
      <w:bookmarkStart w:id="13" w:name="_Toc424883889"/>
      <w:bookmarkStart w:id="14" w:name="_Toc134088644"/>
      <w:r w:rsidRPr="00CC3D6F">
        <w:rPr>
          <w:rFonts w:ascii="Times New Roman" w:eastAsia="Microsoft YaHei" w:hAnsi="Times New Roman"/>
          <w:b/>
          <w:spacing w:val="-10"/>
          <w:kern w:val="28"/>
          <w:szCs w:val="24"/>
          <w:lang w:val="ru-RU"/>
        </w:rPr>
        <w:t xml:space="preserve">Гидравлический расчет до </w:t>
      </w:r>
      <w:bookmarkEnd w:id="12"/>
      <w:r w:rsidRPr="00CC3D6F">
        <w:rPr>
          <w:rFonts w:ascii="Times New Roman" w:eastAsia="Microsoft YaHei" w:hAnsi="Times New Roman"/>
          <w:b/>
          <w:spacing w:val="-10"/>
          <w:kern w:val="28"/>
          <w:szCs w:val="24"/>
          <w:lang w:val="ru-RU"/>
        </w:rPr>
        <w:t>удаленных потребителей Котельной №1</w:t>
      </w:r>
      <w:bookmarkEnd w:id="13"/>
      <w:bookmarkEnd w:id="14"/>
    </w:p>
    <w:p w14:paraId="2C78B6E2"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2E0CD9D7"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8,0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E0DC980"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3,2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1F7F66A"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3257,57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0B4FBDB"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№1 – Мира 126 представлен на рисунке 1. Результаты гидравлического расчета (расчетная таблица и пьезометрический график) представлены в таблице 1 и рисунке 2.</w:t>
      </w:r>
    </w:p>
    <w:p w14:paraId="0A2EAEA5"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D07302">
          <w:headerReference w:type="default" r:id="rId10"/>
          <w:footerReference w:type="default" r:id="rId11"/>
          <w:headerReference w:type="first" r:id="rId12"/>
          <w:footerReference w:type="first" r:id="rId13"/>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BEE9841" w14:textId="77777777" w:rsidR="00CC3D6F" w:rsidRPr="00CC3D6F" w:rsidRDefault="0044391B"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lastRenderedPageBreak/>
        <w:pict w14:anchorId="61B50DBE">
          <v:shape id="Рисунок 2" o:spid="_x0000_i1027" type="#_x0000_t75" style="width:411.25pt;height:630.7pt;visibility:visible;mso-wrap-style:square">
            <v:imagedata r:id="rId14" o:title="№1 до Мира, 12б"/>
          </v:shape>
        </w:pict>
      </w:r>
    </w:p>
    <w:p w14:paraId="4B53C4D0" w14:textId="2EE0BCA7" w:rsidR="00CC3D6F" w:rsidRPr="00B903A3" w:rsidRDefault="00CC3D6F" w:rsidP="00B903A3">
      <w:pPr>
        <w:widowControl w:val="0"/>
        <w:adjustRightInd w:val="0"/>
        <w:spacing w:before="120" w:after="200" w:line="240" w:lineRule="auto"/>
        <w:ind w:firstLine="567"/>
        <w:jc w:val="center"/>
        <w:textAlignment w:val="baseline"/>
        <w:rPr>
          <w:rFonts w:ascii="Times New Roman" w:eastAsia="Microsoft YaHei" w:hAnsi="Times New Roman"/>
          <w:b/>
          <w:spacing w:val="-5"/>
          <w:szCs w:val="24"/>
          <w:lang w:val="ru-RU"/>
        </w:rPr>
      </w:pPr>
      <w:bookmarkStart w:id="15" w:name="_Toc424883916"/>
      <w:r w:rsidRPr="00B903A3">
        <w:rPr>
          <w:rFonts w:ascii="Times New Roman" w:eastAsia="Microsoft YaHei" w:hAnsi="Times New Roman"/>
          <w:b/>
          <w:spacing w:val="-5"/>
          <w:szCs w:val="24"/>
          <w:lang w:val="ru-RU"/>
        </w:rPr>
        <w:t xml:space="preserve">Рисунок </w:t>
      </w:r>
      <w:r w:rsidRPr="00B903A3">
        <w:rPr>
          <w:rFonts w:ascii="Times New Roman" w:eastAsia="Microsoft YaHei" w:hAnsi="Times New Roman"/>
          <w:b/>
          <w:spacing w:val="-5"/>
          <w:szCs w:val="24"/>
          <w:lang w:val="ru-RU"/>
        </w:rPr>
        <w:fldChar w:fldCharType="begin"/>
      </w:r>
      <w:r w:rsidRPr="00B903A3">
        <w:rPr>
          <w:rFonts w:ascii="Times New Roman" w:eastAsia="Microsoft YaHei" w:hAnsi="Times New Roman"/>
          <w:b/>
          <w:spacing w:val="-5"/>
          <w:szCs w:val="24"/>
          <w:lang w:val="ru-RU"/>
        </w:rPr>
        <w:instrText xml:space="preserve"> SEQ Рисунок \* ARABIC </w:instrText>
      </w:r>
      <w:r w:rsidRPr="00B903A3">
        <w:rPr>
          <w:rFonts w:ascii="Times New Roman" w:eastAsia="Microsoft YaHei" w:hAnsi="Times New Roman"/>
          <w:b/>
          <w:spacing w:val="-5"/>
          <w:szCs w:val="24"/>
          <w:lang w:val="ru-RU"/>
        </w:rPr>
        <w:fldChar w:fldCharType="separate"/>
      </w:r>
      <w:r w:rsidR="0044391B">
        <w:rPr>
          <w:rFonts w:ascii="Times New Roman" w:eastAsia="Microsoft YaHei" w:hAnsi="Times New Roman"/>
          <w:b/>
          <w:noProof/>
          <w:spacing w:val="-5"/>
          <w:szCs w:val="24"/>
          <w:lang w:val="ru-RU"/>
        </w:rPr>
        <w:t>1</w:t>
      </w:r>
      <w:r w:rsidRPr="00B903A3">
        <w:rPr>
          <w:rFonts w:ascii="Times New Roman" w:eastAsia="Microsoft YaHei" w:hAnsi="Times New Roman"/>
          <w:b/>
          <w:spacing w:val="-5"/>
          <w:szCs w:val="24"/>
          <w:lang w:val="ru-RU"/>
        </w:rPr>
        <w:fldChar w:fldCharType="end"/>
      </w:r>
      <w:r w:rsidRPr="00B903A3">
        <w:rPr>
          <w:rFonts w:ascii="Times New Roman" w:eastAsia="Microsoft YaHei" w:hAnsi="Times New Roman"/>
          <w:b/>
          <w:spacing w:val="-5"/>
          <w:szCs w:val="24"/>
          <w:lang w:val="ru-RU"/>
        </w:rPr>
        <w:t xml:space="preserve"> - Путь теплоносителя от Котельной №1 до потребителя по адресу Мира, 126.</w:t>
      </w:r>
      <w:bookmarkEnd w:id="15"/>
    </w:p>
    <w:p w14:paraId="67B2392D" w14:textId="77777777" w:rsidR="00CC3D6F" w:rsidRPr="00B903A3" w:rsidRDefault="00CC3D6F" w:rsidP="00B903A3">
      <w:pPr>
        <w:widowControl w:val="0"/>
        <w:adjustRightInd w:val="0"/>
        <w:spacing w:before="120" w:after="120" w:line="240" w:lineRule="auto"/>
        <w:ind w:firstLine="567"/>
        <w:jc w:val="center"/>
        <w:textAlignment w:val="baseline"/>
        <w:rPr>
          <w:rFonts w:ascii="Times New Roman" w:eastAsia="Microsoft YaHei" w:hAnsi="Times New Roman"/>
          <w:b/>
          <w:spacing w:val="-5"/>
          <w:szCs w:val="24"/>
          <w:lang w:val="ru-RU"/>
        </w:rPr>
        <w:sectPr w:rsidR="00CC3D6F" w:rsidRPr="00B903A3" w:rsidSect="00D07302">
          <w:type w:val="continuous"/>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B48567A"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lastRenderedPageBreak/>
        <w:pict w14:anchorId="79DD1E4B">
          <v:shape id="Рисунок 6" o:spid="_x0000_i1028" type="#_x0000_t75" style="width:699.25pt;height:379pt;visibility:visible;mso-wrap-style:square">
            <v:imagedata r:id="rId15" o:title="От №1 до Мира, 12б"/>
          </v:shape>
        </w:pict>
      </w:r>
    </w:p>
    <w:p w14:paraId="612A6C12" w14:textId="67F7D374"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16" w:name="_Toc424883917"/>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№1 до потребителя по адресу Мира, 12б.</w:t>
      </w:r>
      <w:bookmarkEnd w:id="16"/>
    </w:p>
    <w:p w14:paraId="3380E201" w14:textId="5EEDF371"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17" w:name="_Toc424883903"/>
      <w:r w:rsidRPr="00CC3D6F">
        <w:rPr>
          <w:rFonts w:ascii="Times New Roman" w:eastAsia="Microsoft YaHei" w:hAnsi="Times New Roman"/>
          <w:bCs/>
          <w:spacing w:val="-5"/>
          <w:szCs w:val="24"/>
          <w:lang w:val="ru-RU"/>
        </w:rPr>
        <w:lastRenderedPageBreak/>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№1 до потребителя по адресу Мира, 12б.</w:t>
      </w:r>
      <w:bookmarkEnd w:id="17"/>
    </w:p>
    <w:tbl>
      <w:tblPr>
        <w:tblW w:w="5000" w:type="pct"/>
        <w:jc w:val="center"/>
        <w:tblLook w:val="04A0" w:firstRow="1" w:lastRow="0" w:firstColumn="1" w:lastColumn="0" w:noHBand="0" w:noVBand="1"/>
      </w:tblPr>
      <w:tblGrid>
        <w:gridCol w:w="1853"/>
        <w:gridCol w:w="1319"/>
        <w:gridCol w:w="1313"/>
        <w:gridCol w:w="1384"/>
        <w:gridCol w:w="973"/>
        <w:gridCol w:w="871"/>
        <w:gridCol w:w="1313"/>
        <w:gridCol w:w="1313"/>
        <w:gridCol w:w="961"/>
        <w:gridCol w:w="961"/>
        <w:gridCol w:w="977"/>
        <w:gridCol w:w="977"/>
      </w:tblGrid>
      <w:tr w:rsidR="00CC3D6F" w:rsidRPr="00AD6BBA" w14:paraId="2918F4D9" w14:textId="77777777" w:rsidTr="00CC3D6F">
        <w:trPr>
          <w:trHeight w:val="68"/>
          <w:tblHeader/>
          <w:jc w:val="center"/>
        </w:trPr>
        <w:tc>
          <w:tcPr>
            <w:tcW w:w="205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26B16A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311" w:type="dxa"/>
            <w:tcBorders>
              <w:top w:val="single" w:sz="8" w:space="0" w:color="auto"/>
              <w:left w:val="nil"/>
              <w:bottom w:val="single" w:sz="4" w:space="0" w:color="auto"/>
              <w:right w:val="single" w:sz="4" w:space="0" w:color="auto"/>
            </w:tcBorders>
            <w:shd w:val="clear" w:color="auto" w:fill="auto"/>
            <w:noWrap/>
            <w:vAlign w:val="center"/>
            <w:hideMark/>
          </w:tcPr>
          <w:p w14:paraId="1151F4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312" w:type="dxa"/>
            <w:tcBorders>
              <w:top w:val="single" w:sz="8" w:space="0" w:color="auto"/>
              <w:left w:val="nil"/>
              <w:bottom w:val="single" w:sz="4" w:space="0" w:color="auto"/>
              <w:right w:val="single" w:sz="4" w:space="0" w:color="auto"/>
            </w:tcBorders>
            <w:shd w:val="clear" w:color="auto" w:fill="auto"/>
            <w:noWrap/>
            <w:vAlign w:val="center"/>
            <w:hideMark/>
          </w:tcPr>
          <w:p w14:paraId="102312E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Полный напор в обратном трубопроводе, м</w:t>
            </w:r>
          </w:p>
        </w:tc>
        <w:tc>
          <w:tcPr>
            <w:tcW w:w="1393" w:type="dxa"/>
            <w:tcBorders>
              <w:top w:val="single" w:sz="8" w:space="0" w:color="auto"/>
              <w:left w:val="nil"/>
              <w:bottom w:val="single" w:sz="4" w:space="0" w:color="auto"/>
              <w:right w:val="single" w:sz="4" w:space="0" w:color="auto"/>
            </w:tcBorders>
            <w:shd w:val="clear" w:color="auto" w:fill="auto"/>
            <w:noWrap/>
            <w:vAlign w:val="center"/>
            <w:hideMark/>
          </w:tcPr>
          <w:p w14:paraId="2C9984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188E7E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11" w:type="dxa"/>
            <w:tcBorders>
              <w:top w:val="single" w:sz="8" w:space="0" w:color="auto"/>
              <w:left w:val="nil"/>
              <w:bottom w:val="single" w:sz="4" w:space="0" w:color="auto"/>
              <w:right w:val="single" w:sz="4" w:space="0" w:color="auto"/>
            </w:tcBorders>
            <w:shd w:val="clear" w:color="auto" w:fill="auto"/>
            <w:noWrap/>
            <w:vAlign w:val="center"/>
            <w:hideMark/>
          </w:tcPr>
          <w:p w14:paraId="2D9F6E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312" w:type="dxa"/>
            <w:tcBorders>
              <w:top w:val="single" w:sz="8" w:space="0" w:color="auto"/>
              <w:left w:val="nil"/>
              <w:bottom w:val="single" w:sz="4" w:space="0" w:color="auto"/>
              <w:right w:val="single" w:sz="4" w:space="0" w:color="auto"/>
            </w:tcBorders>
            <w:shd w:val="clear" w:color="auto" w:fill="auto"/>
            <w:noWrap/>
            <w:vAlign w:val="center"/>
            <w:hideMark/>
          </w:tcPr>
          <w:p w14:paraId="5868676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312" w:type="dxa"/>
            <w:tcBorders>
              <w:top w:val="single" w:sz="8" w:space="0" w:color="auto"/>
              <w:left w:val="nil"/>
              <w:bottom w:val="single" w:sz="4" w:space="0" w:color="auto"/>
              <w:right w:val="single" w:sz="4" w:space="0" w:color="auto"/>
            </w:tcBorders>
            <w:shd w:val="clear" w:color="auto" w:fill="auto"/>
            <w:noWrap/>
            <w:vAlign w:val="center"/>
            <w:hideMark/>
          </w:tcPr>
          <w:p w14:paraId="3854E33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930" w:type="dxa"/>
            <w:tcBorders>
              <w:top w:val="single" w:sz="8" w:space="0" w:color="auto"/>
              <w:left w:val="nil"/>
              <w:bottom w:val="single" w:sz="4" w:space="0" w:color="auto"/>
              <w:right w:val="single" w:sz="4" w:space="0" w:color="auto"/>
            </w:tcBorders>
            <w:shd w:val="clear" w:color="auto" w:fill="auto"/>
            <w:noWrap/>
            <w:vAlign w:val="center"/>
            <w:hideMark/>
          </w:tcPr>
          <w:p w14:paraId="2B9CAE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930" w:type="dxa"/>
            <w:tcBorders>
              <w:top w:val="single" w:sz="8" w:space="0" w:color="auto"/>
              <w:left w:val="nil"/>
              <w:bottom w:val="single" w:sz="4" w:space="0" w:color="auto"/>
              <w:right w:val="single" w:sz="4" w:space="0" w:color="auto"/>
            </w:tcBorders>
            <w:shd w:val="clear" w:color="auto" w:fill="auto"/>
            <w:noWrap/>
            <w:vAlign w:val="center"/>
            <w:hideMark/>
          </w:tcPr>
          <w:p w14:paraId="34EA22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925" w:type="dxa"/>
            <w:tcBorders>
              <w:top w:val="single" w:sz="8" w:space="0" w:color="auto"/>
              <w:left w:val="nil"/>
              <w:bottom w:val="single" w:sz="4" w:space="0" w:color="auto"/>
              <w:right w:val="single" w:sz="4" w:space="0" w:color="auto"/>
            </w:tcBorders>
            <w:shd w:val="clear" w:color="auto" w:fill="auto"/>
            <w:noWrap/>
            <w:vAlign w:val="center"/>
            <w:hideMark/>
          </w:tcPr>
          <w:p w14:paraId="153FF4A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925" w:type="dxa"/>
            <w:tcBorders>
              <w:top w:val="single" w:sz="8" w:space="0" w:color="auto"/>
              <w:left w:val="nil"/>
              <w:bottom w:val="single" w:sz="4" w:space="0" w:color="auto"/>
              <w:right w:val="single" w:sz="8" w:space="0" w:color="auto"/>
            </w:tcBorders>
            <w:shd w:val="clear" w:color="auto" w:fill="auto"/>
            <w:noWrap/>
            <w:vAlign w:val="center"/>
            <w:hideMark/>
          </w:tcPr>
          <w:p w14:paraId="519A57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r>
      <w:tr w:rsidR="00CC3D6F" w:rsidRPr="00CC3D6F" w14:paraId="49526F72"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D75F3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w:t>
            </w:r>
          </w:p>
        </w:tc>
        <w:tc>
          <w:tcPr>
            <w:tcW w:w="1311" w:type="dxa"/>
            <w:tcBorders>
              <w:top w:val="nil"/>
              <w:left w:val="nil"/>
              <w:bottom w:val="single" w:sz="4" w:space="0" w:color="auto"/>
              <w:right w:val="single" w:sz="4" w:space="0" w:color="auto"/>
            </w:tcBorders>
            <w:shd w:val="clear" w:color="auto" w:fill="auto"/>
            <w:noWrap/>
            <w:vAlign w:val="center"/>
            <w:hideMark/>
          </w:tcPr>
          <w:p w14:paraId="70FE4C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1312" w:type="dxa"/>
            <w:tcBorders>
              <w:top w:val="nil"/>
              <w:left w:val="nil"/>
              <w:bottom w:val="single" w:sz="4" w:space="0" w:color="auto"/>
              <w:right w:val="single" w:sz="4" w:space="0" w:color="auto"/>
            </w:tcBorders>
            <w:shd w:val="clear" w:color="auto" w:fill="auto"/>
            <w:noWrap/>
            <w:vAlign w:val="center"/>
            <w:hideMark/>
          </w:tcPr>
          <w:p w14:paraId="66DA02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w:t>
            </w:r>
          </w:p>
        </w:tc>
        <w:tc>
          <w:tcPr>
            <w:tcW w:w="1393" w:type="dxa"/>
            <w:tcBorders>
              <w:top w:val="nil"/>
              <w:left w:val="nil"/>
              <w:bottom w:val="single" w:sz="4" w:space="0" w:color="auto"/>
              <w:right w:val="single" w:sz="4" w:space="0" w:color="auto"/>
            </w:tcBorders>
            <w:shd w:val="clear" w:color="auto" w:fill="auto"/>
            <w:noWrap/>
            <w:vAlign w:val="center"/>
            <w:hideMark/>
          </w:tcPr>
          <w:p w14:paraId="54A0C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w:t>
            </w:r>
          </w:p>
        </w:tc>
        <w:tc>
          <w:tcPr>
            <w:tcW w:w="900" w:type="dxa"/>
            <w:tcBorders>
              <w:top w:val="nil"/>
              <w:left w:val="nil"/>
              <w:bottom w:val="single" w:sz="4" w:space="0" w:color="auto"/>
              <w:right w:val="single" w:sz="4" w:space="0" w:color="auto"/>
            </w:tcBorders>
            <w:shd w:val="clear" w:color="auto" w:fill="auto"/>
            <w:noWrap/>
            <w:vAlign w:val="center"/>
            <w:hideMark/>
          </w:tcPr>
          <w:p w14:paraId="38374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48.191132</w:t>
            </w:r>
          </w:p>
        </w:tc>
        <w:tc>
          <w:tcPr>
            <w:tcW w:w="911" w:type="dxa"/>
            <w:tcBorders>
              <w:top w:val="nil"/>
              <w:left w:val="nil"/>
              <w:bottom w:val="single" w:sz="4" w:space="0" w:color="auto"/>
              <w:right w:val="single" w:sz="4" w:space="0" w:color="auto"/>
            </w:tcBorders>
            <w:shd w:val="clear" w:color="auto" w:fill="auto"/>
            <w:noWrap/>
            <w:vAlign w:val="center"/>
            <w:hideMark/>
          </w:tcPr>
          <w:p w14:paraId="3C577863"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2B24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0.658</w:t>
            </w:r>
          </w:p>
        </w:tc>
        <w:tc>
          <w:tcPr>
            <w:tcW w:w="1312" w:type="dxa"/>
            <w:tcBorders>
              <w:top w:val="nil"/>
              <w:left w:val="nil"/>
              <w:bottom w:val="single" w:sz="4" w:space="0" w:color="auto"/>
              <w:right w:val="single" w:sz="4" w:space="0" w:color="auto"/>
            </w:tcBorders>
            <w:shd w:val="clear" w:color="auto" w:fill="auto"/>
            <w:noWrap/>
            <w:vAlign w:val="center"/>
            <w:hideMark/>
          </w:tcPr>
          <w:p w14:paraId="0D0655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0.651</w:t>
            </w:r>
          </w:p>
        </w:tc>
        <w:tc>
          <w:tcPr>
            <w:tcW w:w="930" w:type="dxa"/>
            <w:tcBorders>
              <w:top w:val="nil"/>
              <w:left w:val="nil"/>
              <w:bottom w:val="single" w:sz="4" w:space="0" w:color="auto"/>
              <w:right w:val="single" w:sz="4" w:space="0" w:color="auto"/>
            </w:tcBorders>
            <w:shd w:val="clear" w:color="auto" w:fill="auto"/>
            <w:noWrap/>
            <w:vAlign w:val="center"/>
            <w:hideMark/>
          </w:tcPr>
          <w:p w14:paraId="46FE4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24270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07C025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925" w:type="dxa"/>
            <w:tcBorders>
              <w:top w:val="nil"/>
              <w:left w:val="nil"/>
              <w:bottom w:val="single" w:sz="4" w:space="0" w:color="auto"/>
              <w:right w:val="single" w:sz="8" w:space="0" w:color="auto"/>
            </w:tcBorders>
            <w:shd w:val="clear" w:color="auto" w:fill="auto"/>
            <w:noWrap/>
            <w:vAlign w:val="center"/>
            <w:hideMark/>
          </w:tcPr>
          <w:p w14:paraId="7161A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8.459</w:t>
            </w:r>
          </w:p>
        </w:tc>
      </w:tr>
      <w:tr w:rsidR="00CC3D6F" w:rsidRPr="00CC3D6F" w14:paraId="48F1C09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A8A49E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1а/7</w:t>
            </w:r>
          </w:p>
        </w:tc>
        <w:tc>
          <w:tcPr>
            <w:tcW w:w="1311" w:type="dxa"/>
            <w:tcBorders>
              <w:top w:val="nil"/>
              <w:left w:val="nil"/>
              <w:bottom w:val="single" w:sz="4" w:space="0" w:color="auto"/>
              <w:right w:val="single" w:sz="4" w:space="0" w:color="auto"/>
            </w:tcBorders>
            <w:shd w:val="clear" w:color="auto" w:fill="auto"/>
            <w:noWrap/>
            <w:vAlign w:val="center"/>
            <w:hideMark/>
          </w:tcPr>
          <w:p w14:paraId="2641BC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42D9B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57.651</w:t>
            </w:r>
          </w:p>
        </w:tc>
        <w:tc>
          <w:tcPr>
            <w:tcW w:w="1393" w:type="dxa"/>
            <w:tcBorders>
              <w:top w:val="nil"/>
              <w:left w:val="nil"/>
              <w:bottom w:val="single" w:sz="4" w:space="0" w:color="auto"/>
              <w:right w:val="single" w:sz="4" w:space="0" w:color="auto"/>
            </w:tcBorders>
            <w:shd w:val="clear" w:color="auto" w:fill="auto"/>
            <w:noWrap/>
            <w:vAlign w:val="center"/>
            <w:hideMark/>
          </w:tcPr>
          <w:p w14:paraId="369E4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73.692</w:t>
            </w:r>
          </w:p>
        </w:tc>
        <w:tc>
          <w:tcPr>
            <w:tcW w:w="900" w:type="dxa"/>
            <w:tcBorders>
              <w:top w:val="nil"/>
              <w:left w:val="nil"/>
              <w:bottom w:val="single" w:sz="4" w:space="0" w:color="auto"/>
              <w:right w:val="single" w:sz="4" w:space="0" w:color="auto"/>
            </w:tcBorders>
            <w:shd w:val="clear" w:color="auto" w:fill="auto"/>
            <w:noWrap/>
            <w:vAlign w:val="center"/>
            <w:hideMark/>
          </w:tcPr>
          <w:p w14:paraId="70925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19.18</w:t>
            </w:r>
          </w:p>
        </w:tc>
        <w:tc>
          <w:tcPr>
            <w:tcW w:w="911" w:type="dxa"/>
            <w:tcBorders>
              <w:top w:val="nil"/>
              <w:left w:val="nil"/>
              <w:bottom w:val="single" w:sz="4" w:space="0" w:color="auto"/>
              <w:right w:val="single" w:sz="4" w:space="0" w:color="auto"/>
            </w:tcBorders>
            <w:shd w:val="clear" w:color="auto" w:fill="auto"/>
            <w:noWrap/>
            <w:vAlign w:val="center"/>
            <w:hideMark/>
          </w:tcPr>
          <w:p w14:paraId="39EFAFA3"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B31E0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0.164</w:t>
            </w:r>
          </w:p>
        </w:tc>
        <w:tc>
          <w:tcPr>
            <w:tcW w:w="1312" w:type="dxa"/>
            <w:tcBorders>
              <w:top w:val="nil"/>
              <w:left w:val="nil"/>
              <w:bottom w:val="single" w:sz="4" w:space="0" w:color="auto"/>
              <w:right w:val="single" w:sz="4" w:space="0" w:color="auto"/>
            </w:tcBorders>
            <w:shd w:val="clear" w:color="auto" w:fill="auto"/>
            <w:noWrap/>
            <w:vAlign w:val="center"/>
            <w:hideMark/>
          </w:tcPr>
          <w:p w14:paraId="037891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0.162</w:t>
            </w:r>
          </w:p>
        </w:tc>
        <w:tc>
          <w:tcPr>
            <w:tcW w:w="930" w:type="dxa"/>
            <w:tcBorders>
              <w:top w:val="nil"/>
              <w:left w:val="nil"/>
              <w:bottom w:val="single" w:sz="4" w:space="0" w:color="auto"/>
              <w:right w:val="single" w:sz="4" w:space="0" w:color="auto"/>
            </w:tcBorders>
            <w:shd w:val="clear" w:color="auto" w:fill="auto"/>
            <w:noWrap/>
            <w:vAlign w:val="center"/>
            <w:hideMark/>
          </w:tcPr>
          <w:p w14:paraId="4381D6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6715BE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4849A1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925" w:type="dxa"/>
            <w:tcBorders>
              <w:top w:val="nil"/>
              <w:left w:val="nil"/>
              <w:bottom w:val="single" w:sz="4" w:space="0" w:color="auto"/>
              <w:right w:val="single" w:sz="8" w:space="0" w:color="auto"/>
            </w:tcBorders>
            <w:shd w:val="clear" w:color="auto" w:fill="auto"/>
            <w:noWrap/>
            <w:vAlign w:val="center"/>
            <w:hideMark/>
          </w:tcPr>
          <w:p w14:paraId="4BB710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r>
      <w:tr w:rsidR="00CC3D6F" w:rsidRPr="00CC3D6F" w14:paraId="0BF9C0FD"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D76201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hideMark/>
          </w:tcPr>
          <w:p w14:paraId="37BA1E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A2735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57.813</w:t>
            </w:r>
          </w:p>
        </w:tc>
        <w:tc>
          <w:tcPr>
            <w:tcW w:w="1393" w:type="dxa"/>
            <w:tcBorders>
              <w:top w:val="nil"/>
              <w:left w:val="nil"/>
              <w:bottom w:val="single" w:sz="4" w:space="0" w:color="auto"/>
              <w:right w:val="single" w:sz="4" w:space="0" w:color="auto"/>
            </w:tcBorders>
            <w:shd w:val="clear" w:color="auto" w:fill="auto"/>
            <w:noWrap/>
            <w:vAlign w:val="center"/>
            <w:hideMark/>
          </w:tcPr>
          <w:p w14:paraId="4D3D18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73.365</w:t>
            </w:r>
          </w:p>
        </w:tc>
        <w:tc>
          <w:tcPr>
            <w:tcW w:w="900" w:type="dxa"/>
            <w:tcBorders>
              <w:top w:val="nil"/>
              <w:left w:val="nil"/>
              <w:bottom w:val="single" w:sz="4" w:space="0" w:color="auto"/>
              <w:right w:val="single" w:sz="4" w:space="0" w:color="auto"/>
            </w:tcBorders>
            <w:shd w:val="clear" w:color="auto" w:fill="auto"/>
            <w:noWrap/>
            <w:vAlign w:val="center"/>
            <w:hideMark/>
          </w:tcPr>
          <w:p w14:paraId="3BF39A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w:t>
            </w:r>
          </w:p>
        </w:tc>
        <w:tc>
          <w:tcPr>
            <w:tcW w:w="911" w:type="dxa"/>
            <w:tcBorders>
              <w:top w:val="nil"/>
              <w:left w:val="nil"/>
              <w:bottom w:val="single" w:sz="4" w:space="0" w:color="auto"/>
              <w:right w:val="single" w:sz="4" w:space="0" w:color="auto"/>
            </w:tcBorders>
            <w:shd w:val="clear" w:color="auto" w:fill="auto"/>
            <w:noWrap/>
            <w:vAlign w:val="center"/>
            <w:hideMark/>
          </w:tcPr>
          <w:p w14:paraId="0B6A4BF4"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7F097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340203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4C51A3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930" w:type="dxa"/>
            <w:tcBorders>
              <w:top w:val="nil"/>
              <w:left w:val="nil"/>
              <w:bottom w:val="single" w:sz="4" w:space="0" w:color="auto"/>
              <w:right w:val="single" w:sz="4" w:space="0" w:color="auto"/>
            </w:tcBorders>
            <w:shd w:val="clear" w:color="auto" w:fill="auto"/>
            <w:noWrap/>
            <w:vAlign w:val="center"/>
            <w:hideMark/>
          </w:tcPr>
          <w:p w14:paraId="72E853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0.659</w:t>
            </w:r>
          </w:p>
        </w:tc>
        <w:tc>
          <w:tcPr>
            <w:tcW w:w="925" w:type="dxa"/>
            <w:tcBorders>
              <w:top w:val="nil"/>
              <w:left w:val="nil"/>
              <w:bottom w:val="single" w:sz="4" w:space="0" w:color="auto"/>
              <w:right w:val="single" w:sz="4" w:space="0" w:color="auto"/>
            </w:tcBorders>
            <w:shd w:val="clear" w:color="auto" w:fill="auto"/>
            <w:noWrap/>
            <w:vAlign w:val="center"/>
            <w:hideMark/>
          </w:tcPr>
          <w:p w14:paraId="55DA4C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0.715</w:t>
            </w:r>
          </w:p>
        </w:tc>
        <w:tc>
          <w:tcPr>
            <w:tcW w:w="925" w:type="dxa"/>
            <w:tcBorders>
              <w:top w:val="nil"/>
              <w:left w:val="nil"/>
              <w:bottom w:val="single" w:sz="4" w:space="0" w:color="auto"/>
              <w:right w:val="single" w:sz="8" w:space="0" w:color="auto"/>
            </w:tcBorders>
            <w:shd w:val="clear" w:color="auto" w:fill="auto"/>
            <w:noWrap/>
            <w:vAlign w:val="center"/>
            <w:hideMark/>
          </w:tcPr>
          <w:p w14:paraId="32C007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0.708</w:t>
            </w:r>
          </w:p>
        </w:tc>
      </w:tr>
      <w:tr w:rsidR="00CC3D6F" w:rsidRPr="00CC3D6F" w14:paraId="3C106EBD"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76D636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311" w:type="dxa"/>
            <w:tcBorders>
              <w:top w:val="nil"/>
              <w:left w:val="nil"/>
              <w:bottom w:val="single" w:sz="4" w:space="0" w:color="auto"/>
              <w:right w:val="single" w:sz="4" w:space="0" w:color="auto"/>
            </w:tcBorders>
            <w:shd w:val="clear" w:color="auto" w:fill="auto"/>
            <w:noWrap/>
            <w:vAlign w:val="center"/>
            <w:hideMark/>
          </w:tcPr>
          <w:p w14:paraId="0A8A6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A830D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57.819</w:t>
            </w:r>
          </w:p>
        </w:tc>
        <w:tc>
          <w:tcPr>
            <w:tcW w:w="1393" w:type="dxa"/>
            <w:tcBorders>
              <w:top w:val="nil"/>
              <w:left w:val="nil"/>
              <w:bottom w:val="single" w:sz="4" w:space="0" w:color="auto"/>
              <w:right w:val="single" w:sz="4" w:space="0" w:color="auto"/>
            </w:tcBorders>
            <w:shd w:val="clear" w:color="auto" w:fill="auto"/>
            <w:noWrap/>
            <w:vAlign w:val="center"/>
            <w:hideMark/>
          </w:tcPr>
          <w:p w14:paraId="10B776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73.354</w:t>
            </w:r>
          </w:p>
        </w:tc>
        <w:tc>
          <w:tcPr>
            <w:tcW w:w="900" w:type="dxa"/>
            <w:tcBorders>
              <w:top w:val="nil"/>
              <w:left w:val="nil"/>
              <w:bottom w:val="single" w:sz="4" w:space="0" w:color="auto"/>
              <w:right w:val="single" w:sz="4" w:space="0" w:color="auto"/>
            </w:tcBorders>
            <w:shd w:val="clear" w:color="auto" w:fill="auto"/>
            <w:noWrap/>
            <w:vAlign w:val="center"/>
            <w:hideMark/>
          </w:tcPr>
          <w:p w14:paraId="6953AF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4A6F062C"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204CA3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312" w:type="dxa"/>
            <w:tcBorders>
              <w:top w:val="nil"/>
              <w:left w:val="nil"/>
              <w:bottom w:val="single" w:sz="4" w:space="0" w:color="auto"/>
              <w:right w:val="single" w:sz="4" w:space="0" w:color="auto"/>
            </w:tcBorders>
            <w:shd w:val="clear" w:color="auto" w:fill="auto"/>
            <w:noWrap/>
            <w:vAlign w:val="center"/>
            <w:hideMark/>
          </w:tcPr>
          <w:p w14:paraId="37206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930" w:type="dxa"/>
            <w:tcBorders>
              <w:top w:val="nil"/>
              <w:left w:val="nil"/>
              <w:bottom w:val="single" w:sz="4" w:space="0" w:color="auto"/>
              <w:right w:val="single" w:sz="4" w:space="0" w:color="auto"/>
            </w:tcBorders>
            <w:shd w:val="clear" w:color="auto" w:fill="auto"/>
            <w:noWrap/>
            <w:vAlign w:val="center"/>
            <w:hideMark/>
          </w:tcPr>
          <w:p w14:paraId="7210D7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0B289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2FF762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925" w:type="dxa"/>
            <w:tcBorders>
              <w:top w:val="nil"/>
              <w:left w:val="nil"/>
              <w:bottom w:val="single" w:sz="4" w:space="0" w:color="auto"/>
              <w:right w:val="single" w:sz="8" w:space="0" w:color="auto"/>
            </w:tcBorders>
            <w:shd w:val="clear" w:color="auto" w:fill="auto"/>
            <w:noWrap/>
            <w:vAlign w:val="center"/>
            <w:hideMark/>
          </w:tcPr>
          <w:p w14:paraId="407AA4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r>
      <w:tr w:rsidR="00CC3D6F" w:rsidRPr="00CC3D6F" w14:paraId="7BEE0D1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D75199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706349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2C09EA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57.836</w:t>
            </w:r>
          </w:p>
        </w:tc>
        <w:tc>
          <w:tcPr>
            <w:tcW w:w="1393" w:type="dxa"/>
            <w:tcBorders>
              <w:top w:val="nil"/>
              <w:left w:val="nil"/>
              <w:bottom w:val="single" w:sz="4" w:space="0" w:color="auto"/>
              <w:right w:val="single" w:sz="4" w:space="0" w:color="auto"/>
            </w:tcBorders>
            <w:shd w:val="clear" w:color="auto" w:fill="auto"/>
            <w:noWrap/>
            <w:vAlign w:val="center"/>
            <w:hideMark/>
          </w:tcPr>
          <w:p w14:paraId="1371A0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73.32</w:t>
            </w:r>
          </w:p>
        </w:tc>
        <w:tc>
          <w:tcPr>
            <w:tcW w:w="900" w:type="dxa"/>
            <w:tcBorders>
              <w:top w:val="nil"/>
              <w:left w:val="nil"/>
              <w:bottom w:val="single" w:sz="4" w:space="0" w:color="auto"/>
              <w:right w:val="single" w:sz="4" w:space="0" w:color="auto"/>
            </w:tcBorders>
            <w:shd w:val="clear" w:color="auto" w:fill="auto"/>
            <w:noWrap/>
            <w:vAlign w:val="center"/>
            <w:hideMark/>
          </w:tcPr>
          <w:p w14:paraId="09189C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20.52381</w:t>
            </w:r>
          </w:p>
        </w:tc>
        <w:tc>
          <w:tcPr>
            <w:tcW w:w="911" w:type="dxa"/>
            <w:tcBorders>
              <w:top w:val="nil"/>
              <w:left w:val="nil"/>
              <w:bottom w:val="single" w:sz="4" w:space="0" w:color="auto"/>
              <w:right w:val="single" w:sz="4" w:space="0" w:color="auto"/>
            </w:tcBorders>
            <w:shd w:val="clear" w:color="auto" w:fill="auto"/>
            <w:noWrap/>
            <w:vAlign w:val="center"/>
            <w:hideMark/>
          </w:tcPr>
          <w:p w14:paraId="10269F6C"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4BEB4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w:t>
            </w:r>
          </w:p>
        </w:tc>
        <w:tc>
          <w:tcPr>
            <w:tcW w:w="1312" w:type="dxa"/>
            <w:tcBorders>
              <w:top w:val="nil"/>
              <w:left w:val="nil"/>
              <w:bottom w:val="single" w:sz="4" w:space="0" w:color="auto"/>
              <w:right w:val="single" w:sz="4" w:space="0" w:color="auto"/>
            </w:tcBorders>
            <w:shd w:val="clear" w:color="auto" w:fill="auto"/>
            <w:noWrap/>
            <w:vAlign w:val="center"/>
            <w:hideMark/>
          </w:tcPr>
          <w:p w14:paraId="1329CE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0.317</w:t>
            </w:r>
          </w:p>
        </w:tc>
        <w:tc>
          <w:tcPr>
            <w:tcW w:w="930" w:type="dxa"/>
            <w:tcBorders>
              <w:top w:val="nil"/>
              <w:left w:val="nil"/>
              <w:bottom w:val="single" w:sz="4" w:space="0" w:color="auto"/>
              <w:right w:val="single" w:sz="4" w:space="0" w:color="auto"/>
            </w:tcBorders>
            <w:shd w:val="clear" w:color="auto" w:fill="auto"/>
            <w:noWrap/>
            <w:vAlign w:val="center"/>
            <w:hideMark/>
          </w:tcPr>
          <w:p w14:paraId="45EF2A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930" w:type="dxa"/>
            <w:tcBorders>
              <w:top w:val="nil"/>
              <w:left w:val="nil"/>
              <w:bottom w:val="single" w:sz="4" w:space="0" w:color="auto"/>
              <w:right w:val="single" w:sz="4" w:space="0" w:color="auto"/>
            </w:tcBorders>
            <w:shd w:val="clear" w:color="auto" w:fill="auto"/>
            <w:noWrap/>
            <w:vAlign w:val="center"/>
            <w:hideMark/>
          </w:tcPr>
          <w:p w14:paraId="0349A0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925" w:type="dxa"/>
            <w:tcBorders>
              <w:top w:val="nil"/>
              <w:left w:val="nil"/>
              <w:bottom w:val="single" w:sz="4" w:space="0" w:color="auto"/>
              <w:right w:val="single" w:sz="4" w:space="0" w:color="auto"/>
            </w:tcBorders>
            <w:shd w:val="clear" w:color="auto" w:fill="auto"/>
            <w:noWrap/>
            <w:vAlign w:val="center"/>
            <w:hideMark/>
          </w:tcPr>
          <w:p w14:paraId="3AAEEB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925" w:type="dxa"/>
            <w:tcBorders>
              <w:top w:val="nil"/>
              <w:left w:val="nil"/>
              <w:bottom w:val="single" w:sz="4" w:space="0" w:color="auto"/>
              <w:right w:val="single" w:sz="8" w:space="0" w:color="auto"/>
            </w:tcBorders>
            <w:shd w:val="clear" w:color="auto" w:fill="auto"/>
            <w:noWrap/>
            <w:vAlign w:val="center"/>
            <w:hideMark/>
          </w:tcPr>
          <w:p w14:paraId="638B8E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r>
      <w:tr w:rsidR="00CC3D6F" w:rsidRPr="00CC3D6F" w14:paraId="346C703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6782D2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7B69F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B0308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58.152</w:t>
            </w:r>
          </w:p>
        </w:tc>
        <w:tc>
          <w:tcPr>
            <w:tcW w:w="1393" w:type="dxa"/>
            <w:tcBorders>
              <w:top w:val="nil"/>
              <w:left w:val="nil"/>
              <w:bottom w:val="single" w:sz="4" w:space="0" w:color="auto"/>
              <w:right w:val="single" w:sz="4" w:space="0" w:color="auto"/>
            </w:tcBorders>
            <w:shd w:val="clear" w:color="auto" w:fill="auto"/>
            <w:noWrap/>
            <w:vAlign w:val="center"/>
            <w:hideMark/>
          </w:tcPr>
          <w:p w14:paraId="2E670C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72.683</w:t>
            </w:r>
          </w:p>
        </w:tc>
        <w:tc>
          <w:tcPr>
            <w:tcW w:w="900" w:type="dxa"/>
            <w:tcBorders>
              <w:top w:val="nil"/>
              <w:left w:val="nil"/>
              <w:bottom w:val="single" w:sz="4" w:space="0" w:color="auto"/>
              <w:right w:val="single" w:sz="4" w:space="0" w:color="auto"/>
            </w:tcBorders>
            <w:shd w:val="clear" w:color="auto" w:fill="auto"/>
            <w:noWrap/>
            <w:vAlign w:val="center"/>
            <w:hideMark/>
          </w:tcPr>
          <w:p w14:paraId="426887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F21BB1E"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C1454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312" w:type="dxa"/>
            <w:tcBorders>
              <w:top w:val="nil"/>
              <w:left w:val="nil"/>
              <w:bottom w:val="single" w:sz="4" w:space="0" w:color="auto"/>
              <w:right w:val="single" w:sz="4" w:space="0" w:color="auto"/>
            </w:tcBorders>
            <w:shd w:val="clear" w:color="auto" w:fill="auto"/>
            <w:noWrap/>
            <w:vAlign w:val="center"/>
            <w:hideMark/>
          </w:tcPr>
          <w:p w14:paraId="02F6B9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930" w:type="dxa"/>
            <w:tcBorders>
              <w:top w:val="nil"/>
              <w:left w:val="nil"/>
              <w:bottom w:val="single" w:sz="4" w:space="0" w:color="auto"/>
              <w:right w:val="single" w:sz="4" w:space="0" w:color="auto"/>
            </w:tcBorders>
            <w:shd w:val="clear" w:color="auto" w:fill="auto"/>
            <w:noWrap/>
            <w:vAlign w:val="center"/>
            <w:hideMark/>
          </w:tcPr>
          <w:p w14:paraId="4E3650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2.211</w:t>
            </w:r>
          </w:p>
        </w:tc>
        <w:tc>
          <w:tcPr>
            <w:tcW w:w="930" w:type="dxa"/>
            <w:tcBorders>
              <w:top w:val="nil"/>
              <w:left w:val="nil"/>
              <w:bottom w:val="single" w:sz="4" w:space="0" w:color="auto"/>
              <w:right w:val="single" w:sz="4" w:space="0" w:color="auto"/>
            </w:tcBorders>
            <w:shd w:val="clear" w:color="auto" w:fill="auto"/>
            <w:noWrap/>
            <w:vAlign w:val="center"/>
            <w:hideMark/>
          </w:tcPr>
          <w:p w14:paraId="14C63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-2.199</w:t>
            </w:r>
          </w:p>
        </w:tc>
        <w:tc>
          <w:tcPr>
            <w:tcW w:w="925" w:type="dxa"/>
            <w:tcBorders>
              <w:top w:val="nil"/>
              <w:left w:val="nil"/>
              <w:bottom w:val="single" w:sz="4" w:space="0" w:color="auto"/>
              <w:right w:val="single" w:sz="4" w:space="0" w:color="auto"/>
            </w:tcBorders>
            <w:shd w:val="clear" w:color="auto" w:fill="auto"/>
            <w:noWrap/>
            <w:vAlign w:val="center"/>
            <w:hideMark/>
          </w:tcPr>
          <w:p w14:paraId="140E2F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19.039</w:t>
            </w:r>
          </w:p>
        </w:tc>
        <w:tc>
          <w:tcPr>
            <w:tcW w:w="925" w:type="dxa"/>
            <w:tcBorders>
              <w:top w:val="nil"/>
              <w:left w:val="nil"/>
              <w:bottom w:val="single" w:sz="4" w:space="0" w:color="auto"/>
              <w:right w:val="single" w:sz="8" w:space="0" w:color="auto"/>
            </w:tcBorders>
            <w:shd w:val="clear" w:color="auto" w:fill="auto"/>
            <w:noWrap/>
            <w:vAlign w:val="center"/>
            <w:hideMark/>
          </w:tcPr>
          <w:p w14:paraId="7F3BCE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18.834</w:t>
            </w:r>
          </w:p>
        </w:tc>
      </w:tr>
      <w:tr w:rsidR="00CC3D6F" w:rsidRPr="00CC3D6F" w14:paraId="6C12A53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F1AB93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7F4134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37F36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58.19</w:t>
            </w:r>
          </w:p>
        </w:tc>
        <w:tc>
          <w:tcPr>
            <w:tcW w:w="1393" w:type="dxa"/>
            <w:tcBorders>
              <w:top w:val="nil"/>
              <w:left w:val="nil"/>
              <w:bottom w:val="single" w:sz="4" w:space="0" w:color="auto"/>
              <w:right w:val="single" w:sz="4" w:space="0" w:color="auto"/>
            </w:tcBorders>
            <w:shd w:val="clear" w:color="auto" w:fill="auto"/>
            <w:noWrap/>
            <w:vAlign w:val="center"/>
            <w:hideMark/>
          </w:tcPr>
          <w:p w14:paraId="4259A0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72.607</w:t>
            </w:r>
          </w:p>
        </w:tc>
        <w:tc>
          <w:tcPr>
            <w:tcW w:w="900" w:type="dxa"/>
            <w:tcBorders>
              <w:top w:val="nil"/>
              <w:left w:val="nil"/>
              <w:bottom w:val="single" w:sz="4" w:space="0" w:color="auto"/>
              <w:right w:val="single" w:sz="4" w:space="0" w:color="auto"/>
            </w:tcBorders>
            <w:shd w:val="clear" w:color="auto" w:fill="auto"/>
            <w:noWrap/>
            <w:vAlign w:val="center"/>
            <w:hideMark/>
          </w:tcPr>
          <w:p w14:paraId="035F6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7F08A8DC"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A42ED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312" w:type="dxa"/>
            <w:tcBorders>
              <w:top w:val="nil"/>
              <w:left w:val="nil"/>
              <w:bottom w:val="single" w:sz="4" w:space="0" w:color="auto"/>
              <w:right w:val="single" w:sz="4" w:space="0" w:color="auto"/>
            </w:tcBorders>
            <w:shd w:val="clear" w:color="auto" w:fill="auto"/>
            <w:noWrap/>
            <w:vAlign w:val="center"/>
            <w:hideMark/>
          </w:tcPr>
          <w:p w14:paraId="44A29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930" w:type="dxa"/>
            <w:tcBorders>
              <w:top w:val="nil"/>
              <w:left w:val="nil"/>
              <w:bottom w:val="single" w:sz="4" w:space="0" w:color="auto"/>
              <w:right w:val="single" w:sz="4" w:space="0" w:color="auto"/>
            </w:tcBorders>
            <w:shd w:val="clear" w:color="auto" w:fill="auto"/>
            <w:noWrap/>
            <w:vAlign w:val="center"/>
            <w:hideMark/>
          </w:tcPr>
          <w:p w14:paraId="2D771B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4D53DA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24E47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6C900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5876F907"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259382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311" w:type="dxa"/>
            <w:tcBorders>
              <w:top w:val="nil"/>
              <w:left w:val="nil"/>
              <w:bottom w:val="single" w:sz="4" w:space="0" w:color="auto"/>
              <w:right w:val="single" w:sz="4" w:space="0" w:color="auto"/>
            </w:tcBorders>
            <w:shd w:val="clear" w:color="auto" w:fill="auto"/>
            <w:noWrap/>
            <w:vAlign w:val="center"/>
            <w:hideMark/>
          </w:tcPr>
          <w:p w14:paraId="53CCE0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75C5CE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58.201</w:t>
            </w:r>
          </w:p>
        </w:tc>
        <w:tc>
          <w:tcPr>
            <w:tcW w:w="1393" w:type="dxa"/>
            <w:tcBorders>
              <w:top w:val="nil"/>
              <w:left w:val="nil"/>
              <w:bottom w:val="single" w:sz="4" w:space="0" w:color="auto"/>
              <w:right w:val="single" w:sz="4" w:space="0" w:color="auto"/>
            </w:tcBorders>
            <w:shd w:val="clear" w:color="auto" w:fill="auto"/>
            <w:noWrap/>
            <w:vAlign w:val="center"/>
            <w:hideMark/>
          </w:tcPr>
          <w:p w14:paraId="4090E1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72.586</w:t>
            </w:r>
          </w:p>
        </w:tc>
        <w:tc>
          <w:tcPr>
            <w:tcW w:w="900" w:type="dxa"/>
            <w:tcBorders>
              <w:top w:val="nil"/>
              <w:left w:val="nil"/>
              <w:bottom w:val="single" w:sz="4" w:space="0" w:color="auto"/>
              <w:right w:val="single" w:sz="4" w:space="0" w:color="auto"/>
            </w:tcBorders>
            <w:shd w:val="clear" w:color="auto" w:fill="auto"/>
            <w:noWrap/>
            <w:vAlign w:val="center"/>
            <w:hideMark/>
          </w:tcPr>
          <w:p w14:paraId="11310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w:t>
            </w:r>
          </w:p>
        </w:tc>
        <w:tc>
          <w:tcPr>
            <w:tcW w:w="911" w:type="dxa"/>
            <w:tcBorders>
              <w:top w:val="nil"/>
              <w:left w:val="nil"/>
              <w:bottom w:val="single" w:sz="4" w:space="0" w:color="auto"/>
              <w:right w:val="single" w:sz="4" w:space="0" w:color="auto"/>
            </w:tcBorders>
            <w:shd w:val="clear" w:color="auto" w:fill="auto"/>
            <w:noWrap/>
            <w:vAlign w:val="center"/>
            <w:hideMark/>
          </w:tcPr>
          <w:p w14:paraId="20183B88"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5CB093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0.511</w:t>
            </w:r>
          </w:p>
        </w:tc>
        <w:tc>
          <w:tcPr>
            <w:tcW w:w="1312" w:type="dxa"/>
            <w:tcBorders>
              <w:top w:val="nil"/>
              <w:left w:val="nil"/>
              <w:bottom w:val="single" w:sz="4" w:space="0" w:color="auto"/>
              <w:right w:val="single" w:sz="4" w:space="0" w:color="auto"/>
            </w:tcBorders>
            <w:shd w:val="clear" w:color="auto" w:fill="auto"/>
            <w:noWrap/>
            <w:vAlign w:val="center"/>
            <w:hideMark/>
          </w:tcPr>
          <w:p w14:paraId="7D0AAC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0.505</w:t>
            </w:r>
          </w:p>
        </w:tc>
        <w:tc>
          <w:tcPr>
            <w:tcW w:w="930" w:type="dxa"/>
            <w:tcBorders>
              <w:top w:val="nil"/>
              <w:left w:val="nil"/>
              <w:bottom w:val="single" w:sz="4" w:space="0" w:color="auto"/>
              <w:right w:val="single" w:sz="4" w:space="0" w:color="auto"/>
            </w:tcBorders>
            <w:shd w:val="clear" w:color="auto" w:fill="auto"/>
            <w:noWrap/>
            <w:vAlign w:val="center"/>
            <w:hideMark/>
          </w:tcPr>
          <w:p w14:paraId="1D8455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78BE48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36EE67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72FFC0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2A489F94"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73C60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125986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F9B6E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58.706</w:t>
            </w:r>
          </w:p>
        </w:tc>
        <w:tc>
          <w:tcPr>
            <w:tcW w:w="1393" w:type="dxa"/>
            <w:tcBorders>
              <w:top w:val="nil"/>
              <w:left w:val="nil"/>
              <w:bottom w:val="single" w:sz="4" w:space="0" w:color="auto"/>
              <w:right w:val="single" w:sz="4" w:space="0" w:color="auto"/>
            </w:tcBorders>
            <w:shd w:val="clear" w:color="auto" w:fill="auto"/>
            <w:noWrap/>
            <w:vAlign w:val="center"/>
            <w:hideMark/>
          </w:tcPr>
          <w:p w14:paraId="58FC2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71.57</w:t>
            </w:r>
          </w:p>
        </w:tc>
        <w:tc>
          <w:tcPr>
            <w:tcW w:w="900" w:type="dxa"/>
            <w:tcBorders>
              <w:top w:val="nil"/>
              <w:left w:val="nil"/>
              <w:bottom w:val="single" w:sz="4" w:space="0" w:color="auto"/>
              <w:right w:val="single" w:sz="4" w:space="0" w:color="auto"/>
            </w:tcBorders>
            <w:shd w:val="clear" w:color="auto" w:fill="auto"/>
            <w:noWrap/>
            <w:vAlign w:val="center"/>
            <w:hideMark/>
          </w:tcPr>
          <w:p w14:paraId="5BDBEA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25.915218</w:t>
            </w:r>
          </w:p>
        </w:tc>
        <w:tc>
          <w:tcPr>
            <w:tcW w:w="911" w:type="dxa"/>
            <w:tcBorders>
              <w:top w:val="nil"/>
              <w:left w:val="nil"/>
              <w:bottom w:val="single" w:sz="4" w:space="0" w:color="auto"/>
              <w:right w:val="single" w:sz="4" w:space="0" w:color="auto"/>
            </w:tcBorders>
            <w:shd w:val="clear" w:color="auto" w:fill="auto"/>
            <w:noWrap/>
            <w:vAlign w:val="center"/>
            <w:hideMark/>
          </w:tcPr>
          <w:p w14:paraId="1EB757FF"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AB79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0.141</w:t>
            </w:r>
          </w:p>
        </w:tc>
        <w:tc>
          <w:tcPr>
            <w:tcW w:w="1312" w:type="dxa"/>
            <w:tcBorders>
              <w:top w:val="nil"/>
              <w:left w:val="nil"/>
              <w:bottom w:val="single" w:sz="4" w:space="0" w:color="auto"/>
              <w:right w:val="single" w:sz="4" w:space="0" w:color="auto"/>
            </w:tcBorders>
            <w:shd w:val="clear" w:color="auto" w:fill="auto"/>
            <w:noWrap/>
            <w:vAlign w:val="center"/>
            <w:hideMark/>
          </w:tcPr>
          <w:p w14:paraId="717F8C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930" w:type="dxa"/>
            <w:tcBorders>
              <w:top w:val="nil"/>
              <w:left w:val="nil"/>
              <w:bottom w:val="single" w:sz="4" w:space="0" w:color="auto"/>
              <w:right w:val="single" w:sz="4" w:space="0" w:color="auto"/>
            </w:tcBorders>
            <w:shd w:val="clear" w:color="auto" w:fill="auto"/>
            <w:noWrap/>
            <w:vAlign w:val="center"/>
            <w:hideMark/>
          </w:tcPr>
          <w:p w14:paraId="454D8E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4B60A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55C6B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430177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79C6EDD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F1EB5A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1П-121</w:t>
            </w:r>
          </w:p>
        </w:tc>
        <w:tc>
          <w:tcPr>
            <w:tcW w:w="1311" w:type="dxa"/>
            <w:tcBorders>
              <w:top w:val="nil"/>
              <w:left w:val="nil"/>
              <w:bottom w:val="single" w:sz="4" w:space="0" w:color="auto"/>
              <w:right w:val="single" w:sz="4" w:space="0" w:color="auto"/>
            </w:tcBorders>
            <w:shd w:val="clear" w:color="auto" w:fill="auto"/>
            <w:noWrap/>
            <w:vAlign w:val="center"/>
            <w:hideMark/>
          </w:tcPr>
          <w:p w14:paraId="182A92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34373E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58.845</w:t>
            </w:r>
          </w:p>
        </w:tc>
        <w:tc>
          <w:tcPr>
            <w:tcW w:w="1393" w:type="dxa"/>
            <w:tcBorders>
              <w:top w:val="nil"/>
              <w:left w:val="nil"/>
              <w:bottom w:val="single" w:sz="4" w:space="0" w:color="auto"/>
              <w:right w:val="single" w:sz="4" w:space="0" w:color="auto"/>
            </w:tcBorders>
            <w:shd w:val="clear" w:color="auto" w:fill="auto"/>
            <w:noWrap/>
            <w:vAlign w:val="center"/>
            <w:hideMark/>
          </w:tcPr>
          <w:p w14:paraId="46598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71.29</w:t>
            </w:r>
          </w:p>
        </w:tc>
        <w:tc>
          <w:tcPr>
            <w:tcW w:w="900" w:type="dxa"/>
            <w:tcBorders>
              <w:top w:val="nil"/>
              <w:left w:val="nil"/>
              <w:bottom w:val="single" w:sz="4" w:space="0" w:color="auto"/>
              <w:right w:val="single" w:sz="4" w:space="0" w:color="auto"/>
            </w:tcBorders>
            <w:shd w:val="clear" w:color="auto" w:fill="auto"/>
            <w:noWrap/>
            <w:vAlign w:val="center"/>
            <w:hideMark/>
          </w:tcPr>
          <w:p w14:paraId="74F084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56.41</w:t>
            </w:r>
          </w:p>
        </w:tc>
        <w:tc>
          <w:tcPr>
            <w:tcW w:w="911" w:type="dxa"/>
            <w:tcBorders>
              <w:top w:val="nil"/>
              <w:left w:val="nil"/>
              <w:bottom w:val="single" w:sz="4" w:space="0" w:color="auto"/>
              <w:right w:val="single" w:sz="4" w:space="0" w:color="auto"/>
            </w:tcBorders>
            <w:shd w:val="clear" w:color="auto" w:fill="auto"/>
            <w:noWrap/>
            <w:vAlign w:val="center"/>
            <w:hideMark/>
          </w:tcPr>
          <w:p w14:paraId="4A282CB2"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24796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312" w:type="dxa"/>
            <w:tcBorders>
              <w:top w:val="nil"/>
              <w:left w:val="nil"/>
              <w:bottom w:val="single" w:sz="4" w:space="0" w:color="auto"/>
              <w:right w:val="single" w:sz="4" w:space="0" w:color="auto"/>
            </w:tcBorders>
            <w:shd w:val="clear" w:color="auto" w:fill="auto"/>
            <w:noWrap/>
            <w:vAlign w:val="center"/>
            <w:hideMark/>
          </w:tcPr>
          <w:p w14:paraId="0F5D3E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0.494</w:t>
            </w:r>
          </w:p>
        </w:tc>
        <w:tc>
          <w:tcPr>
            <w:tcW w:w="930" w:type="dxa"/>
            <w:tcBorders>
              <w:top w:val="nil"/>
              <w:left w:val="nil"/>
              <w:bottom w:val="single" w:sz="4" w:space="0" w:color="auto"/>
              <w:right w:val="single" w:sz="4" w:space="0" w:color="auto"/>
            </w:tcBorders>
            <w:shd w:val="clear" w:color="auto" w:fill="auto"/>
            <w:noWrap/>
            <w:vAlign w:val="center"/>
            <w:hideMark/>
          </w:tcPr>
          <w:p w14:paraId="072F74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930" w:type="dxa"/>
            <w:tcBorders>
              <w:top w:val="nil"/>
              <w:left w:val="nil"/>
              <w:bottom w:val="single" w:sz="4" w:space="0" w:color="auto"/>
              <w:right w:val="single" w:sz="4" w:space="0" w:color="auto"/>
            </w:tcBorders>
            <w:shd w:val="clear" w:color="auto" w:fill="auto"/>
            <w:noWrap/>
            <w:vAlign w:val="center"/>
            <w:hideMark/>
          </w:tcPr>
          <w:p w14:paraId="428D5C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44285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925" w:type="dxa"/>
            <w:tcBorders>
              <w:top w:val="nil"/>
              <w:left w:val="nil"/>
              <w:bottom w:val="single" w:sz="4" w:space="0" w:color="auto"/>
              <w:right w:val="single" w:sz="8" w:space="0" w:color="auto"/>
            </w:tcBorders>
            <w:shd w:val="clear" w:color="auto" w:fill="auto"/>
            <w:noWrap/>
            <w:vAlign w:val="center"/>
            <w:hideMark/>
          </w:tcPr>
          <w:p w14:paraId="59FA7E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r>
      <w:tr w:rsidR="00CC3D6F" w:rsidRPr="00CC3D6F" w14:paraId="5970668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FA04A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1П-120</w:t>
            </w:r>
          </w:p>
        </w:tc>
        <w:tc>
          <w:tcPr>
            <w:tcW w:w="1311" w:type="dxa"/>
            <w:tcBorders>
              <w:top w:val="nil"/>
              <w:left w:val="nil"/>
              <w:bottom w:val="single" w:sz="4" w:space="0" w:color="auto"/>
              <w:right w:val="single" w:sz="4" w:space="0" w:color="auto"/>
            </w:tcBorders>
            <w:shd w:val="clear" w:color="auto" w:fill="auto"/>
            <w:noWrap/>
            <w:vAlign w:val="center"/>
            <w:hideMark/>
          </w:tcPr>
          <w:p w14:paraId="2368E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A60D2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59.338</w:t>
            </w:r>
          </w:p>
        </w:tc>
        <w:tc>
          <w:tcPr>
            <w:tcW w:w="1393" w:type="dxa"/>
            <w:tcBorders>
              <w:top w:val="nil"/>
              <w:left w:val="nil"/>
              <w:bottom w:val="single" w:sz="4" w:space="0" w:color="auto"/>
              <w:right w:val="single" w:sz="4" w:space="0" w:color="auto"/>
            </w:tcBorders>
            <w:shd w:val="clear" w:color="auto" w:fill="auto"/>
            <w:noWrap/>
            <w:vAlign w:val="center"/>
            <w:hideMark/>
          </w:tcPr>
          <w:p w14:paraId="3F76D7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70.297</w:t>
            </w:r>
          </w:p>
        </w:tc>
        <w:tc>
          <w:tcPr>
            <w:tcW w:w="900" w:type="dxa"/>
            <w:tcBorders>
              <w:top w:val="nil"/>
              <w:left w:val="nil"/>
              <w:bottom w:val="single" w:sz="4" w:space="0" w:color="auto"/>
              <w:right w:val="single" w:sz="4" w:space="0" w:color="auto"/>
            </w:tcBorders>
            <w:shd w:val="clear" w:color="auto" w:fill="auto"/>
            <w:noWrap/>
            <w:vAlign w:val="center"/>
            <w:hideMark/>
          </w:tcPr>
          <w:p w14:paraId="4D3BF2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128.86523</w:t>
            </w:r>
          </w:p>
        </w:tc>
        <w:tc>
          <w:tcPr>
            <w:tcW w:w="911" w:type="dxa"/>
            <w:tcBorders>
              <w:top w:val="nil"/>
              <w:left w:val="nil"/>
              <w:bottom w:val="single" w:sz="4" w:space="0" w:color="auto"/>
              <w:right w:val="single" w:sz="4" w:space="0" w:color="auto"/>
            </w:tcBorders>
            <w:shd w:val="clear" w:color="auto" w:fill="auto"/>
            <w:noWrap/>
            <w:vAlign w:val="center"/>
            <w:hideMark/>
          </w:tcPr>
          <w:p w14:paraId="0FE1EAC6"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68F86E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0.868</w:t>
            </w:r>
          </w:p>
        </w:tc>
        <w:tc>
          <w:tcPr>
            <w:tcW w:w="1312" w:type="dxa"/>
            <w:tcBorders>
              <w:top w:val="nil"/>
              <w:left w:val="nil"/>
              <w:bottom w:val="single" w:sz="4" w:space="0" w:color="auto"/>
              <w:right w:val="single" w:sz="4" w:space="0" w:color="auto"/>
            </w:tcBorders>
            <w:shd w:val="clear" w:color="auto" w:fill="auto"/>
            <w:noWrap/>
            <w:vAlign w:val="center"/>
            <w:hideMark/>
          </w:tcPr>
          <w:p w14:paraId="1DB4A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930" w:type="dxa"/>
            <w:tcBorders>
              <w:top w:val="nil"/>
              <w:left w:val="nil"/>
              <w:bottom w:val="single" w:sz="4" w:space="0" w:color="auto"/>
              <w:right w:val="single" w:sz="4" w:space="0" w:color="auto"/>
            </w:tcBorders>
            <w:shd w:val="clear" w:color="auto" w:fill="auto"/>
            <w:noWrap/>
            <w:vAlign w:val="center"/>
            <w:hideMark/>
          </w:tcPr>
          <w:p w14:paraId="377D3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930" w:type="dxa"/>
            <w:tcBorders>
              <w:top w:val="nil"/>
              <w:left w:val="nil"/>
              <w:bottom w:val="single" w:sz="4" w:space="0" w:color="auto"/>
              <w:right w:val="single" w:sz="4" w:space="0" w:color="auto"/>
            </w:tcBorders>
            <w:shd w:val="clear" w:color="auto" w:fill="auto"/>
            <w:noWrap/>
            <w:vAlign w:val="center"/>
            <w:hideMark/>
          </w:tcPr>
          <w:p w14:paraId="59033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925" w:type="dxa"/>
            <w:tcBorders>
              <w:top w:val="nil"/>
              <w:left w:val="nil"/>
              <w:bottom w:val="single" w:sz="4" w:space="0" w:color="auto"/>
              <w:right w:val="single" w:sz="4" w:space="0" w:color="auto"/>
            </w:tcBorders>
            <w:shd w:val="clear" w:color="auto" w:fill="auto"/>
            <w:noWrap/>
            <w:vAlign w:val="center"/>
            <w:hideMark/>
          </w:tcPr>
          <w:p w14:paraId="6B3FE6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5.278</w:t>
            </w:r>
          </w:p>
        </w:tc>
        <w:tc>
          <w:tcPr>
            <w:tcW w:w="925" w:type="dxa"/>
            <w:tcBorders>
              <w:top w:val="nil"/>
              <w:left w:val="nil"/>
              <w:bottom w:val="single" w:sz="4" w:space="0" w:color="auto"/>
              <w:right w:val="single" w:sz="8" w:space="0" w:color="auto"/>
            </w:tcBorders>
            <w:shd w:val="clear" w:color="auto" w:fill="auto"/>
            <w:noWrap/>
            <w:vAlign w:val="center"/>
            <w:hideMark/>
          </w:tcPr>
          <w:p w14:paraId="0D6E3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5.216</w:t>
            </w:r>
          </w:p>
        </w:tc>
      </w:tr>
      <w:tr w:rsidR="00CC3D6F" w:rsidRPr="00CC3D6F" w14:paraId="4F66889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819585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1П-119</w:t>
            </w:r>
          </w:p>
        </w:tc>
        <w:tc>
          <w:tcPr>
            <w:tcW w:w="1311" w:type="dxa"/>
            <w:tcBorders>
              <w:top w:val="nil"/>
              <w:left w:val="nil"/>
              <w:bottom w:val="single" w:sz="4" w:space="0" w:color="auto"/>
              <w:right w:val="single" w:sz="4" w:space="0" w:color="auto"/>
            </w:tcBorders>
            <w:shd w:val="clear" w:color="auto" w:fill="auto"/>
            <w:noWrap/>
            <w:vAlign w:val="center"/>
            <w:hideMark/>
          </w:tcPr>
          <w:p w14:paraId="0F5F47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5540BB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60.196</w:t>
            </w:r>
          </w:p>
        </w:tc>
        <w:tc>
          <w:tcPr>
            <w:tcW w:w="1393" w:type="dxa"/>
            <w:tcBorders>
              <w:top w:val="nil"/>
              <w:left w:val="nil"/>
              <w:bottom w:val="single" w:sz="4" w:space="0" w:color="auto"/>
              <w:right w:val="single" w:sz="4" w:space="0" w:color="auto"/>
            </w:tcBorders>
            <w:shd w:val="clear" w:color="auto" w:fill="auto"/>
            <w:noWrap/>
            <w:vAlign w:val="center"/>
            <w:hideMark/>
          </w:tcPr>
          <w:p w14:paraId="2F73A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w:t>
            </w:r>
          </w:p>
        </w:tc>
        <w:tc>
          <w:tcPr>
            <w:tcW w:w="900" w:type="dxa"/>
            <w:tcBorders>
              <w:top w:val="nil"/>
              <w:left w:val="nil"/>
              <w:bottom w:val="single" w:sz="4" w:space="0" w:color="auto"/>
              <w:right w:val="single" w:sz="4" w:space="0" w:color="auto"/>
            </w:tcBorders>
            <w:shd w:val="clear" w:color="auto" w:fill="auto"/>
            <w:noWrap/>
            <w:vAlign w:val="center"/>
            <w:hideMark/>
          </w:tcPr>
          <w:p w14:paraId="02B1B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53.770647</w:t>
            </w:r>
          </w:p>
        </w:tc>
        <w:tc>
          <w:tcPr>
            <w:tcW w:w="911" w:type="dxa"/>
            <w:tcBorders>
              <w:top w:val="nil"/>
              <w:left w:val="nil"/>
              <w:bottom w:val="single" w:sz="4" w:space="0" w:color="auto"/>
              <w:right w:val="single" w:sz="4" w:space="0" w:color="auto"/>
            </w:tcBorders>
            <w:shd w:val="clear" w:color="auto" w:fill="auto"/>
            <w:noWrap/>
            <w:vAlign w:val="center"/>
            <w:hideMark/>
          </w:tcPr>
          <w:p w14:paraId="770BC81E"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A092E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312" w:type="dxa"/>
            <w:tcBorders>
              <w:top w:val="nil"/>
              <w:left w:val="nil"/>
              <w:bottom w:val="single" w:sz="4" w:space="0" w:color="auto"/>
              <w:right w:val="single" w:sz="4" w:space="0" w:color="auto"/>
            </w:tcBorders>
            <w:shd w:val="clear" w:color="auto" w:fill="auto"/>
            <w:noWrap/>
            <w:vAlign w:val="center"/>
            <w:hideMark/>
          </w:tcPr>
          <w:p w14:paraId="6D560B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930" w:type="dxa"/>
            <w:tcBorders>
              <w:top w:val="nil"/>
              <w:left w:val="nil"/>
              <w:bottom w:val="single" w:sz="4" w:space="0" w:color="auto"/>
              <w:right w:val="single" w:sz="4" w:space="0" w:color="auto"/>
            </w:tcBorders>
            <w:shd w:val="clear" w:color="auto" w:fill="auto"/>
            <w:noWrap/>
            <w:vAlign w:val="center"/>
            <w:hideMark/>
          </w:tcPr>
          <w:p w14:paraId="19126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1.085</w:t>
            </w:r>
          </w:p>
        </w:tc>
        <w:tc>
          <w:tcPr>
            <w:tcW w:w="930" w:type="dxa"/>
            <w:tcBorders>
              <w:top w:val="nil"/>
              <w:left w:val="nil"/>
              <w:bottom w:val="single" w:sz="4" w:space="0" w:color="auto"/>
              <w:right w:val="single" w:sz="4" w:space="0" w:color="auto"/>
            </w:tcBorders>
            <w:shd w:val="clear" w:color="auto" w:fill="auto"/>
            <w:noWrap/>
            <w:vAlign w:val="center"/>
            <w:hideMark/>
          </w:tcPr>
          <w:p w14:paraId="71C0F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w:t>
            </w:r>
          </w:p>
        </w:tc>
        <w:tc>
          <w:tcPr>
            <w:tcW w:w="925" w:type="dxa"/>
            <w:tcBorders>
              <w:top w:val="nil"/>
              <w:left w:val="nil"/>
              <w:bottom w:val="single" w:sz="4" w:space="0" w:color="auto"/>
              <w:right w:val="single" w:sz="4" w:space="0" w:color="auto"/>
            </w:tcBorders>
            <w:shd w:val="clear" w:color="auto" w:fill="auto"/>
            <w:noWrap/>
            <w:vAlign w:val="center"/>
            <w:hideMark/>
          </w:tcPr>
          <w:p w14:paraId="134FD6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4.398</w:t>
            </w:r>
          </w:p>
        </w:tc>
        <w:tc>
          <w:tcPr>
            <w:tcW w:w="925" w:type="dxa"/>
            <w:tcBorders>
              <w:top w:val="nil"/>
              <w:left w:val="nil"/>
              <w:bottom w:val="single" w:sz="4" w:space="0" w:color="auto"/>
              <w:right w:val="single" w:sz="8" w:space="0" w:color="auto"/>
            </w:tcBorders>
            <w:shd w:val="clear" w:color="auto" w:fill="auto"/>
            <w:noWrap/>
            <w:vAlign w:val="center"/>
            <w:hideMark/>
          </w:tcPr>
          <w:p w14:paraId="78E04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4.347</w:t>
            </w:r>
          </w:p>
        </w:tc>
      </w:tr>
      <w:tr w:rsidR="00CC3D6F" w:rsidRPr="00CC3D6F" w14:paraId="6560F510"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B93FF2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311" w:type="dxa"/>
            <w:tcBorders>
              <w:top w:val="nil"/>
              <w:left w:val="nil"/>
              <w:bottom w:val="single" w:sz="4" w:space="0" w:color="auto"/>
              <w:right w:val="single" w:sz="4" w:space="0" w:color="auto"/>
            </w:tcBorders>
            <w:shd w:val="clear" w:color="auto" w:fill="auto"/>
            <w:noWrap/>
            <w:vAlign w:val="center"/>
            <w:hideMark/>
          </w:tcPr>
          <w:p w14:paraId="67AF2D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66E1D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60.592</w:t>
            </w:r>
          </w:p>
        </w:tc>
        <w:tc>
          <w:tcPr>
            <w:tcW w:w="1393" w:type="dxa"/>
            <w:tcBorders>
              <w:top w:val="nil"/>
              <w:left w:val="nil"/>
              <w:bottom w:val="single" w:sz="4" w:space="0" w:color="auto"/>
              <w:right w:val="single" w:sz="4" w:space="0" w:color="auto"/>
            </w:tcBorders>
            <w:shd w:val="clear" w:color="auto" w:fill="auto"/>
            <w:noWrap/>
            <w:vAlign w:val="center"/>
            <w:hideMark/>
          </w:tcPr>
          <w:p w14:paraId="0971FA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67.774</w:t>
            </w:r>
          </w:p>
        </w:tc>
        <w:tc>
          <w:tcPr>
            <w:tcW w:w="900" w:type="dxa"/>
            <w:tcBorders>
              <w:top w:val="nil"/>
              <w:left w:val="nil"/>
              <w:bottom w:val="single" w:sz="4" w:space="0" w:color="auto"/>
              <w:right w:val="single" w:sz="4" w:space="0" w:color="auto"/>
            </w:tcBorders>
            <w:shd w:val="clear" w:color="auto" w:fill="auto"/>
            <w:noWrap/>
            <w:vAlign w:val="center"/>
            <w:hideMark/>
          </w:tcPr>
          <w:p w14:paraId="74AE84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6626A4A4"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38716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312" w:type="dxa"/>
            <w:tcBorders>
              <w:top w:val="nil"/>
              <w:left w:val="nil"/>
              <w:bottom w:val="single" w:sz="4" w:space="0" w:color="auto"/>
              <w:right w:val="single" w:sz="4" w:space="0" w:color="auto"/>
            </w:tcBorders>
            <w:shd w:val="clear" w:color="auto" w:fill="auto"/>
            <w:noWrap/>
            <w:vAlign w:val="center"/>
            <w:hideMark/>
          </w:tcPr>
          <w:p w14:paraId="206793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930" w:type="dxa"/>
            <w:tcBorders>
              <w:top w:val="nil"/>
              <w:left w:val="nil"/>
              <w:bottom w:val="single" w:sz="4" w:space="0" w:color="auto"/>
              <w:right w:val="single" w:sz="4" w:space="0" w:color="auto"/>
            </w:tcBorders>
            <w:shd w:val="clear" w:color="auto" w:fill="auto"/>
            <w:noWrap/>
            <w:vAlign w:val="center"/>
            <w:hideMark/>
          </w:tcPr>
          <w:p w14:paraId="409FD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1.074</w:t>
            </w:r>
          </w:p>
        </w:tc>
        <w:tc>
          <w:tcPr>
            <w:tcW w:w="930" w:type="dxa"/>
            <w:tcBorders>
              <w:top w:val="nil"/>
              <w:left w:val="nil"/>
              <w:bottom w:val="single" w:sz="4" w:space="0" w:color="auto"/>
              <w:right w:val="single" w:sz="4" w:space="0" w:color="auto"/>
            </w:tcBorders>
            <w:shd w:val="clear" w:color="auto" w:fill="auto"/>
            <w:noWrap/>
            <w:vAlign w:val="center"/>
            <w:hideMark/>
          </w:tcPr>
          <w:p w14:paraId="4E6912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925" w:type="dxa"/>
            <w:tcBorders>
              <w:top w:val="nil"/>
              <w:left w:val="nil"/>
              <w:bottom w:val="single" w:sz="4" w:space="0" w:color="auto"/>
              <w:right w:val="single" w:sz="4" w:space="0" w:color="auto"/>
            </w:tcBorders>
            <w:shd w:val="clear" w:color="auto" w:fill="auto"/>
            <w:noWrap/>
            <w:vAlign w:val="center"/>
            <w:hideMark/>
          </w:tcPr>
          <w:p w14:paraId="2FF389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4.309</w:t>
            </w:r>
          </w:p>
        </w:tc>
        <w:tc>
          <w:tcPr>
            <w:tcW w:w="925" w:type="dxa"/>
            <w:tcBorders>
              <w:top w:val="nil"/>
              <w:left w:val="nil"/>
              <w:bottom w:val="single" w:sz="4" w:space="0" w:color="auto"/>
              <w:right w:val="single" w:sz="8" w:space="0" w:color="auto"/>
            </w:tcBorders>
            <w:shd w:val="clear" w:color="auto" w:fill="auto"/>
            <w:noWrap/>
            <w:vAlign w:val="center"/>
            <w:hideMark/>
          </w:tcPr>
          <w:p w14:paraId="2CF59B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w:t>
            </w:r>
          </w:p>
        </w:tc>
      </w:tr>
      <w:tr w:rsidR="00CC3D6F" w:rsidRPr="00CC3D6F" w14:paraId="5649AB74"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3A644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311" w:type="dxa"/>
            <w:tcBorders>
              <w:top w:val="nil"/>
              <w:left w:val="nil"/>
              <w:bottom w:val="single" w:sz="4" w:space="0" w:color="auto"/>
              <w:right w:val="single" w:sz="4" w:space="0" w:color="auto"/>
            </w:tcBorders>
            <w:shd w:val="clear" w:color="auto" w:fill="auto"/>
            <w:noWrap/>
            <w:vAlign w:val="center"/>
            <w:hideMark/>
          </w:tcPr>
          <w:p w14:paraId="2CA931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1D25A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60.601</w:t>
            </w:r>
          </w:p>
        </w:tc>
        <w:tc>
          <w:tcPr>
            <w:tcW w:w="1393" w:type="dxa"/>
            <w:tcBorders>
              <w:top w:val="nil"/>
              <w:left w:val="nil"/>
              <w:bottom w:val="single" w:sz="4" w:space="0" w:color="auto"/>
              <w:right w:val="single" w:sz="4" w:space="0" w:color="auto"/>
            </w:tcBorders>
            <w:shd w:val="clear" w:color="auto" w:fill="auto"/>
            <w:noWrap/>
            <w:vAlign w:val="center"/>
            <w:hideMark/>
          </w:tcPr>
          <w:p w14:paraId="2DF932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67.757</w:t>
            </w:r>
          </w:p>
        </w:tc>
        <w:tc>
          <w:tcPr>
            <w:tcW w:w="900" w:type="dxa"/>
            <w:tcBorders>
              <w:top w:val="nil"/>
              <w:left w:val="nil"/>
              <w:bottom w:val="single" w:sz="4" w:space="0" w:color="auto"/>
              <w:right w:val="single" w:sz="4" w:space="0" w:color="auto"/>
            </w:tcBorders>
            <w:shd w:val="clear" w:color="auto" w:fill="auto"/>
            <w:noWrap/>
            <w:vAlign w:val="center"/>
            <w:hideMark/>
          </w:tcPr>
          <w:p w14:paraId="4C008D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911" w:type="dxa"/>
            <w:tcBorders>
              <w:top w:val="nil"/>
              <w:left w:val="nil"/>
              <w:bottom w:val="single" w:sz="4" w:space="0" w:color="auto"/>
              <w:right w:val="single" w:sz="4" w:space="0" w:color="auto"/>
            </w:tcBorders>
            <w:shd w:val="clear" w:color="auto" w:fill="auto"/>
            <w:noWrap/>
            <w:vAlign w:val="center"/>
            <w:hideMark/>
          </w:tcPr>
          <w:p w14:paraId="4C3DB356"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615BA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312" w:type="dxa"/>
            <w:tcBorders>
              <w:top w:val="nil"/>
              <w:left w:val="nil"/>
              <w:bottom w:val="single" w:sz="4" w:space="0" w:color="auto"/>
              <w:right w:val="single" w:sz="4" w:space="0" w:color="auto"/>
            </w:tcBorders>
            <w:shd w:val="clear" w:color="auto" w:fill="auto"/>
            <w:noWrap/>
            <w:vAlign w:val="center"/>
            <w:hideMark/>
          </w:tcPr>
          <w:p w14:paraId="3AB17B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930" w:type="dxa"/>
            <w:tcBorders>
              <w:top w:val="nil"/>
              <w:left w:val="nil"/>
              <w:bottom w:val="single" w:sz="4" w:space="0" w:color="auto"/>
              <w:right w:val="single" w:sz="4" w:space="0" w:color="auto"/>
            </w:tcBorders>
            <w:shd w:val="clear" w:color="auto" w:fill="auto"/>
            <w:noWrap/>
            <w:vAlign w:val="center"/>
            <w:hideMark/>
          </w:tcPr>
          <w:p w14:paraId="45CB8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2CBB3F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267733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925" w:type="dxa"/>
            <w:tcBorders>
              <w:top w:val="nil"/>
              <w:left w:val="nil"/>
              <w:bottom w:val="single" w:sz="4" w:space="0" w:color="auto"/>
              <w:right w:val="single" w:sz="8" w:space="0" w:color="auto"/>
            </w:tcBorders>
            <w:shd w:val="clear" w:color="auto" w:fill="auto"/>
            <w:noWrap/>
            <w:vAlign w:val="center"/>
            <w:hideMark/>
          </w:tcPr>
          <w:p w14:paraId="460C05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5.001</w:t>
            </w:r>
          </w:p>
        </w:tc>
      </w:tr>
      <w:tr w:rsidR="00CC3D6F" w:rsidRPr="00CC3D6F" w14:paraId="602A1A7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34355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w:t>
            </w:r>
          </w:p>
        </w:tc>
        <w:tc>
          <w:tcPr>
            <w:tcW w:w="1311" w:type="dxa"/>
            <w:tcBorders>
              <w:top w:val="nil"/>
              <w:left w:val="nil"/>
              <w:bottom w:val="single" w:sz="4" w:space="0" w:color="auto"/>
              <w:right w:val="single" w:sz="4" w:space="0" w:color="auto"/>
            </w:tcBorders>
            <w:shd w:val="clear" w:color="auto" w:fill="auto"/>
            <w:noWrap/>
            <w:vAlign w:val="center"/>
            <w:hideMark/>
          </w:tcPr>
          <w:p w14:paraId="29344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561318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60.637</w:t>
            </w:r>
          </w:p>
        </w:tc>
        <w:tc>
          <w:tcPr>
            <w:tcW w:w="1393" w:type="dxa"/>
            <w:tcBorders>
              <w:top w:val="nil"/>
              <w:left w:val="nil"/>
              <w:bottom w:val="single" w:sz="4" w:space="0" w:color="auto"/>
              <w:right w:val="single" w:sz="4" w:space="0" w:color="auto"/>
            </w:tcBorders>
            <w:shd w:val="clear" w:color="auto" w:fill="auto"/>
            <w:noWrap/>
            <w:vAlign w:val="center"/>
            <w:hideMark/>
          </w:tcPr>
          <w:p w14:paraId="35B03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67.684</w:t>
            </w:r>
          </w:p>
        </w:tc>
        <w:tc>
          <w:tcPr>
            <w:tcW w:w="900" w:type="dxa"/>
            <w:tcBorders>
              <w:top w:val="nil"/>
              <w:left w:val="nil"/>
              <w:bottom w:val="single" w:sz="4" w:space="0" w:color="auto"/>
              <w:right w:val="single" w:sz="4" w:space="0" w:color="auto"/>
            </w:tcBorders>
            <w:shd w:val="clear" w:color="auto" w:fill="auto"/>
            <w:noWrap/>
            <w:vAlign w:val="center"/>
            <w:hideMark/>
          </w:tcPr>
          <w:p w14:paraId="44EF28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911" w:type="dxa"/>
            <w:tcBorders>
              <w:top w:val="nil"/>
              <w:left w:val="nil"/>
              <w:bottom w:val="single" w:sz="4" w:space="0" w:color="auto"/>
              <w:right w:val="single" w:sz="4" w:space="0" w:color="auto"/>
            </w:tcBorders>
            <w:shd w:val="clear" w:color="auto" w:fill="auto"/>
            <w:noWrap/>
            <w:vAlign w:val="center"/>
            <w:hideMark/>
          </w:tcPr>
          <w:p w14:paraId="25F86F35"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6CF0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0.552</w:t>
            </w:r>
          </w:p>
        </w:tc>
        <w:tc>
          <w:tcPr>
            <w:tcW w:w="1312" w:type="dxa"/>
            <w:tcBorders>
              <w:top w:val="nil"/>
              <w:left w:val="nil"/>
              <w:bottom w:val="single" w:sz="4" w:space="0" w:color="auto"/>
              <w:right w:val="single" w:sz="4" w:space="0" w:color="auto"/>
            </w:tcBorders>
            <w:shd w:val="clear" w:color="auto" w:fill="auto"/>
            <w:noWrap/>
            <w:vAlign w:val="center"/>
            <w:hideMark/>
          </w:tcPr>
          <w:p w14:paraId="1091C9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0.546</w:t>
            </w:r>
          </w:p>
        </w:tc>
        <w:tc>
          <w:tcPr>
            <w:tcW w:w="930" w:type="dxa"/>
            <w:tcBorders>
              <w:top w:val="nil"/>
              <w:left w:val="nil"/>
              <w:bottom w:val="single" w:sz="4" w:space="0" w:color="auto"/>
              <w:right w:val="single" w:sz="4" w:space="0" w:color="auto"/>
            </w:tcBorders>
            <w:shd w:val="clear" w:color="auto" w:fill="auto"/>
            <w:noWrap/>
            <w:vAlign w:val="center"/>
            <w:hideMark/>
          </w:tcPr>
          <w:p w14:paraId="43F03D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72627A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47037B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925" w:type="dxa"/>
            <w:tcBorders>
              <w:top w:val="nil"/>
              <w:left w:val="nil"/>
              <w:bottom w:val="single" w:sz="4" w:space="0" w:color="auto"/>
              <w:right w:val="single" w:sz="8" w:space="0" w:color="auto"/>
            </w:tcBorders>
            <w:shd w:val="clear" w:color="auto" w:fill="auto"/>
            <w:noWrap/>
            <w:vAlign w:val="center"/>
            <w:hideMark/>
          </w:tcPr>
          <w:p w14:paraId="6B9F7A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r>
      <w:tr w:rsidR="00CC3D6F" w:rsidRPr="00CC3D6F" w14:paraId="659E05A3"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A46558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074BA6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C4659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61.183</w:t>
            </w:r>
          </w:p>
        </w:tc>
        <w:tc>
          <w:tcPr>
            <w:tcW w:w="1393" w:type="dxa"/>
            <w:tcBorders>
              <w:top w:val="nil"/>
              <w:left w:val="nil"/>
              <w:bottom w:val="single" w:sz="4" w:space="0" w:color="auto"/>
              <w:right w:val="single" w:sz="4" w:space="0" w:color="auto"/>
            </w:tcBorders>
            <w:shd w:val="clear" w:color="auto" w:fill="auto"/>
            <w:noWrap/>
            <w:vAlign w:val="center"/>
            <w:hideMark/>
          </w:tcPr>
          <w:p w14:paraId="31E33E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66.586</w:t>
            </w:r>
          </w:p>
        </w:tc>
        <w:tc>
          <w:tcPr>
            <w:tcW w:w="900" w:type="dxa"/>
            <w:tcBorders>
              <w:top w:val="nil"/>
              <w:left w:val="nil"/>
              <w:bottom w:val="single" w:sz="4" w:space="0" w:color="auto"/>
              <w:right w:val="single" w:sz="4" w:space="0" w:color="auto"/>
            </w:tcBorders>
            <w:shd w:val="clear" w:color="auto" w:fill="auto"/>
            <w:noWrap/>
            <w:vAlign w:val="center"/>
            <w:hideMark/>
          </w:tcPr>
          <w:p w14:paraId="75F072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w:t>
            </w:r>
          </w:p>
        </w:tc>
        <w:tc>
          <w:tcPr>
            <w:tcW w:w="911" w:type="dxa"/>
            <w:tcBorders>
              <w:top w:val="nil"/>
              <w:left w:val="nil"/>
              <w:bottom w:val="single" w:sz="4" w:space="0" w:color="auto"/>
              <w:right w:val="single" w:sz="4" w:space="0" w:color="auto"/>
            </w:tcBorders>
            <w:shd w:val="clear" w:color="auto" w:fill="auto"/>
            <w:noWrap/>
            <w:vAlign w:val="center"/>
            <w:hideMark/>
          </w:tcPr>
          <w:p w14:paraId="246CBD2E"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7AA24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0.187</w:t>
            </w:r>
          </w:p>
        </w:tc>
        <w:tc>
          <w:tcPr>
            <w:tcW w:w="1312" w:type="dxa"/>
            <w:tcBorders>
              <w:top w:val="nil"/>
              <w:left w:val="nil"/>
              <w:bottom w:val="single" w:sz="4" w:space="0" w:color="auto"/>
              <w:right w:val="single" w:sz="4" w:space="0" w:color="auto"/>
            </w:tcBorders>
            <w:shd w:val="clear" w:color="auto" w:fill="auto"/>
            <w:noWrap/>
            <w:vAlign w:val="center"/>
            <w:hideMark/>
          </w:tcPr>
          <w:p w14:paraId="3FC807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0.185</w:t>
            </w:r>
          </w:p>
        </w:tc>
        <w:tc>
          <w:tcPr>
            <w:tcW w:w="930" w:type="dxa"/>
            <w:tcBorders>
              <w:top w:val="nil"/>
              <w:left w:val="nil"/>
              <w:bottom w:val="single" w:sz="4" w:space="0" w:color="auto"/>
              <w:right w:val="single" w:sz="4" w:space="0" w:color="auto"/>
            </w:tcBorders>
            <w:shd w:val="clear" w:color="auto" w:fill="auto"/>
            <w:noWrap/>
            <w:vAlign w:val="center"/>
            <w:hideMark/>
          </w:tcPr>
          <w:p w14:paraId="77DFEF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64E6A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7FB0D4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925" w:type="dxa"/>
            <w:tcBorders>
              <w:top w:val="nil"/>
              <w:left w:val="nil"/>
              <w:bottom w:val="single" w:sz="4" w:space="0" w:color="auto"/>
              <w:right w:val="single" w:sz="8" w:space="0" w:color="auto"/>
            </w:tcBorders>
            <w:shd w:val="clear" w:color="auto" w:fill="auto"/>
            <w:noWrap/>
            <w:vAlign w:val="center"/>
            <w:hideMark/>
          </w:tcPr>
          <w:p w14:paraId="3DC911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r>
      <w:tr w:rsidR="00CC3D6F" w:rsidRPr="00CC3D6F" w14:paraId="3563E2A0"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A4B39D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32F708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4A0B52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61.368</w:t>
            </w:r>
          </w:p>
        </w:tc>
        <w:tc>
          <w:tcPr>
            <w:tcW w:w="1393" w:type="dxa"/>
            <w:tcBorders>
              <w:top w:val="nil"/>
              <w:left w:val="nil"/>
              <w:bottom w:val="single" w:sz="4" w:space="0" w:color="auto"/>
              <w:right w:val="single" w:sz="4" w:space="0" w:color="auto"/>
            </w:tcBorders>
            <w:shd w:val="clear" w:color="auto" w:fill="auto"/>
            <w:noWrap/>
            <w:vAlign w:val="center"/>
            <w:hideMark/>
          </w:tcPr>
          <w:p w14:paraId="2F6DCF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66.213</w:t>
            </w:r>
          </w:p>
        </w:tc>
        <w:tc>
          <w:tcPr>
            <w:tcW w:w="900" w:type="dxa"/>
            <w:tcBorders>
              <w:top w:val="nil"/>
              <w:left w:val="nil"/>
              <w:bottom w:val="single" w:sz="4" w:space="0" w:color="auto"/>
              <w:right w:val="single" w:sz="4" w:space="0" w:color="auto"/>
            </w:tcBorders>
            <w:shd w:val="clear" w:color="auto" w:fill="auto"/>
            <w:noWrap/>
            <w:vAlign w:val="center"/>
            <w:hideMark/>
          </w:tcPr>
          <w:p w14:paraId="22B26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183B0F9"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24291E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0.075</w:t>
            </w:r>
          </w:p>
        </w:tc>
        <w:tc>
          <w:tcPr>
            <w:tcW w:w="1312" w:type="dxa"/>
            <w:tcBorders>
              <w:top w:val="nil"/>
              <w:left w:val="nil"/>
              <w:bottom w:val="single" w:sz="4" w:space="0" w:color="auto"/>
              <w:right w:val="single" w:sz="4" w:space="0" w:color="auto"/>
            </w:tcBorders>
            <w:shd w:val="clear" w:color="auto" w:fill="auto"/>
            <w:noWrap/>
            <w:vAlign w:val="center"/>
            <w:hideMark/>
          </w:tcPr>
          <w:p w14:paraId="58895F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0.074</w:t>
            </w:r>
          </w:p>
        </w:tc>
        <w:tc>
          <w:tcPr>
            <w:tcW w:w="930" w:type="dxa"/>
            <w:tcBorders>
              <w:top w:val="nil"/>
              <w:left w:val="nil"/>
              <w:bottom w:val="single" w:sz="4" w:space="0" w:color="auto"/>
              <w:right w:val="single" w:sz="4" w:space="0" w:color="auto"/>
            </w:tcBorders>
            <w:shd w:val="clear" w:color="auto" w:fill="auto"/>
            <w:noWrap/>
            <w:vAlign w:val="center"/>
            <w:hideMark/>
          </w:tcPr>
          <w:p w14:paraId="292C4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930" w:type="dxa"/>
            <w:tcBorders>
              <w:top w:val="nil"/>
              <w:left w:val="nil"/>
              <w:bottom w:val="single" w:sz="4" w:space="0" w:color="auto"/>
              <w:right w:val="single" w:sz="4" w:space="0" w:color="auto"/>
            </w:tcBorders>
            <w:shd w:val="clear" w:color="auto" w:fill="auto"/>
            <w:noWrap/>
            <w:vAlign w:val="center"/>
            <w:hideMark/>
          </w:tcPr>
          <w:p w14:paraId="23744A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925" w:type="dxa"/>
            <w:tcBorders>
              <w:top w:val="nil"/>
              <w:left w:val="nil"/>
              <w:bottom w:val="single" w:sz="4" w:space="0" w:color="auto"/>
              <w:right w:val="single" w:sz="4" w:space="0" w:color="auto"/>
            </w:tcBorders>
            <w:shd w:val="clear" w:color="auto" w:fill="auto"/>
            <w:noWrap/>
            <w:vAlign w:val="center"/>
            <w:hideMark/>
          </w:tcPr>
          <w:p w14:paraId="3F6826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5.058</w:t>
            </w:r>
          </w:p>
        </w:tc>
        <w:tc>
          <w:tcPr>
            <w:tcW w:w="925" w:type="dxa"/>
            <w:tcBorders>
              <w:top w:val="nil"/>
              <w:left w:val="nil"/>
              <w:bottom w:val="single" w:sz="4" w:space="0" w:color="auto"/>
              <w:right w:val="single" w:sz="8" w:space="0" w:color="auto"/>
            </w:tcBorders>
            <w:shd w:val="clear" w:color="auto" w:fill="auto"/>
            <w:noWrap/>
            <w:vAlign w:val="center"/>
            <w:hideMark/>
          </w:tcPr>
          <w:p w14:paraId="198C45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r>
      <w:tr w:rsidR="00CC3D6F" w:rsidRPr="00CC3D6F" w14:paraId="443D986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3F9F7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378C7E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3DD9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393" w:type="dxa"/>
            <w:tcBorders>
              <w:top w:val="nil"/>
              <w:left w:val="nil"/>
              <w:bottom w:val="single" w:sz="4" w:space="0" w:color="auto"/>
              <w:right w:val="single" w:sz="4" w:space="0" w:color="auto"/>
            </w:tcBorders>
            <w:shd w:val="clear" w:color="auto" w:fill="auto"/>
            <w:noWrap/>
            <w:vAlign w:val="center"/>
            <w:hideMark/>
          </w:tcPr>
          <w:p w14:paraId="08376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900" w:type="dxa"/>
            <w:tcBorders>
              <w:top w:val="nil"/>
              <w:left w:val="nil"/>
              <w:bottom w:val="single" w:sz="4" w:space="0" w:color="auto"/>
              <w:right w:val="single" w:sz="4" w:space="0" w:color="auto"/>
            </w:tcBorders>
            <w:shd w:val="clear" w:color="auto" w:fill="auto"/>
            <w:noWrap/>
            <w:vAlign w:val="center"/>
            <w:hideMark/>
          </w:tcPr>
          <w:p w14:paraId="4FC57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6482CC2A"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08DF4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312" w:type="dxa"/>
            <w:tcBorders>
              <w:top w:val="nil"/>
              <w:left w:val="nil"/>
              <w:bottom w:val="single" w:sz="4" w:space="0" w:color="auto"/>
              <w:right w:val="single" w:sz="4" w:space="0" w:color="auto"/>
            </w:tcBorders>
            <w:shd w:val="clear" w:color="auto" w:fill="auto"/>
            <w:noWrap/>
            <w:vAlign w:val="center"/>
            <w:hideMark/>
          </w:tcPr>
          <w:p w14:paraId="78E801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930" w:type="dxa"/>
            <w:tcBorders>
              <w:top w:val="nil"/>
              <w:left w:val="nil"/>
              <w:bottom w:val="single" w:sz="4" w:space="0" w:color="auto"/>
              <w:right w:val="single" w:sz="4" w:space="0" w:color="auto"/>
            </w:tcBorders>
            <w:shd w:val="clear" w:color="auto" w:fill="auto"/>
            <w:noWrap/>
            <w:vAlign w:val="center"/>
            <w:hideMark/>
          </w:tcPr>
          <w:p w14:paraId="77833D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30" w:type="dxa"/>
            <w:tcBorders>
              <w:top w:val="nil"/>
              <w:left w:val="nil"/>
              <w:bottom w:val="single" w:sz="4" w:space="0" w:color="auto"/>
              <w:right w:val="single" w:sz="4" w:space="0" w:color="auto"/>
            </w:tcBorders>
            <w:shd w:val="clear" w:color="auto" w:fill="auto"/>
            <w:noWrap/>
            <w:vAlign w:val="center"/>
            <w:hideMark/>
          </w:tcPr>
          <w:p w14:paraId="00EA6C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25" w:type="dxa"/>
            <w:tcBorders>
              <w:top w:val="nil"/>
              <w:left w:val="nil"/>
              <w:bottom w:val="single" w:sz="4" w:space="0" w:color="auto"/>
              <w:right w:val="single" w:sz="4" w:space="0" w:color="auto"/>
            </w:tcBorders>
            <w:shd w:val="clear" w:color="auto" w:fill="auto"/>
            <w:noWrap/>
            <w:vAlign w:val="center"/>
            <w:hideMark/>
          </w:tcPr>
          <w:p w14:paraId="3C60DD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925" w:type="dxa"/>
            <w:tcBorders>
              <w:top w:val="nil"/>
              <w:left w:val="nil"/>
              <w:bottom w:val="single" w:sz="4" w:space="0" w:color="auto"/>
              <w:right w:val="single" w:sz="8" w:space="0" w:color="auto"/>
            </w:tcBorders>
            <w:shd w:val="clear" w:color="auto" w:fill="auto"/>
            <w:noWrap/>
            <w:vAlign w:val="center"/>
            <w:hideMark/>
          </w:tcPr>
          <w:p w14:paraId="6B26A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r>
      <w:tr w:rsidR="00CC3D6F" w:rsidRPr="00CC3D6F" w14:paraId="3CC23459"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A0D8C4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44CC45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6B9BF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393" w:type="dxa"/>
            <w:tcBorders>
              <w:top w:val="nil"/>
              <w:left w:val="nil"/>
              <w:bottom w:val="single" w:sz="4" w:space="0" w:color="auto"/>
              <w:right w:val="single" w:sz="4" w:space="0" w:color="auto"/>
            </w:tcBorders>
            <w:shd w:val="clear" w:color="auto" w:fill="auto"/>
            <w:noWrap/>
            <w:vAlign w:val="center"/>
            <w:hideMark/>
          </w:tcPr>
          <w:p w14:paraId="5939E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900" w:type="dxa"/>
            <w:tcBorders>
              <w:top w:val="nil"/>
              <w:left w:val="nil"/>
              <w:bottom w:val="single" w:sz="4" w:space="0" w:color="auto"/>
              <w:right w:val="single" w:sz="4" w:space="0" w:color="auto"/>
            </w:tcBorders>
            <w:shd w:val="clear" w:color="auto" w:fill="auto"/>
            <w:noWrap/>
            <w:vAlign w:val="center"/>
            <w:hideMark/>
          </w:tcPr>
          <w:p w14:paraId="1D01B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66638DA9"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43E6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312" w:type="dxa"/>
            <w:tcBorders>
              <w:top w:val="nil"/>
              <w:left w:val="nil"/>
              <w:bottom w:val="single" w:sz="4" w:space="0" w:color="auto"/>
              <w:right w:val="single" w:sz="4" w:space="0" w:color="auto"/>
            </w:tcBorders>
            <w:shd w:val="clear" w:color="auto" w:fill="auto"/>
            <w:noWrap/>
            <w:vAlign w:val="center"/>
            <w:hideMark/>
          </w:tcPr>
          <w:p w14:paraId="3A158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930" w:type="dxa"/>
            <w:tcBorders>
              <w:top w:val="nil"/>
              <w:left w:val="nil"/>
              <w:bottom w:val="single" w:sz="4" w:space="0" w:color="auto"/>
              <w:right w:val="single" w:sz="4" w:space="0" w:color="auto"/>
            </w:tcBorders>
            <w:shd w:val="clear" w:color="auto" w:fill="auto"/>
            <w:noWrap/>
            <w:vAlign w:val="center"/>
            <w:hideMark/>
          </w:tcPr>
          <w:p w14:paraId="6838F6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30" w:type="dxa"/>
            <w:tcBorders>
              <w:top w:val="nil"/>
              <w:left w:val="nil"/>
              <w:bottom w:val="single" w:sz="4" w:space="0" w:color="auto"/>
              <w:right w:val="single" w:sz="4" w:space="0" w:color="auto"/>
            </w:tcBorders>
            <w:shd w:val="clear" w:color="auto" w:fill="auto"/>
            <w:noWrap/>
            <w:vAlign w:val="center"/>
            <w:hideMark/>
          </w:tcPr>
          <w:p w14:paraId="6C5150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925" w:type="dxa"/>
            <w:tcBorders>
              <w:top w:val="nil"/>
              <w:left w:val="nil"/>
              <w:bottom w:val="single" w:sz="4" w:space="0" w:color="auto"/>
              <w:right w:val="single" w:sz="4" w:space="0" w:color="auto"/>
            </w:tcBorders>
            <w:shd w:val="clear" w:color="auto" w:fill="auto"/>
            <w:noWrap/>
            <w:vAlign w:val="center"/>
            <w:hideMark/>
          </w:tcPr>
          <w:p w14:paraId="06811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925" w:type="dxa"/>
            <w:tcBorders>
              <w:top w:val="nil"/>
              <w:left w:val="nil"/>
              <w:bottom w:val="single" w:sz="4" w:space="0" w:color="auto"/>
              <w:right w:val="single" w:sz="8" w:space="0" w:color="auto"/>
            </w:tcBorders>
            <w:shd w:val="clear" w:color="auto" w:fill="auto"/>
            <w:noWrap/>
            <w:vAlign w:val="center"/>
            <w:hideMark/>
          </w:tcPr>
          <w:p w14:paraId="21545E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r>
      <w:tr w:rsidR="00CC3D6F" w:rsidRPr="00CC3D6F" w14:paraId="2058509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15F18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311" w:type="dxa"/>
            <w:tcBorders>
              <w:top w:val="nil"/>
              <w:left w:val="nil"/>
              <w:bottom w:val="single" w:sz="4" w:space="0" w:color="auto"/>
              <w:right w:val="single" w:sz="4" w:space="0" w:color="auto"/>
            </w:tcBorders>
            <w:shd w:val="clear" w:color="auto" w:fill="auto"/>
            <w:noWrap/>
            <w:vAlign w:val="center"/>
            <w:hideMark/>
          </w:tcPr>
          <w:p w14:paraId="382B26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6A816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393" w:type="dxa"/>
            <w:tcBorders>
              <w:top w:val="nil"/>
              <w:left w:val="nil"/>
              <w:bottom w:val="single" w:sz="4" w:space="0" w:color="auto"/>
              <w:right w:val="single" w:sz="4" w:space="0" w:color="auto"/>
            </w:tcBorders>
            <w:shd w:val="clear" w:color="auto" w:fill="auto"/>
            <w:noWrap/>
            <w:vAlign w:val="center"/>
            <w:hideMark/>
          </w:tcPr>
          <w:p w14:paraId="008F56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900" w:type="dxa"/>
            <w:tcBorders>
              <w:top w:val="nil"/>
              <w:left w:val="nil"/>
              <w:bottom w:val="single" w:sz="4" w:space="0" w:color="auto"/>
              <w:right w:val="single" w:sz="4" w:space="0" w:color="auto"/>
            </w:tcBorders>
            <w:shd w:val="clear" w:color="auto" w:fill="auto"/>
            <w:noWrap/>
            <w:vAlign w:val="center"/>
            <w:hideMark/>
          </w:tcPr>
          <w:p w14:paraId="15F506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w:t>
            </w:r>
          </w:p>
        </w:tc>
        <w:tc>
          <w:tcPr>
            <w:tcW w:w="911" w:type="dxa"/>
            <w:tcBorders>
              <w:top w:val="nil"/>
              <w:left w:val="nil"/>
              <w:bottom w:val="single" w:sz="4" w:space="0" w:color="auto"/>
              <w:right w:val="single" w:sz="4" w:space="0" w:color="auto"/>
            </w:tcBorders>
            <w:shd w:val="clear" w:color="auto" w:fill="auto"/>
            <w:noWrap/>
            <w:vAlign w:val="center"/>
            <w:hideMark/>
          </w:tcPr>
          <w:p w14:paraId="73F4D225"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22EC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0.519</w:t>
            </w:r>
          </w:p>
        </w:tc>
        <w:tc>
          <w:tcPr>
            <w:tcW w:w="1312" w:type="dxa"/>
            <w:tcBorders>
              <w:top w:val="nil"/>
              <w:left w:val="nil"/>
              <w:bottom w:val="single" w:sz="4" w:space="0" w:color="auto"/>
              <w:right w:val="single" w:sz="4" w:space="0" w:color="auto"/>
            </w:tcBorders>
            <w:shd w:val="clear" w:color="auto" w:fill="auto"/>
            <w:noWrap/>
            <w:vAlign w:val="center"/>
            <w:hideMark/>
          </w:tcPr>
          <w:p w14:paraId="26FF7C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0.513</w:t>
            </w:r>
          </w:p>
        </w:tc>
        <w:tc>
          <w:tcPr>
            <w:tcW w:w="930" w:type="dxa"/>
            <w:tcBorders>
              <w:top w:val="nil"/>
              <w:left w:val="nil"/>
              <w:bottom w:val="single" w:sz="4" w:space="0" w:color="auto"/>
              <w:right w:val="single" w:sz="4" w:space="0" w:color="auto"/>
            </w:tcBorders>
            <w:shd w:val="clear" w:color="auto" w:fill="auto"/>
            <w:noWrap/>
            <w:vAlign w:val="center"/>
            <w:hideMark/>
          </w:tcPr>
          <w:p w14:paraId="325E2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1.168</w:t>
            </w:r>
          </w:p>
        </w:tc>
        <w:tc>
          <w:tcPr>
            <w:tcW w:w="930" w:type="dxa"/>
            <w:tcBorders>
              <w:top w:val="nil"/>
              <w:left w:val="nil"/>
              <w:bottom w:val="single" w:sz="4" w:space="0" w:color="auto"/>
              <w:right w:val="single" w:sz="4" w:space="0" w:color="auto"/>
            </w:tcBorders>
            <w:shd w:val="clear" w:color="auto" w:fill="auto"/>
            <w:noWrap/>
            <w:vAlign w:val="center"/>
            <w:hideMark/>
          </w:tcPr>
          <w:p w14:paraId="61DAF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-1.162</w:t>
            </w:r>
          </w:p>
        </w:tc>
        <w:tc>
          <w:tcPr>
            <w:tcW w:w="925" w:type="dxa"/>
            <w:tcBorders>
              <w:top w:val="nil"/>
              <w:left w:val="nil"/>
              <w:bottom w:val="single" w:sz="4" w:space="0" w:color="auto"/>
              <w:right w:val="single" w:sz="4" w:space="0" w:color="auto"/>
            </w:tcBorders>
            <w:shd w:val="clear" w:color="auto" w:fill="auto"/>
            <w:noWrap/>
            <w:vAlign w:val="center"/>
            <w:hideMark/>
          </w:tcPr>
          <w:p w14:paraId="28CC0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3.193</w:t>
            </w:r>
          </w:p>
        </w:tc>
        <w:tc>
          <w:tcPr>
            <w:tcW w:w="925" w:type="dxa"/>
            <w:tcBorders>
              <w:top w:val="nil"/>
              <w:left w:val="nil"/>
              <w:bottom w:val="single" w:sz="4" w:space="0" w:color="auto"/>
              <w:right w:val="single" w:sz="8" w:space="0" w:color="auto"/>
            </w:tcBorders>
            <w:shd w:val="clear" w:color="auto" w:fill="auto"/>
            <w:noWrap/>
            <w:vAlign w:val="center"/>
            <w:hideMark/>
          </w:tcPr>
          <w:p w14:paraId="3735A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3.16</w:t>
            </w:r>
          </w:p>
        </w:tc>
      </w:tr>
      <w:tr w:rsidR="00CC3D6F" w:rsidRPr="00CC3D6F" w14:paraId="09A6F4C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718508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1П-3-1</w:t>
            </w:r>
          </w:p>
        </w:tc>
        <w:tc>
          <w:tcPr>
            <w:tcW w:w="1311" w:type="dxa"/>
            <w:tcBorders>
              <w:top w:val="nil"/>
              <w:left w:val="nil"/>
              <w:bottom w:val="single" w:sz="4" w:space="0" w:color="auto"/>
              <w:right w:val="single" w:sz="4" w:space="0" w:color="auto"/>
            </w:tcBorders>
            <w:shd w:val="clear" w:color="auto" w:fill="auto"/>
            <w:noWrap/>
            <w:vAlign w:val="center"/>
            <w:hideMark/>
          </w:tcPr>
          <w:p w14:paraId="7AD704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5DBE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61.955</w:t>
            </w:r>
          </w:p>
        </w:tc>
        <w:tc>
          <w:tcPr>
            <w:tcW w:w="1393" w:type="dxa"/>
            <w:tcBorders>
              <w:top w:val="nil"/>
              <w:left w:val="nil"/>
              <w:bottom w:val="single" w:sz="4" w:space="0" w:color="auto"/>
              <w:right w:val="single" w:sz="4" w:space="0" w:color="auto"/>
            </w:tcBorders>
            <w:shd w:val="clear" w:color="auto" w:fill="auto"/>
            <w:noWrap/>
            <w:vAlign w:val="center"/>
            <w:hideMark/>
          </w:tcPr>
          <w:p w14:paraId="7F6BA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65.033</w:t>
            </w:r>
          </w:p>
        </w:tc>
        <w:tc>
          <w:tcPr>
            <w:tcW w:w="900" w:type="dxa"/>
            <w:tcBorders>
              <w:top w:val="nil"/>
              <w:left w:val="nil"/>
              <w:bottom w:val="single" w:sz="4" w:space="0" w:color="auto"/>
              <w:right w:val="single" w:sz="4" w:space="0" w:color="auto"/>
            </w:tcBorders>
            <w:shd w:val="clear" w:color="auto" w:fill="auto"/>
            <w:noWrap/>
            <w:vAlign w:val="center"/>
            <w:hideMark/>
          </w:tcPr>
          <w:p w14:paraId="5F6E05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w:t>
            </w:r>
          </w:p>
        </w:tc>
        <w:tc>
          <w:tcPr>
            <w:tcW w:w="911" w:type="dxa"/>
            <w:tcBorders>
              <w:top w:val="nil"/>
              <w:left w:val="nil"/>
              <w:bottom w:val="single" w:sz="4" w:space="0" w:color="auto"/>
              <w:right w:val="single" w:sz="4" w:space="0" w:color="auto"/>
            </w:tcBorders>
            <w:shd w:val="clear" w:color="auto" w:fill="auto"/>
            <w:noWrap/>
            <w:vAlign w:val="center"/>
            <w:hideMark/>
          </w:tcPr>
          <w:p w14:paraId="1ACF4ED8"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E107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312" w:type="dxa"/>
            <w:tcBorders>
              <w:top w:val="nil"/>
              <w:left w:val="nil"/>
              <w:bottom w:val="single" w:sz="4" w:space="0" w:color="auto"/>
              <w:right w:val="single" w:sz="4" w:space="0" w:color="auto"/>
            </w:tcBorders>
            <w:shd w:val="clear" w:color="auto" w:fill="auto"/>
            <w:noWrap/>
            <w:vAlign w:val="center"/>
            <w:hideMark/>
          </w:tcPr>
          <w:p w14:paraId="79368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0.041</w:t>
            </w:r>
          </w:p>
        </w:tc>
        <w:tc>
          <w:tcPr>
            <w:tcW w:w="930" w:type="dxa"/>
            <w:tcBorders>
              <w:top w:val="nil"/>
              <w:left w:val="nil"/>
              <w:bottom w:val="single" w:sz="4" w:space="0" w:color="auto"/>
              <w:right w:val="single" w:sz="4" w:space="0" w:color="auto"/>
            </w:tcBorders>
            <w:shd w:val="clear" w:color="auto" w:fill="auto"/>
            <w:noWrap/>
            <w:vAlign w:val="center"/>
            <w:hideMark/>
          </w:tcPr>
          <w:p w14:paraId="3AF1F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70CBB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925" w:type="dxa"/>
            <w:tcBorders>
              <w:top w:val="nil"/>
              <w:left w:val="nil"/>
              <w:bottom w:val="single" w:sz="4" w:space="0" w:color="auto"/>
              <w:right w:val="single" w:sz="4" w:space="0" w:color="auto"/>
            </w:tcBorders>
            <w:shd w:val="clear" w:color="auto" w:fill="auto"/>
            <w:noWrap/>
            <w:vAlign w:val="center"/>
            <w:hideMark/>
          </w:tcPr>
          <w:p w14:paraId="51FB5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925" w:type="dxa"/>
            <w:tcBorders>
              <w:top w:val="nil"/>
              <w:left w:val="nil"/>
              <w:bottom w:val="single" w:sz="4" w:space="0" w:color="auto"/>
              <w:right w:val="single" w:sz="8" w:space="0" w:color="auto"/>
            </w:tcBorders>
            <w:shd w:val="clear" w:color="auto" w:fill="auto"/>
            <w:noWrap/>
            <w:vAlign w:val="center"/>
            <w:hideMark/>
          </w:tcPr>
          <w:p w14:paraId="320876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r>
      <w:tr w:rsidR="00CC3D6F" w:rsidRPr="00CC3D6F" w14:paraId="27C794A9"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5090E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276CAC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F12BE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61.997</w:t>
            </w:r>
          </w:p>
        </w:tc>
        <w:tc>
          <w:tcPr>
            <w:tcW w:w="1393" w:type="dxa"/>
            <w:tcBorders>
              <w:top w:val="nil"/>
              <w:left w:val="nil"/>
              <w:bottom w:val="single" w:sz="4" w:space="0" w:color="auto"/>
              <w:right w:val="single" w:sz="4" w:space="0" w:color="auto"/>
            </w:tcBorders>
            <w:shd w:val="clear" w:color="auto" w:fill="auto"/>
            <w:noWrap/>
            <w:vAlign w:val="center"/>
            <w:hideMark/>
          </w:tcPr>
          <w:p w14:paraId="5D100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64.95</w:t>
            </w:r>
          </w:p>
        </w:tc>
        <w:tc>
          <w:tcPr>
            <w:tcW w:w="900" w:type="dxa"/>
            <w:tcBorders>
              <w:top w:val="nil"/>
              <w:left w:val="nil"/>
              <w:bottom w:val="single" w:sz="4" w:space="0" w:color="auto"/>
              <w:right w:val="single" w:sz="4" w:space="0" w:color="auto"/>
            </w:tcBorders>
            <w:shd w:val="clear" w:color="auto" w:fill="auto"/>
            <w:noWrap/>
            <w:vAlign w:val="center"/>
            <w:hideMark/>
          </w:tcPr>
          <w:p w14:paraId="4B466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w:t>
            </w:r>
          </w:p>
        </w:tc>
        <w:tc>
          <w:tcPr>
            <w:tcW w:w="911" w:type="dxa"/>
            <w:tcBorders>
              <w:top w:val="nil"/>
              <w:left w:val="nil"/>
              <w:bottom w:val="single" w:sz="4" w:space="0" w:color="auto"/>
              <w:right w:val="single" w:sz="4" w:space="0" w:color="auto"/>
            </w:tcBorders>
            <w:shd w:val="clear" w:color="auto" w:fill="auto"/>
            <w:noWrap/>
            <w:vAlign w:val="center"/>
            <w:hideMark/>
          </w:tcPr>
          <w:p w14:paraId="669D9900"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70373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0.087</w:t>
            </w:r>
          </w:p>
        </w:tc>
        <w:tc>
          <w:tcPr>
            <w:tcW w:w="1312" w:type="dxa"/>
            <w:tcBorders>
              <w:top w:val="nil"/>
              <w:left w:val="nil"/>
              <w:bottom w:val="single" w:sz="4" w:space="0" w:color="auto"/>
              <w:right w:val="single" w:sz="4" w:space="0" w:color="auto"/>
            </w:tcBorders>
            <w:shd w:val="clear" w:color="auto" w:fill="auto"/>
            <w:noWrap/>
            <w:vAlign w:val="center"/>
            <w:hideMark/>
          </w:tcPr>
          <w:p w14:paraId="6A6C78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930" w:type="dxa"/>
            <w:tcBorders>
              <w:top w:val="nil"/>
              <w:left w:val="nil"/>
              <w:bottom w:val="single" w:sz="4" w:space="0" w:color="auto"/>
              <w:right w:val="single" w:sz="4" w:space="0" w:color="auto"/>
            </w:tcBorders>
            <w:shd w:val="clear" w:color="auto" w:fill="auto"/>
            <w:noWrap/>
            <w:vAlign w:val="center"/>
            <w:hideMark/>
          </w:tcPr>
          <w:p w14:paraId="5E4520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1CEE29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925" w:type="dxa"/>
            <w:tcBorders>
              <w:top w:val="nil"/>
              <w:left w:val="nil"/>
              <w:bottom w:val="single" w:sz="4" w:space="0" w:color="auto"/>
              <w:right w:val="single" w:sz="4" w:space="0" w:color="auto"/>
            </w:tcBorders>
            <w:shd w:val="clear" w:color="auto" w:fill="auto"/>
            <w:noWrap/>
            <w:vAlign w:val="center"/>
            <w:hideMark/>
          </w:tcPr>
          <w:p w14:paraId="77CCC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925" w:type="dxa"/>
            <w:tcBorders>
              <w:top w:val="nil"/>
              <w:left w:val="nil"/>
              <w:bottom w:val="single" w:sz="4" w:space="0" w:color="auto"/>
              <w:right w:val="single" w:sz="8" w:space="0" w:color="auto"/>
            </w:tcBorders>
            <w:shd w:val="clear" w:color="auto" w:fill="auto"/>
            <w:noWrap/>
            <w:vAlign w:val="center"/>
            <w:hideMark/>
          </w:tcPr>
          <w:p w14:paraId="060924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r>
      <w:tr w:rsidR="00CC3D6F" w:rsidRPr="00CC3D6F" w14:paraId="19011A32"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E9EE52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20CA91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1634A8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62.082</w:t>
            </w:r>
          </w:p>
        </w:tc>
        <w:tc>
          <w:tcPr>
            <w:tcW w:w="1393" w:type="dxa"/>
            <w:tcBorders>
              <w:top w:val="nil"/>
              <w:left w:val="nil"/>
              <w:bottom w:val="single" w:sz="4" w:space="0" w:color="auto"/>
              <w:right w:val="single" w:sz="4" w:space="0" w:color="auto"/>
            </w:tcBorders>
            <w:shd w:val="clear" w:color="auto" w:fill="auto"/>
            <w:noWrap/>
            <w:vAlign w:val="center"/>
            <w:hideMark/>
          </w:tcPr>
          <w:p w14:paraId="7D3461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64.778</w:t>
            </w:r>
          </w:p>
        </w:tc>
        <w:tc>
          <w:tcPr>
            <w:tcW w:w="900" w:type="dxa"/>
            <w:tcBorders>
              <w:top w:val="nil"/>
              <w:left w:val="nil"/>
              <w:bottom w:val="single" w:sz="4" w:space="0" w:color="auto"/>
              <w:right w:val="single" w:sz="4" w:space="0" w:color="auto"/>
            </w:tcBorders>
            <w:shd w:val="clear" w:color="auto" w:fill="auto"/>
            <w:noWrap/>
            <w:vAlign w:val="center"/>
            <w:hideMark/>
          </w:tcPr>
          <w:p w14:paraId="5D7EF2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w:t>
            </w:r>
          </w:p>
        </w:tc>
        <w:tc>
          <w:tcPr>
            <w:tcW w:w="911" w:type="dxa"/>
            <w:tcBorders>
              <w:top w:val="nil"/>
              <w:left w:val="nil"/>
              <w:bottom w:val="single" w:sz="4" w:space="0" w:color="auto"/>
              <w:right w:val="single" w:sz="4" w:space="0" w:color="auto"/>
            </w:tcBorders>
            <w:shd w:val="clear" w:color="auto" w:fill="auto"/>
            <w:noWrap/>
            <w:vAlign w:val="center"/>
            <w:hideMark/>
          </w:tcPr>
          <w:p w14:paraId="6A2145C3"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197E3D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0.821</w:t>
            </w:r>
          </w:p>
        </w:tc>
        <w:tc>
          <w:tcPr>
            <w:tcW w:w="1312" w:type="dxa"/>
            <w:tcBorders>
              <w:top w:val="nil"/>
              <w:left w:val="nil"/>
              <w:bottom w:val="single" w:sz="4" w:space="0" w:color="auto"/>
              <w:right w:val="single" w:sz="4" w:space="0" w:color="auto"/>
            </w:tcBorders>
            <w:shd w:val="clear" w:color="auto" w:fill="auto"/>
            <w:noWrap/>
            <w:vAlign w:val="center"/>
            <w:hideMark/>
          </w:tcPr>
          <w:p w14:paraId="1B1C8E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0.812</w:t>
            </w:r>
          </w:p>
        </w:tc>
        <w:tc>
          <w:tcPr>
            <w:tcW w:w="930" w:type="dxa"/>
            <w:tcBorders>
              <w:top w:val="nil"/>
              <w:left w:val="nil"/>
              <w:bottom w:val="single" w:sz="4" w:space="0" w:color="auto"/>
              <w:right w:val="single" w:sz="4" w:space="0" w:color="auto"/>
            </w:tcBorders>
            <w:shd w:val="clear" w:color="auto" w:fill="auto"/>
            <w:noWrap/>
            <w:vAlign w:val="center"/>
            <w:hideMark/>
          </w:tcPr>
          <w:p w14:paraId="31933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778FD5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925" w:type="dxa"/>
            <w:tcBorders>
              <w:top w:val="nil"/>
              <w:left w:val="nil"/>
              <w:bottom w:val="single" w:sz="4" w:space="0" w:color="auto"/>
              <w:right w:val="single" w:sz="4" w:space="0" w:color="auto"/>
            </w:tcBorders>
            <w:shd w:val="clear" w:color="auto" w:fill="auto"/>
            <w:noWrap/>
            <w:vAlign w:val="center"/>
            <w:hideMark/>
          </w:tcPr>
          <w:p w14:paraId="63F1B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925" w:type="dxa"/>
            <w:tcBorders>
              <w:top w:val="nil"/>
              <w:left w:val="nil"/>
              <w:bottom w:val="single" w:sz="4" w:space="0" w:color="auto"/>
              <w:right w:val="single" w:sz="8" w:space="0" w:color="auto"/>
            </w:tcBorders>
            <w:shd w:val="clear" w:color="auto" w:fill="auto"/>
            <w:noWrap/>
            <w:vAlign w:val="center"/>
            <w:hideMark/>
          </w:tcPr>
          <w:p w14:paraId="4BD081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r>
      <w:tr w:rsidR="00CC3D6F" w:rsidRPr="00CC3D6F" w14:paraId="7DE42D5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A56B8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4BEFB8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67E1A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62.895</w:t>
            </w:r>
          </w:p>
        </w:tc>
        <w:tc>
          <w:tcPr>
            <w:tcW w:w="1393" w:type="dxa"/>
            <w:tcBorders>
              <w:top w:val="nil"/>
              <w:left w:val="nil"/>
              <w:bottom w:val="single" w:sz="4" w:space="0" w:color="auto"/>
              <w:right w:val="single" w:sz="4" w:space="0" w:color="auto"/>
            </w:tcBorders>
            <w:shd w:val="clear" w:color="auto" w:fill="auto"/>
            <w:noWrap/>
            <w:vAlign w:val="center"/>
            <w:hideMark/>
          </w:tcPr>
          <w:p w14:paraId="6EC1A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63.144</w:t>
            </w:r>
          </w:p>
        </w:tc>
        <w:tc>
          <w:tcPr>
            <w:tcW w:w="900" w:type="dxa"/>
            <w:tcBorders>
              <w:top w:val="nil"/>
              <w:left w:val="nil"/>
              <w:bottom w:val="single" w:sz="4" w:space="0" w:color="auto"/>
              <w:right w:val="single" w:sz="4" w:space="0" w:color="auto"/>
            </w:tcBorders>
            <w:shd w:val="clear" w:color="auto" w:fill="auto"/>
            <w:noWrap/>
            <w:vAlign w:val="center"/>
            <w:hideMark/>
          </w:tcPr>
          <w:p w14:paraId="1610C4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w:t>
            </w:r>
          </w:p>
        </w:tc>
        <w:tc>
          <w:tcPr>
            <w:tcW w:w="911" w:type="dxa"/>
            <w:tcBorders>
              <w:top w:val="nil"/>
              <w:left w:val="nil"/>
              <w:bottom w:val="single" w:sz="4" w:space="0" w:color="auto"/>
              <w:right w:val="single" w:sz="4" w:space="0" w:color="auto"/>
            </w:tcBorders>
            <w:shd w:val="clear" w:color="auto" w:fill="auto"/>
            <w:noWrap/>
            <w:vAlign w:val="center"/>
            <w:hideMark/>
          </w:tcPr>
          <w:p w14:paraId="1C428BE7"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FFDCE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312" w:type="dxa"/>
            <w:tcBorders>
              <w:top w:val="nil"/>
              <w:left w:val="nil"/>
              <w:bottom w:val="single" w:sz="4" w:space="0" w:color="auto"/>
              <w:right w:val="single" w:sz="4" w:space="0" w:color="auto"/>
            </w:tcBorders>
            <w:shd w:val="clear" w:color="auto" w:fill="auto"/>
            <w:noWrap/>
            <w:vAlign w:val="center"/>
            <w:hideMark/>
          </w:tcPr>
          <w:p w14:paraId="06D768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930" w:type="dxa"/>
            <w:tcBorders>
              <w:top w:val="nil"/>
              <w:left w:val="nil"/>
              <w:bottom w:val="single" w:sz="4" w:space="0" w:color="auto"/>
              <w:right w:val="single" w:sz="4" w:space="0" w:color="auto"/>
            </w:tcBorders>
            <w:shd w:val="clear" w:color="auto" w:fill="auto"/>
            <w:noWrap/>
            <w:vAlign w:val="center"/>
            <w:hideMark/>
          </w:tcPr>
          <w:p w14:paraId="10CBEA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930" w:type="dxa"/>
            <w:tcBorders>
              <w:top w:val="nil"/>
              <w:left w:val="nil"/>
              <w:bottom w:val="single" w:sz="4" w:space="0" w:color="auto"/>
              <w:right w:val="single" w:sz="4" w:space="0" w:color="auto"/>
            </w:tcBorders>
            <w:shd w:val="clear" w:color="auto" w:fill="auto"/>
            <w:noWrap/>
            <w:vAlign w:val="center"/>
            <w:hideMark/>
          </w:tcPr>
          <w:p w14:paraId="79F27F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925" w:type="dxa"/>
            <w:tcBorders>
              <w:top w:val="nil"/>
              <w:left w:val="nil"/>
              <w:bottom w:val="single" w:sz="4" w:space="0" w:color="auto"/>
              <w:right w:val="single" w:sz="4" w:space="0" w:color="auto"/>
            </w:tcBorders>
            <w:shd w:val="clear" w:color="auto" w:fill="auto"/>
            <w:noWrap/>
            <w:vAlign w:val="center"/>
            <w:hideMark/>
          </w:tcPr>
          <w:p w14:paraId="6709F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925" w:type="dxa"/>
            <w:tcBorders>
              <w:top w:val="nil"/>
              <w:left w:val="nil"/>
              <w:bottom w:val="single" w:sz="4" w:space="0" w:color="auto"/>
              <w:right w:val="single" w:sz="8" w:space="0" w:color="auto"/>
            </w:tcBorders>
            <w:shd w:val="clear" w:color="auto" w:fill="auto"/>
            <w:noWrap/>
            <w:vAlign w:val="center"/>
            <w:hideMark/>
          </w:tcPr>
          <w:p w14:paraId="05A3F4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r>
      <w:tr w:rsidR="00CC3D6F" w:rsidRPr="00CC3D6F" w14:paraId="23B3645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5AB80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0F5D3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6452B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62.916</w:t>
            </w:r>
          </w:p>
        </w:tc>
        <w:tc>
          <w:tcPr>
            <w:tcW w:w="1393" w:type="dxa"/>
            <w:tcBorders>
              <w:top w:val="nil"/>
              <w:left w:val="nil"/>
              <w:bottom w:val="single" w:sz="4" w:space="0" w:color="auto"/>
              <w:right w:val="single" w:sz="4" w:space="0" w:color="auto"/>
            </w:tcBorders>
            <w:shd w:val="clear" w:color="auto" w:fill="auto"/>
            <w:noWrap/>
            <w:vAlign w:val="center"/>
            <w:hideMark/>
          </w:tcPr>
          <w:p w14:paraId="26944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63.102</w:t>
            </w:r>
          </w:p>
        </w:tc>
        <w:tc>
          <w:tcPr>
            <w:tcW w:w="900" w:type="dxa"/>
            <w:tcBorders>
              <w:top w:val="nil"/>
              <w:left w:val="nil"/>
              <w:bottom w:val="single" w:sz="4" w:space="0" w:color="auto"/>
              <w:right w:val="single" w:sz="4" w:space="0" w:color="auto"/>
            </w:tcBorders>
            <w:shd w:val="clear" w:color="auto" w:fill="auto"/>
            <w:noWrap/>
            <w:vAlign w:val="center"/>
            <w:hideMark/>
          </w:tcPr>
          <w:p w14:paraId="214CD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54.58</w:t>
            </w:r>
          </w:p>
        </w:tc>
        <w:tc>
          <w:tcPr>
            <w:tcW w:w="911" w:type="dxa"/>
            <w:tcBorders>
              <w:top w:val="nil"/>
              <w:left w:val="nil"/>
              <w:bottom w:val="single" w:sz="4" w:space="0" w:color="auto"/>
              <w:right w:val="single" w:sz="4" w:space="0" w:color="auto"/>
            </w:tcBorders>
            <w:shd w:val="clear" w:color="auto" w:fill="auto"/>
            <w:noWrap/>
            <w:vAlign w:val="center"/>
            <w:hideMark/>
          </w:tcPr>
          <w:p w14:paraId="1C136F20"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309ACD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312" w:type="dxa"/>
            <w:tcBorders>
              <w:top w:val="nil"/>
              <w:left w:val="nil"/>
              <w:bottom w:val="single" w:sz="4" w:space="0" w:color="auto"/>
              <w:right w:val="single" w:sz="4" w:space="0" w:color="auto"/>
            </w:tcBorders>
            <w:shd w:val="clear" w:color="auto" w:fill="auto"/>
            <w:noWrap/>
            <w:vAlign w:val="center"/>
            <w:hideMark/>
          </w:tcPr>
          <w:p w14:paraId="3DDCE8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0.035</w:t>
            </w:r>
          </w:p>
        </w:tc>
        <w:tc>
          <w:tcPr>
            <w:tcW w:w="930" w:type="dxa"/>
            <w:tcBorders>
              <w:top w:val="nil"/>
              <w:left w:val="nil"/>
              <w:bottom w:val="single" w:sz="4" w:space="0" w:color="auto"/>
              <w:right w:val="single" w:sz="4" w:space="0" w:color="auto"/>
            </w:tcBorders>
            <w:shd w:val="clear" w:color="auto" w:fill="auto"/>
            <w:noWrap/>
            <w:vAlign w:val="center"/>
            <w:hideMark/>
          </w:tcPr>
          <w:p w14:paraId="5EC5F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930" w:type="dxa"/>
            <w:tcBorders>
              <w:top w:val="nil"/>
              <w:left w:val="nil"/>
              <w:bottom w:val="single" w:sz="4" w:space="0" w:color="auto"/>
              <w:right w:val="single" w:sz="4" w:space="0" w:color="auto"/>
            </w:tcBorders>
            <w:shd w:val="clear" w:color="auto" w:fill="auto"/>
            <w:noWrap/>
            <w:vAlign w:val="center"/>
            <w:hideMark/>
          </w:tcPr>
          <w:p w14:paraId="6B606A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925" w:type="dxa"/>
            <w:tcBorders>
              <w:top w:val="nil"/>
              <w:left w:val="nil"/>
              <w:bottom w:val="single" w:sz="4" w:space="0" w:color="auto"/>
              <w:right w:val="single" w:sz="4" w:space="0" w:color="auto"/>
            </w:tcBorders>
            <w:shd w:val="clear" w:color="auto" w:fill="auto"/>
            <w:noWrap/>
            <w:vAlign w:val="center"/>
            <w:hideMark/>
          </w:tcPr>
          <w:p w14:paraId="6CF406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925" w:type="dxa"/>
            <w:tcBorders>
              <w:top w:val="nil"/>
              <w:left w:val="nil"/>
              <w:bottom w:val="single" w:sz="4" w:space="0" w:color="auto"/>
              <w:right w:val="single" w:sz="8" w:space="0" w:color="auto"/>
            </w:tcBorders>
            <w:shd w:val="clear" w:color="auto" w:fill="auto"/>
            <w:noWrap/>
            <w:vAlign w:val="center"/>
            <w:hideMark/>
          </w:tcPr>
          <w:p w14:paraId="68AF2F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r>
      <w:tr w:rsidR="00CC3D6F" w:rsidRPr="00CC3D6F" w14:paraId="7507741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41E28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0409E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A27BD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62.951</w:t>
            </w:r>
          </w:p>
        </w:tc>
        <w:tc>
          <w:tcPr>
            <w:tcW w:w="1393" w:type="dxa"/>
            <w:tcBorders>
              <w:top w:val="nil"/>
              <w:left w:val="nil"/>
              <w:bottom w:val="single" w:sz="4" w:space="0" w:color="auto"/>
              <w:right w:val="single" w:sz="4" w:space="0" w:color="auto"/>
            </w:tcBorders>
            <w:shd w:val="clear" w:color="auto" w:fill="auto"/>
            <w:noWrap/>
            <w:vAlign w:val="center"/>
            <w:hideMark/>
          </w:tcPr>
          <w:p w14:paraId="319ADD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63.031</w:t>
            </w:r>
          </w:p>
        </w:tc>
        <w:tc>
          <w:tcPr>
            <w:tcW w:w="900" w:type="dxa"/>
            <w:tcBorders>
              <w:top w:val="nil"/>
              <w:left w:val="nil"/>
              <w:bottom w:val="single" w:sz="4" w:space="0" w:color="auto"/>
              <w:right w:val="single" w:sz="4" w:space="0" w:color="auto"/>
            </w:tcBorders>
            <w:shd w:val="clear" w:color="auto" w:fill="auto"/>
            <w:noWrap/>
            <w:vAlign w:val="center"/>
            <w:hideMark/>
          </w:tcPr>
          <w:p w14:paraId="1D3189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911" w:type="dxa"/>
            <w:tcBorders>
              <w:top w:val="nil"/>
              <w:left w:val="nil"/>
              <w:bottom w:val="single" w:sz="4" w:space="0" w:color="auto"/>
              <w:right w:val="single" w:sz="4" w:space="0" w:color="auto"/>
            </w:tcBorders>
            <w:shd w:val="clear" w:color="auto" w:fill="auto"/>
            <w:noWrap/>
            <w:vAlign w:val="center"/>
            <w:hideMark/>
          </w:tcPr>
          <w:p w14:paraId="10774D61"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BE043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312" w:type="dxa"/>
            <w:tcBorders>
              <w:top w:val="nil"/>
              <w:left w:val="nil"/>
              <w:bottom w:val="single" w:sz="4" w:space="0" w:color="auto"/>
              <w:right w:val="single" w:sz="4" w:space="0" w:color="auto"/>
            </w:tcBorders>
            <w:shd w:val="clear" w:color="auto" w:fill="auto"/>
            <w:noWrap/>
            <w:vAlign w:val="center"/>
            <w:hideMark/>
          </w:tcPr>
          <w:p w14:paraId="758D47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930" w:type="dxa"/>
            <w:tcBorders>
              <w:top w:val="nil"/>
              <w:left w:val="nil"/>
              <w:bottom w:val="single" w:sz="4" w:space="0" w:color="auto"/>
              <w:right w:val="single" w:sz="4" w:space="0" w:color="auto"/>
            </w:tcBorders>
            <w:shd w:val="clear" w:color="auto" w:fill="auto"/>
            <w:noWrap/>
            <w:vAlign w:val="center"/>
            <w:hideMark/>
          </w:tcPr>
          <w:p w14:paraId="47F25A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378035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4C9E2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6B3540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2.953</w:t>
            </w:r>
          </w:p>
        </w:tc>
      </w:tr>
      <w:tr w:rsidR="00CC3D6F" w:rsidRPr="00CC3D6F" w14:paraId="2160973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9FDB3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10/9</w:t>
            </w:r>
          </w:p>
        </w:tc>
        <w:tc>
          <w:tcPr>
            <w:tcW w:w="1311" w:type="dxa"/>
            <w:tcBorders>
              <w:top w:val="nil"/>
              <w:left w:val="nil"/>
              <w:bottom w:val="single" w:sz="4" w:space="0" w:color="auto"/>
              <w:right w:val="single" w:sz="4" w:space="0" w:color="auto"/>
            </w:tcBorders>
            <w:shd w:val="clear" w:color="auto" w:fill="auto"/>
            <w:noWrap/>
            <w:vAlign w:val="center"/>
            <w:hideMark/>
          </w:tcPr>
          <w:p w14:paraId="54EC8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312" w:type="dxa"/>
            <w:tcBorders>
              <w:top w:val="nil"/>
              <w:left w:val="nil"/>
              <w:bottom w:val="single" w:sz="4" w:space="0" w:color="auto"/>
              <w:right w:val="single" w:sz="4" w:space="0" w:color="auto"/>
            </w:tcBorders>
            <w:shd w:val="clear" w:color="auto" w:fill="auto"/>
            <w:noWrap/>
            <w:vAlign w:val="center"/>
            <w:hideMark/>
          </w:tcPr>
          <w:p w14:paraId="119D5B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63.075</w:t>
            </w:r>
          </w:p>
        </w:tc>
        <w:tc>
          <w:tcPr>
            <w:tcW w:w="1393" w:type="dxa"/>
            <w:tcBorders>
              <w:top w:val="nil"/>
              <w:left w:val="nil"/>
              <w:bottom w:val="single" w:sz="4" w:space="0" w:color="auto"/>
              <w:right w:val="single" w:sz="4" w:space="0" w:color="auto"/>
            </w:tcBorders>
            <w:shd w:val="clear" w:color="auto" w:fill="auto"/>
            <w:noWrap/>
            <w:vAlign w:val="center"/>
            <w:hideMark/>
          </w:tcPr>
          <w:p w14:paraId="5CBF1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62.781</w:t>
            </w:r>
          </w:p>
        </w:tc>
        <w:tc>
          <w:tcPr>
            <w:tcW w:w="900" w:type="dxa"/>
            <w:tcBorders>
              <w:top w:val="nil"/>
              <w:left w:val="nil"/>
              <w:bottom w:val="single" w:sz="4" w:space="0" w:color="auto"/>
              <w:right w:val="single" w:sz="4" w:space="0" w:color="auto"/>
            </w:tcBorders>
            <w:shd w:val="clear" w:color="auto" w:fill="auto"/>
            <w:noWrap/>
            <w:vAlign w:val="center"/>
            <w:hideMark/>
          </w:tcPr>
          <w:p w14:paraId="2AE5D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4F1AA616"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4C626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76C932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1F95AA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4BA8C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23F3DF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5DCD20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r>
      <w:tr w:rsidR="00CC3D6F" w:rsidRPr="00CC3D6F" w14:paraId="32195F62"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195C8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311" w:type="dxa"/>
            <w:tcBorders>
              <w:top w:val="nil"/>
              <w:left w:val="nil"/>
              <w:bottom w:val="single" w:sz="4" w:space="0" w:color="auto"/>
              <w:right w:val="single" w:sz="4" w:space="0" w:color="auto"/>
            </w:tcBorders>
            <w:shd w:val="clear" w:color="auto" w:fill="auto"/>
            <w:noWrap/>
            <w:vAlign w:val="center"/>
            <w:hideMark/>
          </w:tcPr>
          <w:p w14:paraId="3A307D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71484B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63.081</w:t>
            </w:r>
          </w:p>
        </w:tc>
        <w:tc>
          <w:tcPr>
            <w:tcW w:w="1393" w:type="dxa"/>
            <w:tcBorders>
              <w:top w:val="nil"/>
              <w:left w:val="nil"/>
              <w:bottom w:val="single" w:sz="4" w:space="0" w:color="auto"/>
              <w:right w:val="single" w:sz="4" w:space="0" w:color="auto"/>
            </w:tcBorders>
            <w:shd w:val="clear" w:color="auto" w:fill="auto"/>
            <w:noWrap/>
            <w:vAlign w:val="center"/>
            <w:hideMark/>
          </w:tcPr>
          <w:p w14:paraId="7D9316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62.77</w:t>
            </w:r>
          </w:p>
        </w:tc>
        <w:tc>
          <w:tcPr>
            <w:tcW w:w="900" w:type="dxa"/>
            <w:tcBorders>
              <w:top w:val="nil"/>
              <w:left w:val="nil"/>
              <w:bottom w:val="single" w:sz="4" w:space="0" w:color="auto"/>
              <w:right w:val="single" w:sz="4" w:space="0" w:color="auto"/>
            </w:tcBorders>
            <w:shd w:val="clear" w:color="auto" w:fill="auto"/>
            <w:noWrap/>
            <w:vAlign w:val="center"/>
            <w:hideMark/>
          </w:tcPr>
          <w:p w14:paraId="0ED430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7D5786A2"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21D4E6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7FAAA4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506FD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6E8892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086860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274C38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r>
      <w:tr w:rsidR="00CC3D6F" w:rsidRPr="00CC3D6F" w14:paraId="4A00D530"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26CF1E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lastRenderedPageBreak/>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78898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F9351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63.087</w:t>
            </w:r>
          </w:p>
        </w:tc>
        <w:tc>
          <w:tcPr>
            <w:tcW w:w="1393" w:type="dxa"/>
            <w:tcBorders>
              <w:top w:val="nil"/>
              <w:left w:val="nil"/>
              <w:bottom w:val="single" w:sz="4" w:space="0" w:color="auto"/>
              <w:right w:val="single" w:sz="4" w:space="0" w:color="auto"/>
            </w:tcBorders>
            <w:shd w:val="clear" w:color="auto" w:fill="auto"/>
            <w:noWrap/>
            <w:vAlign w:val="center"/>
            <w:hideMark/>
          </w:tcPr>
          <w:p w14:paraId="61A2D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62.757</w:t>
            </w:r>
          </w:p>
        </w:tc>
        <w:tc>
          <w:tcPr>
            <w:tcW w:w="900" w:type="dxa"/>
            <w:tcBorders>
              <w:top w:val="nil"/>
              <w:left w:val="nil"/>
              <w:bottom w:val="single" w:sz="4" w:space="0" w:color="auto"/>
              <w:right w:val="single" w:sz="4" w:space="0" w:color="auto"/>
            </w:tcBorders>
            <w:shd w:val="clear" w:color="auto" w:fill="auto"/>
            <w:noWrap/>
            <w:vAlign w:val="center"/>
            <w:hideMark/>
          </w:tcPr>
          <w:p w14:paraId="3F95FD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781F5AA0" w14:textId="77777777" w:rsidR="00CC3D6F" w:rsidRPr="00CC3D6F" w:rsidRDefault="00CC3D6F" w:rsidP="005A3647">
            <w:pPr>
              <w:widowControl w:val="0"/>
              <w:adjustRightInd w:val="0"/>
              <w:spacing w:line="240" w:lineRule="auto"/>
              <w:ind w:firstLine="0"/>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312" w:type="dxa"/>
            <w:tcBorders>
              <w:top w:val="nil"/>
              <w:left w:val="nil"/>
              <w:bottom w:val="single" w:sz="4" w:space="0" w:color="auto"/>
              <w:right w:val="single" w:sz="4" w:space="0" w:color="auto"/>
            </w:tcBorders>
            <w:shd w:val="clear" w:color="auto" w:fill="auto"/>
            <w:noWrap/>
            <w:vAlign w:val="center"/>
            <w:hideMark/>
          </w:tcPr>
          <w:p w14:paraId="65E4A8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312" w:type="dxa"/>
            <w:tcBorders>
              <w:top w:val="nil"/>
              <w:left w:val="nil"/>
              <w:bottom w:val="single" w:sz="4" w:space="0" w:color="auto"/>
              <w:right w:val="single" w:sz="4" w:space="0" w:color="auto"/>
            </w:tcBorders>
            <w:shd w:val="clear" w:color="auto" w:fill="auto"/>
            <w:noWrap/>
            <w:vAlign w:val="center"/>
            <w:hideMark/>
          </w:tcPr>
          <w:p w14:paraId="102CCA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930" w:type="dxa"/>
            <w:tcBorders>
              <w:top w:val="nil"/>
              <w:left w:val="nil"/>
              <w:bottom w:val="single" w:sz="4" w:space="0" w:color="auto"/>
              <w:right w:val="single" w:sz="4" w:space="0" w:color="auto"/>
            </w:tcBorders>
            <w:shd w:val="clear" w:color="auto" w:fill="auto"/>
            <w:noWrap/>
            <w:vAlign w:val="center"/>
            <w:hideMark/>
          </w:tcPr>
          <w:p w14:paraId="21586D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930" w:type="dxa"/>
            <w:tcBorders>
              <w:top w:val="nil"/>
              <w:left w:val="nil"/>
              <w:bottom w:val="single" w:sz="4" w:space="0" w:color="auto"/>
              <w:right w:val="single" w:sz="4" w:space="0" w:color="auto"/>
            </w:tcBorders>
            <w:shd w:val="clear" w:color="auto" w:fill="auto"/>
            <w:noWrap/>
            <w:vAlign w:val="center"/>
            <w:hideMark/>
          </w:tcPr>
          <w:p w14:paraId="587F7F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925" w:type="dxa"/>
            <w:tcBorders>
              <w:top w:val="nil"/>
              <w:left w:val="nil"/>
              <w:bottom w:val="single" w:sz="4" w:space="0" w:color="auto"/>
              <w:right w:val="single" w:sz="4" w:space="0" w:color="auto"/>
            </w:tcBorders>
            <w:shd w:val="clear" w:color="auto" w:fill="auto"/>
            <w:noWrap/>
            <w:vAlign w:val="center"/>
            <w:hideMark/>
          </w:tcPr>
          <w:p w14:paraId="2E5340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925" w:type="dxa"/>
            <w:tcBorders>
              <w:top w:val="nil"/>
              <w:left w:val="nil"/>
              <w:bottom w:val="single" w:sz="4" w:space="0" w:color="auto"/>
              <w:right w:val="single" w:sz="8" w:space="0" w:color="auto"/>
            </w:tcBorders>
            <w:shd w:val="clear" w:color="auto" w:fill="auto"/>
            <w:noWrap/>
            <w:vAlign w:val="center"/>
            <w:hideMark/>
          </w:tcPr>
          <w:p w14:paraId="4AEEE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r>
      <w:tr w:rsidR="00CC3D6F" w:rsidRPr="00CC3D6F" w14:paraId="52348FF4"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CFF7C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311" w:type="dxa"/>
            <w:tcBorders>
              <w:top w:val="nil"/>
              <w:left w:val="nil"/>
              <w:bottom w:val="single" w:sz="4" w:space="0" w:color="auto"/>
              <w:right w:val="single" w:sz="4" w:space="0" w:color="auto"/>
            </w:tcBorders>
            <w:shd w:val="clear" w:color="auto" w:fill="auto"/>
            <w:noWrap/>
            <w:vAlign w:val="center"/>
            <w:hideMark/>
          </w:tcPr>
          <w:p w14:paraId="1067D4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A59CF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63.093</w:t>
            </w:r>
          </w:p>
        </w:tc>
        <w:tc>
          <w:tcPr>
            <w:tcW w:w="1393" w:type="dxa"/>
            <w:tcBorders>
              <w:top w:val="nil"/>
              <w:left w:val="nil"/>
              <w:bottom w:val="single" w:sz="4" w:space="0" w:color="auto"/>
              <w:right w:val="single" w:sz="4" w:space="0" w:color="auto"/>
            </w:tcBorders>
            <w:shd w:val="clear" w:color="auto" w:fill="auto"/>
            <w:noWrap/>
            <w:vAlign w:val="center"/>
            <w:hideMark/>
          </w:tcPr>
          <w:p w14:paraId="62745E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62.746</w:t>
            </w:r>
          </w:p>
        </w:tc>
        <w:tc>
          <w:tcPr>
            <w:tcW w:w="900" w:type="dxa"/>
            <w:tcBorders>
              <w:top w:val="nil"/>
              <w:left w:val="nil"/>
              <w:bottom w:val="single" w:sz="4" w:space="0" w:color="auto"/>
              <w:right w:val="single" w:sz="4" w:space="0" w:color="auto"/>
            </w:tcBorders>
            <w:shd w:val="clear" w:color="auto" w:fill="auto"/>
            <w:noWrap/>
            <w:vAlign w:val="center"/>
            <w:hideMark/>
          </w:tcPr>
          <w:p w14:paraId="254709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14D1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762CC1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1312" w:type="dxa"/>
            <w:tcBorders>
              <w:top w:val="nil"/>
              <w:left w:val="nil"/>
              <w:bottom w:val="single" w:sz="4" w:space="0" w:color="auto"/>
              <w:right w:val="single" w:sz="4" w:space="0" w:color="auto"/>
            </w:tcBorders>
            <w:shd w:val="clear" w:color="auto" w:fill="auto"/>
            <w:noWrap/>
            <w:vAlign w:val="center"/>
            <w:hideMark/>
          </w:tcPr>
          <w:p w14:paraId="2DFE8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0.138</w:t>
            </w:r>
          </w:p>
        </w:tc>
        <w:tc>
          <w:tcPr>
            <w:tcW w:w="930" w:type="dxa"/>
            <w:tcBorders>
              <w:top w:val="nil"/>
              <w:left w:val="nil"/>
              <w:bottom w:val="single" w:sz="4" w:space="0" w:color="auto"/>
              <w:right w:val="single" w:sz="4" w:space="0" w:color="auto"/>
            </w:tcBorders>
            <w:shd w:val="clear" w:color="auto" w:fill="auto"/>
            <w:noWrap/>
            <w:vAlign w:val="center"/>
            <w:hideMark/>
          </w:tcPr>
          <w:p w14:paraId="1989BA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930" w:type="dxa"/>
            <w:tcBorders>
              <w:top w:val="nil"/>
              <w:left w:val="nil"/>
              <w:bottom w:val="single" w:sz="4" w:space="0" w:color="auto"/>
              <w:right w:val="single" w:sz="4" w:space="0" w:color="auto"/>
            </w:tcBorders>
            <w:shd w:val="clear" w:color="auto" w:fill="auto"/>
            <w:noWrap/>
            <w:vAlign w:val="center"/>
            <w:hideMark/>
          </w:tcPr>
          <w:p w14:paraId="53D532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925" w:type="dxa"/>
            <w:tcBorders>
              <w:top w:val="nil"/>
              <w:left w:val="nil"/>
              <w:bottom w:val="single" w:sz="4" w:space="0" w:color="auto"/>
              <w:right w:val="single" w:sz="4" w:space="0" w:color="auto"/>
            </w:tcBorders>
            <w:shd w:val="clear" w:color="auto" w:fill="auto"/>
            <w:noWrap/>
            <w:vAlign w:val="center"/>
            <w:hideMark/>
          </w:tcPr>
          <w:p w14:paraId="3506C8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925" w:type="dxa"/>
            <w:tcBorders>
              <w:top w:val="nil"/>
              <w:left w:val="nil"/>
              <w:bottom w:val="single" w:sz="4" w:space="0" w:color="auto"/>
              <w:right w:val="single" w:sz="8" w:space="0" w:color="auto"/>
            </w:tcBorders>
            <w:shd w:val="clear" w:color="auto" w:fill="auto"/>
            <w:noWrap/>
            <w:vAlign w:val="center"/>
            <w:hideMark/>
          </w:tcPr>
          <w:p w14:paraId="604BAC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r>
      <w:tr w:rsidR="00CC3D6F" w:rsidRPr="00CC3D6F" w14:paraId="14816DD5"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583576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5/6</w:t>
            </w:r>
          </w:p>
        </w:tc>
        <w:tc>
          <w:tcPr>
            <w:tcW w:w="1311" w:type="dxa"/>
            <w:tcBorders>
              <w:top w:val="nil"/>
              <w:left w:val="nil"/>
              <w:bottom w:val="single" w:sz="4" w:space="0" w:color="auto"/>
              <w:right w:val="single" w:sz="4" w:space="0" w:color="auto"/>
            </w:tcBorders>
            <w:shd w:val="clear" w:color="auto" w:fill="auto"/>
            <w:noWrap/>
            <w:vAlign w:val="center"/>
            <w:hideMark/>
          </w:tcPr>
          <w:p w14:paraId="5ABD33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277A40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63.231</w:t>
            </w:r>
          </w:p>
        </w:tc>
        <w:tc>
          <w:tcPr>
            <w:tcW w:w="1393" w:type="dxa"/>
            <w:tcBorders>
              <w:top w:val="nil"/>
              <w:left w:val="nil"/>
              <w:bottom w:val="single" w:sz="4" w:space="0" w:color="auto"/>
              <w:right w:val="single" w:sz="4" w:space="0" w:color="auto"/>
            </w:tcBorders>
            <w:shd w:val="clear" w:color="auto" w:fill="auto"/>
            <w:noWrap/>
            <w:vAlign w:val="center"/>
            <w:hideMark/>
          </w:tcPr>
          <w:p w14:paraId="1801C6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62.469</w:t>
            </w:r>
          </w:p>
        </w:tc>
        <w:tc>
          <w:tcPr>
            <w:tcW w:w="900" w:type="dxa"/>
            <w:tcBorders>
              <w:top w:val="nil"/>
              <w:left w:val="nil"/>
              <w:bottom w:val="single" w:sz="4" w:space="0" w:color="auto"/>
              <w:right w:val="single" w:sz="4" w:space="0" w:color="auto"/>
            </w:tcBorders>
            <w:shd w:val="clear" w:color="auto" w:fill="auto"/>
            <w:noWrap/>
            <w:vAlign w:val="center"/>
            <w:hideMark/>
          </w:tcPr>
          <w:p w14:paraId="172BF8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w:t>
            </w:r>
          </w:p>
        </w:tc>
        <w:tc>
          <w:tcPr>
            <w:tcW w:w="911" w:type="dxa"/>
            <w:tcBorders>
              <w:top w:val="nil"/>
              <w:left w:val="nil"/>
              <w:bottom w:val="single" w:sz="4" w:space="0" w:color="auto"/>
              <w:right w:val="single" w:sz="4" w:space="0" w:color="auto"/>
            </w:tcBorders>
            <w:shd w:val="clear" w:color="auto" w:fill="auto"/>
            <w:noWrap/>
            <w:vAlign w:val="center"/>
            <w:hideMark/>
          </w:tcPr>
          <w:p w14:paraId="0CDEA8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54F14C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312" w:type="dxa"/>
            <w:tcBorders>
              <w:top w:val="nil"/>
              <w:left w:val="nil"/>
              <w:bottom w:val="single" w:sz="4" w:space="0" w:color="auto"/>
              <w:right w:val="single" w:sz="4" w:space="0" w:color="auto"/>
            </w:tcBorders>
            <w:shd w:val="clear" w:color="auto" w:fill="auto"/>
            <w:noWrap/>
            <w:vAlign w:val="center"/>
            <w:hideMark/>
          </w:tcPr>
          <w:p w14:paraId="481A1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1.343</w:t>
            </w:r>
          </w:p>
        </w:tc>
        <w:tc>
          <w:tcPr>
            <w:tcW w:w="930" w:type="dxa"/>
            <w:tcBorders>
              <w:top w:val="nil"/>
              <w:left w:val="nil"/>
              <w:bottom w:val="single" w:sz="4" w:space="0" w:color="auto"/>
              <w:right w:val="single" w:sz="4" w:space="0" w:color="auto"/>
            </w:tcBorders>
            <w:shd w:val="clear" w:color="auto" w:fill="auto"/>
            <w:noWrap/>
            <w:vAlign w:val="center"/>
            <w:hideMark/>
          </w:tcPr>
          <w:p w14:paraId="2BE6A1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930" w:type="dxa"/>
            <w:tcBorders>
              <w:top w:val="nil"/>
              <w:left w:val="nil"/>
              <w:bottom w:val="single" w:sz="4" w:space="0" w:color="auto"/>
              <w:right w:val="single" w:sz="4" w:space="0" w:color="auto"/>
            </w:tcBorders>
            <w:shd w:val="clear" w:color="auto" w:fill="auto"/>
            <w:noWrap/>
            <w:vAlign w:val="center"/>
            <w:hideMark/>
          </w:tcPr>
          <w:p w14:paraId="49C14F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925" w:type="dxa"/>
            <w:tcBorders>
              <w:top w:val="nil"/>
              <w:left w:val="nil"/>
              <w:bottom w:val="single" w:sz="4" w:space="0" w:color="auto"/>
              <w:right w:val="single" w:sz="4" w:space="0" w:color="auto"/>
            </w:tcBorders>
            <w:shd w:val="clear" w:color="auto" w:fill="auto"/>
            <w:noWrap/>
            <w:vAlign w:val="center"/>
            <w:hideMark/>
          </w:tcPr>
          <w:p w14:paraId="18093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925" w:type="dxa"/>
            <w:tcBorders>
              <w:top w:val="nil"/>
              <w:left w:val="nil"/>
              <w:bottom w:val="single" w:sz="4" w:space="0" w:color="auto"/>
              <w:right w:val="single" w:sz="8" w:space="0" w:color="auto"/>
            </w:tcBorders>
            <w:shd w:val="clear" w:color="auto" w:fill="auto"/>
            <w:noWrap/>
            <w:vAlign w:val="center"/>
            <w:hideMark/>
          </w:tcPr>
          <w:p w14:paraId="34FACC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r>
      <w:tr w:rsidR="00CC3D6F" w:rsidRPr="00CC3D6F" w14:paraId="09A458A3"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45F3E0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1П-4-1</w:t>
            </w:r>
          </w:p>
        </w:tc>
        <w:tc>
          <w:tcPr>
            <w:tcW w:w="1311" w:type="dxa"/>
            <w:tcBorders>
              <w:top w:val="nil"/>
              <w:left w:val="nil"/>
              <w:bottom w:val="single" w:sz="4" w:space="0" w:color="auto"/>
              <w:right w:val="single" w:sz="4" w:space="0" w:color="auto"/>
            </w:tcBorders>
            <w:shd w:val="clear" w:color="auto" w:fill="auto"/>
            <w:noWrap/>
            <w:vAlign w:val="center"/>
            <w:hideMark/>
          </w:tcPr>
          <w:p w14:paraId="14DA5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16C70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64.574</w:t>
            </w:r>
          </w:p>
        </w:tc>
        <w:tc>
          <w:tcPr>
            <w:tcW w:w="1393" w:type="dxa"/>
            <w:tcBorders>
              <w:top w:val="nil"/>
              <w:left w:val="nil"/>
              <w:bottom w:val="single" w:sz="4" w:space="0" w:color="auto"/>
              <w:right w:val="single" w:sz="4" w:space="0" w:color="auto"/>
            </w:tcBorders>
            <w:shd w:val="clear" w:color="auto" w:fill="auto"/>
            <w:noWrap/>
            <w:vAlign w:val="center"/>
            <w:hideMark/>
          </w:tcPr>
          <w:p w14:paraId="6B9F1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59.771</w:t>
            </w:r>
          </w:p>
        </w:tc>
        <w:tc>
          <w:tcPr>
            <w:tcW w:w="900" w:type="dxa"/>
            <w:tcBorders>
              <w:top w:val="nil"/>
              <w:left w:val="nil"/>
              <w:bottom w:val="single" w:sz="4" w:space="0" w:color="auto"/>
              <w:right w:val="single" w:sz="4" w:space="0" w:color="auto"/>
            </w:tcBorders>
            <w:shd w:val="clear" w:color="auto" w:fill="auto"/>
            <w:noWrap/>
            <w:vAlign w:val="center"/>
            <w:hideMark/>
          </w:tcPr>
          <w:p w14:paraId="51EF0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w:t>
            </w:r>
          </w:p>
        </w:tc>
        <w:tc>
          <w:tcPr>
            <w:tcW w:w="911" w:type="dxa"/>
            <w:tcBorders>
              <w:top w:val="nil"/>
              <w:left w:val="nil"/>
              <w:bottom w:val="single" w:sz="4" w:space="0" w:color="auto"/>
              <w:right w:val="single" w:sz="4" w:space="0" w:color="auto"/>
            </w:tcBorders>
            <w:shd w:val="clear" w:color="auto" w:fill="auto"/>
            <w:noWrap/>
            <w:vAlign w:val="center"/>
            <w:hideMark/>
          </w:tcPr>
          <w:p w14:paraId="5922ED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2BF0D9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2.506</w:t>
            </w:r>
          </w:p>
        </w:tc>
        <w:tc>
          <w:tcPr>
            <w:tcW w:w="1312" w:type="dxa"/>
            <w:tcBorders>
              <w:top w:val="nil"/>
              <w:left w:val="nil"/>
              <w:bottom w:val="single" w:sz="4" w:space="0" w:color="auto"/>
              <w:right w:val="single" w:sz="4" w:space="0" w:color="auto"/>
            </w:tcBorders>
            <w:shd w:val="clear" w:color="auto" w:fill="auto"/>
            <w:noWrap/>
            <w:vAlign w:val="center"/>
            <w:hideMark/>
          </w:tcPr>
          <w:p w14:paraId="51C82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2.484</w:t>
            </w:r>
          </w:p>
        </w:tc>
        <w:tc>
          <w:tcPr>
            <w:tcW w:w="930" w:type="dxa"/>
            <w:tcBorders>
              <w:top w:val="nil"/>
              <w:left w:val="nil"/>
              <w:bottom w:val="single" w:sz="4" w:space="0" w:color="auto"/>
              <w:right w:val="single" w:sz="4" w:space="0" w:color="auto"/>
            </w:tcBorders>
            <w:shd w:val="clear" w:color="auto" w:fill="auto"/>
            <w:noWrap/>
            <w:vAlign w:val="center"/>
            <w:hideMark/>
          </w:tcPr>
          <w:p w14:paraId="063E9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1.556</w:t>
            </w:r>
          </w:p>
        </w:tc>
        <w:tc>
          <w:tcPr>
            <w:tcW w:w="930" w:type="dxa"/>
            <w:tcBorders>
              <w:top w:val="nil"/>
              <w:left w:val="nil"/>
              <w:bottom w:val="single" w:sz="4" w:space="0" w:color="auto"/>
              <w:right w:val="single" w:sz="4" w:space="0" w:color="auto"/>
            </w:tcBorders>
            <w:shd w:val="clear" w:color="auto" w:fill="auto"/>
            <w:noWrap/>
            <w:vAlign w:val="center"/>
            <w:hideMark/>
          </w:tcPr>
          <w:p w14:paraId="2A77F8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-1.549</w:t>
            </w:r>
          </w:p>
        </w:tc>
        <w:tc>
          <w:tcPr>
            <w:tcW w:w="925" w:type="dxa"/>
            <w:tcBorders>
              <w:top w:val="nil"/>
              <w:left w:val="nil"/>
              <w:bottom w:val="single" w:sz="4" w:space="0" w:color="auto"/>
              <w:right w:val="single" w:sz="4" w:space="0" w:color="auto"/>
            </w:tcBorders>
            <w:shd w:val="clear" w:color="auto" w:fill="auto"/>
            <w:noWrap/>
            <w:vAlign w:val="center"/>
            <w:hideMark/>
          </w:tcPr>
          <w:p w14:paraId="5796DA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7.125</w:t>
            </w:r>
          </w:p>
        </w:tc>
        <w:tc>
          <w:tcPr>
            <w:tcW w:w="925" w:type="dxa"/>
            <w:tcBorders>
              <w:top w:val="nil"/>
              <w:left w:val="nil"/>
              <w:bottom w:val="single" w:sz="4" w:space="0" w:color="auto"/>
              <w:right w:val="single" w:sz="8" w:space="0" w:color="auto"/>
            </w:tcBorders>
            <w:shd w:val="clear" w:color="auto" w:fill="auto"/>
            <w:noWrap/>
            <w:vAlign w:val="center"/>
            <w:hideMark/>
          </w:tcPr>
          <w:p w14:paraId="5138C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7.061</w:t>
            </w:r>
          </w:p>
        </w:tc>
      </w:tr>
      <w:tr w:rsidR="00CC3D6F" w:rsidRPr="00CC3D6F" w14:paraId="66D94B6B"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0E91D0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8-4-2</w:t>
            </w:r>
          </w:p>
        </w:tc>
        <w:tc>
          <w:tcPr>
            <w:tcW w:w="1311" w:type="dxa"/>
            <w:tcBorders>
              <w:top w:val="nil"/>
              <w:left w:val="nil"/>
              <w:bottom w:val="single" w:sz="4" w:space="0" w:color="auto"/>
              <w:right w:val="single" w:sz="4" w:space="0" w:color="auto"/>
            </w:tcBorders>
            <w:shd w:val="clear" w:color="auto" w:fill="auto"/>
            <w:noWrap/>
            <w:vAlign w:val="center"/>
            <w:hideMark/>
          </w:tcPr>
          <w:p w14:paraId="0A0BC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1169A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67.057</w:t>
            </w:r>
          </w:p>
        </w:tc>
        <w:tc>
          <w:tcPr>
            <w:tcW w:w="1393" w:type="dxa"/>
            <w:tcBorders>
              <w:top w:val="nil"/>
              <w:left w:val="nil"/>
              <w:bottom w:val="single" w:sz="4" w:space="0" w:color="auto"/>
              <w:right w:val="single" w:sz="4" w:space="0" w:color="auto"/>
            </w:tcBorders>
            <w:shd w:val="clear" w:color="auto" w:fill="auto"/>
            <w:noWrap/>
            <w:vAlign w:val="center"/>
            <w:hideMark/>
          </w:tcPr>
          <w:p w14:paraId="5B323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54.781</w:t>
            </w:r>
          </w:p>
        </w:tc>
        <w:tc>
          <w:tcPr>
            <w:tcW w:w="900" w:type="dxa"/>
            <w:tcBorders>
              <w:top w:val="nil"/>
              <w:left w:val="nil"/>
              <w:bottom w:val="single" w:sz="4" w:space="0" w:color="auto"/>
              <w:right w:val="single" w:sz="4" w:space="0" w:color="auto"/>
            </w:tcBorders>
            <w:shd w:val="clear" w:color="auto" w:fill="auto"/>
            <w:noWrap/>
            <w:vAlign w:val="center"/>
            <w:hideMark/>
          </w:tcPr>
          <w:p w14:paraId="305AB5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w:t>
            </w:r>
          </w:p>
        </w:tc>
        <w:tc>
          <w:tcPr>
            <w:tcW w:w="911" w:type="dxa"/>
            <w:tcBorders>
              <w:top w:val="nil"/>
              <w:left w:val="nil"/>
              <w:bottom w:val="single" w:sz="4" w:space="0" w:color="auto"/>
              <w:right w:val="single" w:sz="4" w:space="0" w:color="auto"/>
            </w:tcBorders>
            <w:shd w:val="clear" w:color="auto" w:fill="auto"/>
            <w:noWrap/>
            <w:vAlign w:val="center"/>
            <w:hideMark/>
          </w:tcPr>
          <w:p w14:paraId="22FB7F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312" w:type="dxa"/>
            <w:tcBorders>
              <w:top w:val="nil"/>
              <w:left w:val="nil"/>
              <w:bottom w:val="single" w:sz="4" w:space="0" w:color="auto"/>
              <w:right w:val="single" w:sz="4" w:space="0" w:color="auto"/>
            </w:tcBorders>
            <w:shd w:val="clear" w:color="auto" w:fill="auto"/>
            <w:noWrap/>
            <w:vAlign w:val="center"/>
            <w:hideMark/>
          </w:tcPr>
          <w:p w14:paraId="254A1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w:t>
            </w:r>
          </w:p>
        </w:tc>
        <w:tc>
          <w:tcPr>
            <w:tcW w:w="1312" w:type="dxa"/>
            <w:tcBorders>
              <w:top w:val="nil"/>
              <w:left w:val="nil"/>
              <w:bottom w:val="single" w:sz="4" w:space="0" w:color="auto"/>
              <w:right w:val="single" w:sz="4" w:space="0" w:color="auto"/>
            </w:tcBorders>
            <w:shd w:val="clear" w:color="auto" w:fill="auto"/>
            <w:noWrap/>
            <w:vAlign w:val="center"/>
            <w:hideMark/>
          </w:tcPr>
          <w:p w14:paraId="2764A1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2.647</w:t>
            </w:r>
          </w:p>
        </w:tc>
        <w:tc>
          <w:tcPr>
            <w:tcW w:w="930" w:type="dxa"/>
            <w:tcBorders>
              <w:top w:val="nil"/>
              <w:left w:val="nil"/>
              <w:bottom w:val="single" w:sz="4" w:space="0" w:color="auto"/>
              <w:right w:val="single" w:sz="4" w:space="0" w:color="auto"/>
            </w:tcBorders>
            <w:shd w:val="clear" w:color="auto" w:fill="auto"/>
            <w:noWrap/>
            <w:vAlign w:val="center"/>
            <w:hideMark/>
          </w:tcPr>
          <w:p w14:paraId="5AA0E9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w:t>
            </w:r>
          </w:p>
        </w:tc>
        <w:tc>
          <w:tcPr>
            <w:tcW w:w="930" w:type="dxa"/>
            <w:tcBorders>
              <w:top w:val="nil"/>
              <w:left w:val="nil"/>
              <w:bottom w:val="single" w:sz="4" w:space="0" w:color="auto"/>
              <w:right w:val="single" w:sz="4" w:space="0" w:color="auto"/>
            </w:tcBorders>
            <w:shd w:val="clear" w:color="auto" w:fill="auto"/>
            <w:noWrap/>
            <w:vAlign w:val="center"/>
            <w:hideMark/>
          </w:tcPr>
          <w:p w14:paraId="6A2229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-1.506</w:t>
            </w:r>
          </w:p>
        </w:tc>
        <w:tc>
          <w:tcPr>
            <w:tcW w:w="925" w:type="dxa"/>
            <w:tcBorders>
              <w:top w:val="nil"/>
              <w:left w:val="nil"/>
              <w:bottom w:val="single" w:sz="4" w:space="0" w:color="auto"/>
              <w:right w:val="single" w:sz="4" w:space="0" w:color="auto"/>
            </w:tcBorders>
            <w:shd w:val="clear" w:color="auto" w:fill="auto"/>
            <w:noWrap/>
            <w:vAlign w:val="center"/>
            <w:hideMark/>
          </w:tcPr>
          <w:p w14:paraId="3B9FE6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6.732</w:t>
            </w:r>
          </w:p>
        </w:tc>
        <w:tc>
          <w:tcPr>
            <w:tcW w:w="925" w:type="dxa"/>
            <w:tcBorders>
              <w:top w:val="nil"/>
              <w:left w:val="nil"/>
              <w:bottom w:val="single" w:sz="4" w:space="0" w:color="auto"/>
              <w:right w:val="single" w:sz="8" w:space="0" w:color="auto"/>
            </w:tcBorders>
            <w:shd w:val="clear" w:color="auto" w:fill="auto"/>
            <w:noWrap/>
            <w:vAlign w:val="center"/>
            <w:hideMark/>
          </w:tcPr>
          <w:p w14:paraId="005F6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6.674</w:t>
            </w:r>
          </w:p>
        </w:tc>
      </w:tr>
      <w:tr w:rsidR="00CC3D6F" w:rsidRPr="00CC3D6F" w14:paraId="4F7854CA"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92F28E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311" w:type="dxa"/>
            <w:tcBorders>
              <w:top w:val="nil"/>
              <w:left w:val="nil"/>
              <w:bottom w:val="single" w:sz="4" w:space="0" w:color="auto"/>
              <w:right w:val="single" w:sz="4" w:space="0" w:color="auto"/>
            </w:tcBorders>
            <w:shd w:val="clear" w:color="auto" w:fill="auto"/>
            <w:noWrap/>
            <w:vAlign w:val="center"/>
            <w:hideMark/>
          </w:tcPr>
          <w:p w14:paraId="614116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1912FF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69.705</w:t>
            </w:r>
          </w:p>
        </w:tc>
        <w:tc>
          <w:tcPr>
            <w:tcW w:w="1393" w:type="dxa"/>
            <w:tcBorders>
              <w:top w:val="nil"/>
              <w:left w:val="nil"/>
              <w:bottom w:val="single" w:sz="4" w:space="0" w:color="auto"/>
              <w:right w:val="single" w:sz="4" w:space="0" w:color="auto"/>
            </w:tcBorders>
            <w:shd w:val="clear" w:color="auto" w:fill="auto"/>
            <w:noWrap/>
            <w:vAlign w:val="center"/>
            <w:hideMark/>
          </w:tcPr>
          <w:p w14:paraId="08DE9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49.463</w:t>
            </w:r>
          </w:p>
        </w:tc>
        <w:tc>
          <w:tcPr>
            <w:tcW w:w="900" w:type="dxa"/>
            <w:tcBorders>
              <w:top w:val="nil"/>
              <w:left w:val="nil"/>
              <w:bottom w:val="single" w:sz="4" w:space="0" w:color="auto"/>
              <w:right w:val="single" w:sz="4" w:space="0" w:color="auto"/>
            </w:tcBorders>
            <w:shd w:val="clear" w:color="auto" w:fill="auto"/>
            <w:noWrap/>
            <w:vAlign w:val="center"/>
            <w:hideMark/>
          </w:tcPr>
          <w:p w14:paraId="5DABF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296E7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312" w:type="dxa"/>
            <w:tcBorders>
              <w:top w:val="nil"/>
              <w:left w:val="nil"/>
              <w:bottom w:val="single" w:sz="4" w:space="0" w:color="auto"/>
              <w:right w:val="single" w:sz="4" w:space="0" w:color="auto"/>
            </w:tcBorders>
            <w:shd w:val="clear" w:color="auto" w:fill="auto"/>
            <w:noWrap/>
            <w:vAlign w:val="center"/>
            <w:hideMark/>
          </w:tcPr>
          <w:p w14:paraId="0CD96F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312" w:type="dxa"/>
            <w:tcBorders>
              <w:top w:val="nil"/>
              <w:left w:val="nil"/>
              <w:bottom w:val="single" w:sz="4" w:space="0" w:color="auto"/>
              <w:right w:val="single" w:sz="4" w:space="0" w:color="auto"/>
            </w:tcBorders>
            <w:shd w:val="clear" w:color="auto" w:fill="auto"/>
            <w:noWrap/>
            <w:vAlign w:val="center"/>
            <w:hideMark/>
          </w:tcPr>
          <w:p w14:paraId="0CA611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930" w:type="dxa"/>
            <w:tcBorders>
              <w:top w:val="nil"/>
              <w:left w:val="nil"/>
              <w:bottom w:val="single" w:sz="4" w:space="0" w:color="auto"/>
              <w:right w:val="single" w:sz="4" w:space="0" w:color="auto"/>
            </w:tcBorders>
            <w:shd w:val="clear" w:color="auto" w:fill="auto"/>
            <w:noWrap/>
            <w:vAlign w:val="center"/>
            <w:hideMark/>
          </w:tcPr>
          <w:p w14:paraId="59FE65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w:t>
            </w:r>
          </w:p>
        </w:tc>
        <w:tc>
          <w:tcPr>
            <w:tcW w:w="930" w:type="dxa"/>
            <w:tcBorders>
              <w:top w:val="nil"/>
              <w:left w:val="nil"/>
              <w:bottom w:val="single" w:sz="4" w:space="0" w:color="auto"/>
              <w:right w:val="single" w:sz="4" w:space="0" w:color="auto"/>
            </w:tcBorders>
            <w:shd w:val="clear" w:color="auto" w:fill="auto"/>
            <w:noWrap/>
            <w:vAlign w:val="center"/>
            <w:hideMark/>
          </w:tcPr>
          <w:p w14:paraId="0F90E1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-1.316</w:t>
            </w:r>
          </w:p>
        </w:tc>
        <w:tc>
          <w:tcPr>
            <w:tcW w:w="925" w:type="dxa"/>
            <w:tcBorders>
              <w:top w:val="nil"/>
              <w:left w:val="nil"/>
              <w:bottom w:val="single" w:sz="4" w:space="0" w:color="auto"/>
              <w:right w:val="single" w:sz="4" w:space="0" w:color="auto"/>
            </w:tcBorders>
            <w:shd w:val="clear" w:color="auto" w:fill="auto"/>
            <w:noWrap/>
            <w:vAlign w:val="center"/>
            <w:hideMark/>
          </w:tcPr>
          <w:p w14:paraId="44229C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6.798</w:t>
            </w:r>
          </w:p>
        </w:tc>
        <w:tc>
          <w:tcPr>
            <w:tcW w:w="925" w:type="dxa"/>
            <w:tcBorders>
              <w:top w:val="nil"/>
              <w:left w:val="nil"/>
              <w:bottom w:val="single" w:sz="4" w:space="0" w:color="auto"/>
              <w:right w:val="single" w:sz="8" w:space="0" w:color="auto"/>
            </w:tcBorders>
            <w:shd w:val="clear" w:color="auto" w:fill="auto"/>
            <w:noWrap/>
            <w:vAlign w:val="center"/>
            <w:hideMark/>
          </w:tcPr>
          <w:p w14:paraId="7ED514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6.756</w:t>
            </w:r>
          </w:p>
        </w:tc>
      </w:tr>
      <w:tr w:rsidR="00CC3D6F" w:rsidRPr="00CC3D6F" w14:paraId="2D55A017"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659B7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311" w:type="dxa"/>
            <w:tcBorders>
              <w:top w:val="nil"/>
              <w:left w:val="nil"/>
              <w:bottom w:val="single" w:sz="4" w:space="0" w:color="auto"/>
              <w:right w:val="single" w:sz="4" w:space="0" w:color="auto"/>
            </w:tcBorders>
            <w:shd w:val="clear" w:color="auto" w:fill="auto"/>
            <w:noWrap/>
            <w:vAlign w:val="center"/>
            <w:hideMark/>
          </w:tcPr>
          <w:p w14:paraId="4AE570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5F0E4B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69.718</w:t>
            </w:r>
          </w:p>
        </w:tc>
        <w:tc>
          <w:tcPr>
            <w:tcW w:w="1393" w:type="dxa"/>
            <w:tcBorders>
              <w:top w:val="nil"/>
              <w:left w:val="nil"/>
              <w:bottom w:val="single" w:sz="4" w:space="0" w:color="auto"/>
              <w:right w:val="single" w:sz="4" w:space="0" w:color="auto"/>
            </w:tcBorders>
            <w:shd w:val="clear" w:color="auto" w:fill="auto"/>
            <w:noWrap/>
            <w:vAlign w:val="center"/>
            <w:hideMark/>
          </w:tcPr>
          <w:p w14:paraId="42822A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49.436</w:t>
            </w:r>
          </w:p>
        </w:tc>
        <w:tc>
          <w:tcPr>
            <w:tcW w:w="900" w:type="dxa"/>
            <w:tcBorders>
              <w:top w:val="nil"/>
              <w:left w:val="nil"/>
              <w:bottom w:val="single" w:sz="4" w:space="0" w:color="auto"/>
              <w:right w:val="single" w:sz="4" w:space="0" w:color="auto"/>
            </w:tcBorders>
            <w:shd w:val="clear" w:color="auto" w:fill="auto"/>
            <w:noWrap/>
            <w:vAlign w:val="center"/>
            <w:hideMark/>
          </w:tcPr>
          <w:p w14:paraId="16B353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144.98395</w:t>
            </w:r>
          </w:p>
        </w:tc>
        <w:tc>
          <w:tcPr>
            <w:tcW w:w="911" w:type="dxa"/>
            <w:tcBorders>
              <w:top w:val="nil"/>
              <w:left w:val="nil"/>
              <w:bottom w:val="single" w:sz="4" w:space="0" w:color="auto"/>
              <w:right w:val="single" w:sz="4" w:space="0" w:color="auto"/>
            </w:tcBorders>
            <w:shd w:val="clear" w:color="auto" w:fill="auto"/>
            <w:noWrap/>
            <w:vAlign w:val="center"/>
            <w:hideMark/>
          </w:tcPr>
          <w:p w14:paraId="789B03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312" w:type="dxa"/>
            <w:tcBorders>
              <w:top w:val="nil"/>
              <w:left w:val="nil"/>
              <w:bottom w:val="single" w:sz="4" w:space="0" w:color="auto"/>
              <w:right w:val="single" w:sz="4" w:space="0" w:color="auto"/>
            </w:tcBorders>
            <w:shd w:val="clear" w:color="auto" w:fill="auto"/>
            <w:noWrap/>
            <w:vAlign w:val="center"/>
            <w:hideMark/>
          </w:tcPr>
          <w:p w14:paraId="6DDB72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1.471</w:t>
            </w:r>
          </w:p>
        </w:tc>
        <w:tc>
          <w:tcPr>
            <w:tcW w:w="1312" w:type="dxa"/>
            <w:tcBorders>
              <w:top w:val="nil"/>
              <w:left w:val="nil"/>
              <w:bottom w:val="single" w:sz="4" w:space="0" w:color="auto"/>
              <w:right w:val="single" w:sz="4" w:space="0" w:color="auto"/>
            </w:tcBorders>
            <w:shd w:val="clear" w:color="auto" w:fill="auto"/>
            <w:noWrap/>
            <w:vAlign w:val="center"/>
            <w:hideMark/>
          </w:tcPr>
          <w:p w14:paraId="16D0E3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1.462</w:t>
            </w:r>
          </w:p>
        </w:tc>
        <w:tc>
          <w:tcPr>
            <w:tcW w:w="930" w:type="dxa"/>
            <w:tcBorders>
              <w:top w:val="nil"/>
              <w:left w:val="nil"/>
              <w:bottom w:val="single" w:sz="4" w:space="0" w:color="auto"/>
              <w:right w:val="single" w:sz="4" w:space="0" w:color="auto"/>
            </w:tcBorders>
            <w:shd w:val="clear" w:color="auto" w:fill="auto"/>
            <w:noWrap/>
            <w:vAlign w:val="center"/>
            <w:hideMark/>
          </w:tcPr>
          <w:p w14:paraId="66AA8C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w:t>
            </w:r>
          </w:p>
        </w:tc>
        <w:tc>
          <w:tcPr>
            <w:tcW w:w="930" w:type="dxa"/>
            <w:tcBorders>
              <w:top w:val="nil"/>
              <w:left w:val="nil"/>
              <w:bottom w:val="single" w:sz="4" w:space="0" w:color="auto"/>
              <w:right w:val="single" w:sz="4" w:space="0" w:color="auto"/>
            </w:tcBorders>
            <w:shd w:val="clear" w:color="auto" w:fill="auto"/>
            <w:noWrap/>
            <w:vAlign w:val="center"/>
            <w:hideMark/>
          </w:tcPr>
          <w:p w14:paraId="37D26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-1.316</w:t>
            </w:r>
          </w:p>
        </w:tc>
        <w:tc>
          <w:tcPr>
            <w:tcW w:w="925" w:type="dxa"/>
            <w:tcBorders>
              <w:top w:val="nil"/>
              <w:left w:val="nil"/>
              <w:bottom w:val="single" w:sz="4" w:space="0" w:color="auto"/>
              <w:right w:val="single" w:sz="4" w:space="0" w:color="auto"/>
            </w:tcBorders>
            <w:shd w:val="clear" w:color="auto" w:fill="auto"/>
            <w:noWrap/>
            <w:vAlign w:val="center"/>
            <w:hideMark/>
          </w:tcPr>
          <w:p w14:paraId="1E4FA3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6.798</w:t>
            </w:r>
          </w:p>
        </w:tc>
        <w:tc>
          <w:tcPr>
            <w:tcW w:w="925" w:type="dxa"/>
            <w:tcBorders>
              <w:top w:val="nil"/>
              <w:left w:val="nil"/>
              <w:bottom w:val="single" w:sz="4" w:space="0" w:color="auto"/>
              <w:right w:val="single" w:sz="8" w:space="0" w:color="auto"/>
            </w:tcBorders>
            <w:shd w:val="clear" w:color="auto" w:fill="auto"/>
            <w:noWrap/>
            <w:vAlign w:val="center"/>
            <w:hideMark/>
          </w:tcPr>
          <w:p w14:paraId="7052A3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6.756</w:t>
            </w:r>
          </w:p>
        </w:tc>
      </w:tr>
      <w:tr w:rsidR="00CC3D6F" w:rsidRPr="00CC3D6F" w14:paraId="6C791EDA"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48EB4B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1-136</w:t>
            </w:r>
          </w:p>
        </w:tc>
        <w:tc>
          <w:tcPr>
            <w:tcW w:w="1311" w:type="dxa"/>
            <w:tcBorders>
              <w:top w:val="nil"/>
              <w:left w:val="nil"/>
              <w:bottom w:val="single" w:sz="4" w:space="0" w:color="auto"/>
              <w:right w:val="single" w:sz="4" w:space="0" w:color="auto"/>
            </w:tcBorders>
            <w:shd w:val="clear" w:color="auto" w:fill="auto"/>
            <w:noWrap/>
            <w:vAlign w:val="center"/>
            <w:hideMark/>
          </w:tcPr>
          <w:p w14:paraId="05AC0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334896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71.18</w:t>
            </w:r>
          </w:p>
        </w:tc>
        <w:tc>
          <w:tcPr>
            <w:tcW w:w="1393" w:type="dxa"/>
            <w:tcBorders>
              <w:top w:val="nil"/>
              <w:left w:val="nil"/>
              <w:bottom w:val="single" w:sz="4" w:space="0" w:color="auto"/>
              <w:right w:val="single" w:sz="4" w:space="0" w:color="auto"/>
            </w:tcBorders>
            <w:shd w:val="clear" w:color="auto" w:fill="auto"/>
            <w:noWrap/>
            <w:vAlign w:val="center"/>
            <w:hideMark/>
          </w:tcPr>
          <w:p w14:paraId="02C0E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46.503</w:t>
            </w:r>
          </w:p>
        </w:tc>
        <w:tc>
          <w:tcPr>
            <w:tcW w:w="900" w:type="dxa"/>
            <w:tcBorders>
              <w:top w:val="nil"/>
              <w:left w:val="nil"/>
              <w:bottom w:val="single" w:sz="4" w:space="0" w:color="auto"/>
              <w:right w:val="single" w:sz="4" w:space="0" w:color="auto"/>
            </w:tcBorders>
            <w:shd w:val="clear" w:color="auto" w:fill="auto"/>
            <w:noWrap/>
            <w:vAlign w:val="center"/>
            <w:hideMark/>
          </w:tcPr>
          <w:p w14:paraId="3E9BE8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186.09968</w:t>
            </w:r>
          </w:p>
        </w:tc>
        <w:tc>
          <w:tcPr>
            <w:tcW w:w="911" w:type="dxa"/>
            <w:tcBorders>
              <w:top w:val="nil"/>
              <w:left w:val="nil"/>
              <w:bottom w:val="single" w:sz="4" w:space="0" w:color="auto"/>
              <w:right w:val="single" w:sz="4" w:space="0" w:color="auto"/>
            </w:tcBorders>
            <w:shd w:val="clear" w:color="auto" w:fill="auto"/>
            <w:noWrap/>
            <w:vAlign w:val="center"/>
            <w:hideMark/>
          </w:tcPr>
          <w:p w14:paraId="7E3052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312" w:type="dxa"/>
            <w:tcBorders>
              <w:top w:val="nil"/>
              <w:left w:val="nil"/>
              <w:bottom w:val="single" w:sz="4" w:space="0" w:color="auto"/>
              <w:right w:val="single" w:sz="4" w:space="0" w:color="auto"/>
            </w:tcBorders>
            <w:shd w:val="clear" w:color="auto" w:fill="auto"/>
            <w:noWrap/>
            <w:vAlign w:val="center"/>
            <w:hideMark/>
          </w:tcPr>
          <w:p w14:paraId="1EDF8B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1.427</w:t>
            </w:r>
          </w:p>
        </w:tc>
        <w:tc>
          <w:tcPr>
            <w:tcW w:w="1312" w:type="dxa"/>
            <w:tcBorders>
              <w:top w:val="nil"/>
              <w:left w:val="nil"/>
              <w:bottom w:val="single" w:sz="4" w:space="0" w:color="auto"/>
              <w:right w:val="single" w:sz="4" w:space="0" w:color="auto"/>
            </w:tcBorders>
            <w:shd w:val="clear" w:color="auto" w:fill="auto"/>
            <w:noWrap/>
            <w:vAlign w:val="center"/>
            <w:hideMark/>
          </w:tcPr>
          <w:p w14:paraId="010563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1.419</w:t>
            </w:r>
          </w:p>
        </w:tc>
        <w:tc>
          <w:tcPr>
            <w:tcW w:w="930" w:type="dxa"/>
            <w:tcBorders>
              <w:top w:val="nil"/>
              <w:left w:val="nil"/>
              <w:bottom w:val="single" w:sz="4" w:space="0" w:color="auto"/>
              <w:right w:val="single" w:sz="4" w:space="0" w:color="auto"/>
            </w:tcBorders>
            <w:shd w:val="clear" w:color="auto" w:fill="auto"/>
            <w:noWrap/>
            <w:vAlign w:val="center"/>
            <w:hideMark/>
          </w:tcPr>
          <w:p w14:paraId="46D7F9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1.175</w:t>
            </w:r>
          </w:p>
        </w:tc>
        <w:tc>
          <w:tcPr>
            <w:tcW w:w="930" w:type="dxa"/>
            <w:tcBorders>
              <w:top w:val="nil"/>
              <w:left w:val="nil"/>
              <w:bottom w:val="single" w:sz="4" w:space="0" w:color="auto"/>
              <w:right w:val="single" w:sz="4" w:space="0" w:color="auto"/>
            </w:tcBorders>
            <w:shd w:val="clear" w:color="auto" w:fill="auto"/>
            <w:noWrap/>
            <w:vAlign w:val="center"/>
            <w:hideMark/>
          </w:tcPr>
          <w:p w14:paraId="6687D0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25" w:type="dxa"/>
            <w:tcBorders>
              <w:top w:val="nil"/>
              <w:left w:val="nil"/>
              <w:bottom w:val="single" w:sz="4" w:space="0" w:color="auto"/>
              <w:right w:val="single" w:sz="4" w:space="0" w:color="auto"/>
            </w:tcBorders>
            <w:shd w:val="clear" w:color="auto" w:fill="auto"/>
            <w:noWrap/>
            <w:vAlign w:val="center"/>
            <w:hideMark/>
          </w:tcPr>
          <w:p w14:paraId="036966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5.159</w:t>
            </w:r>
          </w:p>
        </w:tc>
        <w:tc>
          <w:tcPr>
            <w:tcW w:w="925" w:type="dxa"/>
            <w:tcBorders>
              <w:top w:val="nil"/>
              <w:left w:val="nil"/>
              <w:bottom w:val="single" w:sz="4" w:space="0" w:color="auto"/>
              <w:right w:val="single" w:sz="8" w:space="0" w:color="auto"/>
            </w:tcBorders>
            <w:shd w:val="clear" w:color="auto" w:fill="auto"/>
            <w:noWrap/>
            <w:vAlign w:val="center"/>
            <w:hideMark/>
          </w:tcPr>
          <w:p w14:paraId="7D98DD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5.129</w:t>
            </w:r>
          </w:p>
        </w:tc>
      </w:tr>
      <w:tr w:rsidR="00CC3D6F" w:rsidRPr="00CC3D6F" w14:paraId="13FBC26B"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DA171E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1-15</w:t>
            </w:r>
          </w:p>
        </w:tc>
        <w:tc>
          <w:tcPr>
            <w:tcW w:w="1311" w:type="dxa"/>
            <w:tcBorders>
              <w:top w:val="nil"/>
              <w:left w:val="nil"/>
              <w:bottom w:val="single" w:sz="4" w:space="0" w:color="auto"/>
              <w:right w:val="single" w:sz="4" w:space="0" w:color="auto"/>
            </w:tcBorders>
            <w:shd w:val="clear" w:color="auto" w:fill="auto"/>
            <w:noWrap/>
            <w:vAlign w:val="center"/>
            <w:hideMark/>
          </w:tcPr>
          <w:p w14:paraId="359C7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F9F29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72.599</w:t>
            </w:r>
          </w:p>
        </w:tc>
        <w:tc>
          <w:tcPr>
            <w:tcW w:w="1393" w:type="dxa"/>
            <w:tcBorders>
              <w:top w:val="nil"/>
              <w:left w:val="nil"/>
              <w:bottom w:val="single" w:sz="4" w:space="0" w:color="auto"/>
              <w:right w:val="single" w:sz="4" w:space="0" w:color="auto"/>
            </w:tcBorders>
            <w:shd w:val="clear" w:color="auto" w:fill="auto"/>
            <w:noWrap/>
            <w:vAlign w:val="center"/>
            <w:hideMark/>
          </w:tcPr>
          <w:p w14:paraId="28147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43.658</w:t>
            </w:r>
          </w:p>
        </w:tc>
        <w:tc>
          <w:tcPr>
            <w:tcW w:w="900" w:type="dxa"/>
            <w:tcBorders>
              <w:top w:val="nil"/>
              <w:left w:val="nil"/>
              <w:bottom w:val="single" w:sz="4" w:space="0" w:color="auto"/>
              <w:right w:val="single" w:sz="4" w:space="0" w:color="auto"/>
            </w:tcBorders>
            <w:shd w:val="clear" w:color="auto" w:fill="auto"/>
            <w:noWrap/>
            <w:vAlign w:val="center"/>
            <w:hideMark/>
          </w:tcPr>
          <w:p w14:paraId="342D70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4E31DB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312" w:type="dxa"/>
            <w:tcBorders>
              <w:top w:val="nil"/>
              <w:left w:val="nil"/>
              <w:bottom w:val="single" w:sz="4" w:space="0" w:color="auto"/>
              <w:right w:val="single" w:sz="4" w:space="0" w:color="auto"/>
            </w:tcBorders>
            <w:shd w:val="clear" w:color="auto" w:fill="auto"/>
            <w:noWrap/>
            <w:vAlign w:val="center"/>
            <w:hideMark/>
          </w:tcPr>
          <w:p w14:paraId="69B6F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312" w:type="dxa"/>
            <w:tcBorders>
              <w:top w:val="nil"/>
              <w:left w:val="nil"/>
              <w:bottom w:val="single" w:sz="4" w:space="0" w:color="auto"/>
              <w:right w:val="single" w:sz="4" w:space="0" w:color="auto"/>
            </w:tcBorders>
            <w:shd w:val="clear" w:color="auto" w:fill="auto"/>
            <w:noWrap/>
            <w:vAlign w:val="center"/>
            <w:hideMark/>
          </w:tcPr>
          <w:p w14:paraId="2AD2E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930" w:type="dxa"/>
            <w:tcBorders>
              <w:top w:val="nil"/>
              <w:left w:val="nil"/>
              <w:bottom w:val="single" w:sz="4" w:space="0" w:color="auto"/>
              <w:right w:val="single" w:sz="4" w:space="0" w:color="auto"/>
            </w:tcBorders>
            <w:shd w:val="clear" w:color="auto" w:fill="auto"/>
            <w:noWrap/>
            <w:vAlign w:val="center"/>
            <w:hideMark/>
          </w:tcPr>
          <w:p w14:paraId="7786AF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0.802</w:t>
            </w:r>
          </w:p>
        </w:tc>
        <w:tc>
          <w:tcPr>
            <w:tcW w:w="930" w:type="dxa"/>
            <w:tcBorders>
              <w:top w:val="nil"/>
              <w:left w:val="nil"/>
              <w:bottom w:val="single" w:sz="4" w:space="0" w:color="auto"/>
              <w:right w:val="single" w:sz="4" w:space="0" w:color="auto"/>
            </w:tcBorders>
            <w:shd w:val="clear" w:color="auto" w:fill="auto"/>
            <w:noWrap/>
            <w:vAlign w:val="center"/>
            <w:hideMark/>
          </w:tcPr>
          <w:p w14:paraId="0509F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925" w:type="dxa"/>
            <w:tcBorders>
              <w:top w:val="nil"/>
              <w:left w:val="nil"/>
              <w:bottom w:val="single" w:sz="4" w:space="0" w:color="auto"/>
              <w:right w:val="single" w:sz="4" w:space="0" w:color="auto"/>
            </w:tcBorders>
            <w:shd w:val="clear" w:color="auto" w:fill="auto"/>
            <w:noWrap/>
            <w:vAlign w:val="center"/>
            <w:hideMark/>
          </w:tcPr>
          <w:p w14:paraId="6B766B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2.405</w:t>
            </w:r>
          </w:p>
        </w:tc>
        <w:tc>
          <w:tcPr>
            <w:tcW w:w="925" w:type="dxa"/>
            <w:tcBorders>
              <w:top w:val="nil"/>
              <w:left w:val="nil"/>
              <w:bottom w:val="single" w:sz="4" w:space="0" w:color="auto"/>
              <w:right w:val="single" w:sz="8" w:space="0" w:color="auto"/>
            </w:tcBorders>
            <w:shd w:val="clear" w:color="auto" w:fill="auto"/>
            <w:noWrap/>
            <w:vAlign w:val="center"/>
            <w:hideMark/>
          </w:tcPr>
          <w:p w14:paraId="3901C5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2.394</w:t>
            </w:r>
          </w:p>
        </w:tc>
      </w:tr>
      <w:tr w:rsidR="00CC3D6F" w:rsidRPr="00CC3D6F" w14:paraId="2196457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C5E3E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1-15</w:t>
            </w:r>
          </w:p>
        </w:tc>
        <w:tc>
          <w:tcPr>
            <w:tcW w:w="1311" w:type="dxa"/>
            <w:tcBorders>
              <w:top w:val="nil"/>
              <w:left w:val="nil"/>
              <w:bottom w:val="single" w:sz="4" w:space="0" w:color="auto"/>
              <w:right w:val="single" w:sz="4" w:space="0" w:color="auto"/>
            </w:tcBorders>
            <w:shd w:val="clear" w:color="auto" w:fill="auto"/>
            <w:noWrap/>
            <w:vAlign w:val="center"/>
            <w:hideMark/>
          </w:tcPr>
          <w:p w14:paraId="068B58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AC230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72.604</w:t>
            </w:r>
          </w:p>
        </w:tc>
        <w:tc>
          <w:tcPr>
            <w:tcW w:w="1393" w:type="dxa"/>
            <w:tcBorders>
              <w:top w:val="nil"/>
              <w:left w:val="nil"/>
              <w:bottom w:val="single" w:sz="4" w:space="0" w:color="auto"/>
              <w:right w:val="single" w:sz="4" w:space="0" w:color="auto"/>
            </w:tcBorders>
            <w:shd w:val="clear" w:color="auto" w:fill="auto"/>
            <w:noWrap/>
            <w:vAlign w:val="center"/>
            <w:hideMark/>
          </w:tcPr>
          <w:p w14:paraId="76BA59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43.648</w:t>
            </w:r>
          </w:p>
        </w:tc>
        <w:tc>
          <w:tcPr>
            <w:tcW w:w="900" w:type="dxa"/>
            <w:tcBorders>
              <w:top w:val="nil"/>
              <w:left w:val="nil"/>
              <w:bottom w:val="single" w:sz="4" w:space="0" w:color="auto"/>
              <w:right w:val="single" w:sz="4" w:space="0" w:color="auto"/>
            </w:tcBorders>
            <w:shd w:val="clear" w:color="auto" w:fill="auto"/>
            <w:noWrap/>
            <w:vAlign w:val="center"/>
            <w:hideMark/>
          </w:tcPr>
          <w:p w14:paraId="65F680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CB99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312" w:type="dxa"/>
            <w:tcBorders>
              <w:top w:val="nil"/>
              <w:left w:val="nil"/>
              <w:bottom w:val="single" w:sz="4" w:space="0" w:color="auto"/>
              <w:right w:val="single" w:sz="4" w:space="0" w:color="auto"/>
            </w:tcBorders>
            <w:shd w:val="clear" w:color="auto" w:fill="auto"/>
            <w:noWrap/>
            <w:vAlign w:val="center"/>
            <w:hideMark/>
          </w:tcPr>
          <w:p w14:paraId="371DB7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312" w:type="dxa"/>
            <w:tcBorders>
              <w:top w:val="nil"/>
              <w:left w:val="nil"/>
              <w:bottom w:val="single" w:sz="4" w:space="0" w:color="auto"/>
              <w:right w:val="single" w:sz="4" w:space="0" w:color="auto"/>
            </w:tcBorders>
            <w:shd w:val="clear" w:color="auto" w:fill="auto"/>
            <w:noWrap/>
            <w:vAlign w:val="center"/>
            <w:hideMark/>
          </w:tcPr>
          <w:p w14:paraId="0A0A34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930" w:type="dxa"/>
            <w:tcBorders>
              <w:top w:val="nil"/>
              <w:left w:val="nil"/>
              <w:bottom w:val="single" w:sz="4" w:space="0" w:color="auto"/>
              <w:right w:val="single" w:sz="4" w:space="0" w:color="auto"/>
            </w:tcBorders>
            <w:shd w:val="clear" w:color="auto" w:fill="auto"/>
            <w:noWrap/>
            <w:vAlign w:val="center"/>
            <w:hideMark/>
          </w:tcPr>
          <w:p w14:paraId="4483B7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0.735</w:t>
            </w:r>
          </w:p>
        </w:tc>
        <w:tc>
          <w:tcPr>
            <w:tcW w:w="930" w:type="dxa"/>
            <w:tcBorders>
              <w:top w:val="nil"/>
              <w:left w:val="nil"/>
              <w:bottom w:val="single" w:sz="4" w:space="0" w:color="auto"/>
              <w:right w:val="single" w:sz="4" w:space="0" w:color="auto"/>
            </w:tcBorders>
            <w:shd w:val="clear" w:color="auto" w:fill="auto"/>
            <w:noWrap/>
            <w:vAlign w:val="center"/>
            <w:hideMark/>
          </w:tcPr>
          <w:p w14:paraId="0C16DB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-0.733</w:t>
            </w:r>
          </w:p>
        </w:tc>
        <w:tc>
          <w:tcPr>
            <w:tcW w:w="925" w:type="dxa"/>
            <w:tcBorders>
              <w:top w:val="nil"/>
              <w:left w:val="nil"/>
              <w:bottom w:val="single" w:sz="4" w:space="0" w:color="auto"/>
              <w:right w:val="single" w:sz="4" w:space="0" w:color="auto"/>
            </w:tcBorders>
            <w:shd w:val="clear" w:color="auto" w:fill="auto"/>
            <w:noWrap/>
            <w:vAlign w:val="center"/>
            <w:hideMark/>
          </w:tcPr>
          <w:p w14:paraId="63F8C9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4.86</w:t>
            </w:r>
          </w:p>
        </w:tc>
        <w:tc>
          <w:tcPr>
            <w:tcW w:w="925" w:type="dxa"/>
            <w:tcBorders>
              <w:top w:val="nil"/>
              <w:left w:val="nil"/>
              <w:bottom w:val="single" w:sz="4" w:space="0" w:color="auto"/>
              <w:right w:val="single" w:sz="8" w:space="0" w:color="auto"/>
            </w:tcBorders>
            <w:shd w:val="clear" w:color="auto" w:fill="auto"/>
            <w:noWrap/>
            <w:vAlign w:val="center"/>
            <w:hideMark/>
          </w:tcPr>
          <w:p w14:paraId="5A62F6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4.839</w:t>
            </w:r>
          </w:p>
        </w:tc>
      </w:tr>
      <w:tr w:rsidR="00CC3D6F" w:rsidRPr="00CC3D6F" w14:paraId="5A392A79"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CF4BB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1-15</w:t>
            </w:r>
          </w:p>
        </w:tc>
        <w:tc>
          <w:tcPr>
            <w:tcW w:w="1311" w:type="dxa"/>
            <w:tcBorders>
              <w:top w:val="nil"/>
              <w:left w:val="nil"/>
              <w:bottom w:val="single" w:sz="4" w:space="0" w:color="auto"/>
              <w:right w:val="single" w:sz="4" w:space="0" w:color="auto"/>
            </w:tcBorders>
            <w:shd w:val="clear" w:color="auto" w:fill="auto"/>
            <w:noWrap/>
            <w:vAlign w:val="center"/>
            <w:hideMark/>
          </w:tcPr>
          <w:p w14:paraId="73D69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099F75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72.614</w:t>
            </w:r>
          </w:p>
        </w:tc>
        <w:tc>
          <w:tcPr>
            <w:tcW w:w="1393" w:type="dxa"/>
            <w:tcBorders>
              <w:top w:val="nil"/>
              <w:left w:val="nil"/>
              <w:bottom w:val="single" w:sz="4" w:space="0" w:color="auto"/>
              <w:right w:val="single" w:sz="4" w:space="0" w:color="auto"/>
            </w:tcBorders>
            <w:shd w:val="clear" w:color="auto" w:fill="auto"/>
            <w:noWrap/>
            <w:vAlign w:val="center"/>
            <w:hideMark/>
          </w:tcPr>
          <w:p w14:paraId="4570B5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43.629</w:t>
            </w:r>
          </w:p>
        </w:tc>
        <w:tc>
          <w:tcPr>
            <w:tcW w:w="900" w:type="dxa"/>
            <w:tcBorders>
              <w:top w:val="nil"/>
              <w:left w:val="nil"/>
              <w:bottom w:val="single" w:sz="4" w:space="0" w:color="auto"/>
              <w:right w:val="single" w:sz="4" w:space="0" w:color="auto"/>
            </w:tcBorders>
            <w:shd w:val="clear" w:color="auto" w:fill="auto"/>
            <w:noWrap/>
            <w:vAlign w:val="center"/>
            <w:hideMark/>
          </w:tcPr>
          <w:p w14:paraId="0FE8F3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w:t>
            </w:r>
          </w:p>
        </w:tc>
        <w:tc>
          <w:tcPr>
            <w:tcW w:w="911" w:type="dxa"/>
            <w:tcBorders>
              <w:top w:val="nil"/>
              <w:left w:val="nil"/>
              <w:bottom w:val="single" w:sz="4" w:space="0" w:color="auto"/>
              <w:right w:val="single" w:sz="4" w:space="0" w:color="auto"/>
            </w:tcBorders>
            <w:shd w:val="clear" w:color="auto" w:fill="auto"/>
            <w:noWrap/>
            <w:vAlign w:val="center"/>
            <w:hideMark/>
          </w:tcPr>
          <w:p w14:paraId="76C28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312" w:type="dxa"/>
            <w:tcBorders>
              <w:top w:val="nil"/>
              <w:left w:val="nil"/>
              <w:bottom w:val="single" w:sz="4" w:space="0" w:color="auto"/>
              <w:right w:val="single" w:sz="4" w:space="0" w:color="auto"/>
            </w:tcBorders>
            <w:shd w:val="clear" w:color="auto" w:fill="auto"/>
            <w:noWrap/>
            <w:vAlign w:val="center"/>
            <w:hideMark/>
          </w:tcPr>
          <w:p w14:paraId="20AFC1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0.241</w:t>
            </w:r>
          </w:p>
        </w:tc>
        <w:tc>
          <w:tcPr>
            <w:tcW w:w="1312" w:type="dxa"/>
            <w:tcBorders>
              <w:top w:val="nil"/>
              <w:left w:val="nil"/>
              <w:bottom w:val="single" w:sz="4" w:space="0" w:color="auto"/>
              <w:right w:val="single" w:sz="4" w:space="0" w:color="auto"/>
            </w:tcBorders>
            <w:shd w:val="clear" w:color="auto" w:fill="auto"/>
            <w:noWrap/>
            <w:vAlign w:val="center"/>
            <w:hideMark/>
          </w:tcPr>
          <w:p w14:paraId="1192F2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w:t>
            </w:r>
          </w:p>
        </w:tc>
        <w:tc>
          <w:tcPr>
            <w:tcW w:w="930" w:type="dxa"/>
            <w:tcBorders>
              <w:top w:val="nil"/>
              <w:left w:val="nil"/>
              <w:bottom w:val="single" w:sz="4" w:space="0" w:color="auto"/>
              <w:right w:val="single" w:sz="4" w:space="0" w:color="auto"/>
            </w:tcBorders>
            <w:shd w:val="clear" w:color="auto" w:fill="auto"/>
            <w:noWrap/>
            <w:vAlign w:val="center"/>
            <w:hideMark/>
          </w:tcPr>
          <w:p w14:paraId="4D5BDB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0.788</w:t>
            </w:r>
          </w:p>
        </w:tc>
        <w:tc>
          <w:tcPr>
            <w:tcW w:w="930" w:type="dxa"/>
            <w:tcBorders>
              <w:top w:val="nil"/>
              <w:left w:val="nil"/>
              <w:bottom w:val="single" w:sz="4" w:space="0" w:color="auto"/>
              <w:right w:val="single" w:sz="4" w:space="0" w:color="auto"/>
            </w:tcBorders>
            <w:shd w:val="clear" w:color="auto" w:fill="auto"/>
            <w:noWrap/>
            <w:vAlign w:val="center"/>
            <w:hideMark/>
          </w:tcPr>
          <w:p w14:paraId="57F11E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-0.786</w:t>
            </w:r>
          </w:p>
        </w:tc>
        <w:tc>
          <w:tcPr>
            <w:tcW w:w="925" w:type="dxa"/>
            <w:tcBorders>
              <w:top w:val="nil"/>
              <w:left w:val="nil"/>
              <w:bottom w:val="single" w:sz="4" w:space="0" w:color="auto"/>
              <w:right w:val="single" w:sz="4" w:space="0" w:color="auto"/>
            </w:tcBorders>
            <w:shd w:val="clear" w:color="auto" w:fill="auto"/>
            <w:noWrap/>
            <w:vAlign w:val="center"/>
            <w:hideMark/>
          </w:tcPr>
          <w:p w14:paraId="5836A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5.841</w:t>
            </w:r>
          </w:p>
        </w:tc>
        <w:tc>
          <w:tcPr>
            <w:tcW w:w="925" w:type="dxa"/>
            <w:tcBorders>
              <w:top w:val="nil"/>
              <w:left w:val="nil"/>
              <w:bottom w:val="single" w:sz="4" w:space="0" w:color="auto"/>
              <w:right w:val="single" w:sz="8" w:space="0" w:color="auto"/>
            </w:tcBorders>
            <w:shd w:val="clear" w:color="auto" w:fill="auto"/>
            <w:noWrap/>
            <w:vAlign w:val="center"/>
            <w:hideMark/>
          </w:tcPr>
          <w:p w14:paraId="442BAA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5.817</w:t>
            </w:r>
          </w:p>
        </w:tc>
      </w:tr>
      <w:tr w:rsidR="00CC3D6F" w:rsidRPr="00CC3D6F" w14:paraId="24B09D71"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E1F375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21</w:t>
            </w:r>
          </w:p>
        </w:tc>
        <w:tc>
          <w:tcPr>
            <w:tcW w:w="1311" w:type="dxa"/>
            <w:tcBorders>
              <w:top w:val="nil"/>
              <w:left w:val="nil"/>
              <w:bottom w:val="single" w:sz="4" w:space="0" w:color="auto"/>
              <w:right w:val="single" w:sz="4" w:space="0" w:color="auto"/>
            </w:tcBorders>
            <w:shd w:val="clear" w:color="auto" w:fill="auto"/>
            <w:noWrap/>
            <w:vAlign w:val="center"/>
            <w:hideMark/>
          </w:tcPr>
          <w:p w14:paraId="6E9B57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58881B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72.854</w:t>
            </w:r>
          </w:p>
        </w:tc>
        <w:tc>
          <w:tcPr>
            <w:tcW w:w="1393" w:type="dxa"/>
            <w:tcBorders>
              <w:top w:val="nil"/>
              <w:left w:val="nil"/>
              <w:bottom w:val="single" w:sz="4" w:space="0" w:color="auto"/>
              <w:right w:val="single" w:sz="4" w:space="0" w:color="auto"/>
            </w:tcBorders>
            <w:shd w:val="clear" w:color="auto" w:fill="auto"/>
            <w:noWrap/>
            <w:vAlign w:val="center"/>
            <w:hideMark/>
          </w:tcPr>
          <w:p w14:paraId="7891DF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43.147</w:t>
            </w:r>
          </w:p>
        </w:tc>
        <w:tc>
          <w:tcPr>
            <w:tcW w:w="900" w:type="dxa"/>
            <w:tcBorders>
              <w:top w:val="nil"/>
              <w:left w:val="nil"/>
              <w:bottom w:val="single" w:sz="4" w:space="0" w:color="auto"/>
              <w:right w:val="single" w:sz="4" w:space="0" w:color="auto"/>
            </w:tcBorders>
            <w:shd w:val="clear" w:color="auto" w:fill="auto"/>
            <w:noWrap/>
            <w:vAlign w:val="center"/>
            <w:hideMark/>
          </w:tcPr>
          <w:p w14:paraId="0F2D5C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61.41</w:t>
            </w:r>
          </w:p>
        </w:tc>
        <w:tc>
          <w:tcPr>
            <w:tcW w:w="911" w:type="dxa"/>
            <w:tcBorders>
              <w:top w:val="nil"/>
              <w:left w:val="nil"/>
              <w:bottom w:val="single" w:sz="4" w:space="0" w:color="auto"/>
              <w:right w:val="single" w:sz="4" w:space="0" w:color="auto"/>
            </w:tcBorders>
            <w:shd w:val="clear" w:color="auto" w:fill="auto"/>
            <w:noWrap/>
            <w:vAlign w:val="center"/>
            <w:hideMark/>
          </w:tcPr>
          <w:p w14:paraId="5A3DE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312" w:type="dxa"/>
            <w:tcBorders>
              <w:top w:val="nil"/>
              <w:left w:val="nil"/>
              <w:bottom w:val="single" w:sz="4" w:space="0" w:color="auto"/>
              <w:right w:val="single" w:sz="4" w:space="0" w:color="auto"/>
            </w:tcBorders>
            <w:shd w:val="clear" w:color="auto" w:fill="auto"/>
            <w:noWrap/>
            <w:vAlign w:val="center"/>
            <w:hideMark/>
          </w:tcPr>
          <w:p w14:paraId="146B53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0.314</w:t>
            </w:r>
          </w:p>
        </w:tc>
        <w:tc>
          <w:tcPr>
            <w:tcW w:w="1312" w:type="dxa"/>
            <w:tcBorders>
              <w:top w:val="nil"/>
              <w:left w:val="nil"/>
              <w:bottom w:val="single" w:sz="4" w:space="0" w:color="auto"/>
              <w:right w:val="single" w:sz="4" w:space="0" w:color="auto"/>
            </w:tcBorders>
            <w:shd w:val="clear" w:color="auto" w:fill="auto"/>
            <w:noWrap/>
            <w:vAlign w:val="center"/>
            <w:hideMark/>
          </w:tcPr>
          <w:p w14:paraId="747BC6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0.312</w:t>
            </w:r>
          </w:p>
        </w:tc>
        <w:tc>
          <w:tcPr>
            <w:tcW w:w="930" w:type="dxa"/>
            <w:tcBorders>
              <w:top w:val="nil"/>
              <w:left w:val="nil"/>
              <w:bottom w:val="single" w:sz="4" w:space="0" w:color="auto"/>
              <w:right w:val="single" w:sz="4" w:space="0" w:color="auto"/>
            </w:tcBorders>
            <w:shd w:val="clear" w:color="auto" w:fill="auto"/>
            <w:noWrap/>
            <w:vAlign w:val="center"/>
            <w:hideMark/>
          </w:tcPr>
          <w:p w14:paraId="4B8A72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0.646</w:t>
            </w:r>
          </w:p>
        </w:tc>
        <w:tc>
          <w:tcPr>
            <w:tcW w:w="930" w:type="dxa"/>
            <w:tcBorders>
              <w:top w:val="nil"/>
              <w:left w:val="nil"/>
              <w:bottom w:val="single" w:sz="4" w:space="0" w:color="auto"/>
              <w:right w:val="single" w:sz="4" w:space="0" w:color="auto"/>
            </w:tcBorders>
            <w:shd w:val="clear" w:color="auto" w:fill="auto"/>
            <w:noWrap/>
            <w:vAlign w:val="center"/>
            <w:hideMark/>
          </w:tcPr>
          <w:p w14:paraId="19545F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-0.645</w:t>
            </w:r>
          </w:p>
        </w:tc>
        <w:tc>
          <w:tcPr>
            <w:tcW w:w="925" w:type="dxa"/>
            <w:tcBorders>
              <w:top w:val="nil"/>
              <w:left w:val="nil"/>
              <w:bottom w:val="single" w:sz="4" w:space="0" w:color="auto"/>
              <w:right w:val="single" w:sz="4" w:space="0" w:color="auto"/>
            </w:tcBorders>
            <w:shd w:val="clear" w:color="auto" w:fill="auto"/>
            <w:noWrap/>
            <w:vAlign w:val="center"/>
            <w:hideMark/>
          </w:tcPr>
          <w:p w14:paraId="54D893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3.758</w:t>
            </w:r>
          </w:p>
        </w:tc>
        <w:tc>
          <w:tcPr>
            <w:tcW w:w="925" w:type="dxa"/>
            <w:tcBorders>
              <w:top w:val="nil"/>
              <w:left w:val="nil"/>
              <w:bottom w:val="single" w:sz="4" w:space="0" w:color="auto"/>
              <w:right w:val="single" w:sz="8" w:space="0" w:color="auto"/>
            </w:tcBorders>
            <w:shd w:val="clear" w:color="auto" w:fill="auto"/>
            <w:noWrap/>
            <w:vAlign w:val="center"/>
            <w:hideMark/>
          </w:tcPr>
          <w:p w14:paraId="13A7BA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w:t>
            </w:r>
          </w:p>
        </w:tc>
      </w:tr>
      <w:tr w:rsidR="00CC3D6F" w:rsidRPr="00CC3D6F" w14:paraId="45EC95FC"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694CC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21</w:t>
            </w:r>
          </w:p>
        </w:tc>
        <w:tc>
          <w:tcPr>
            <w:tcW w:w="1311" w:type="dxa"/>
            <w:tcBorders>
              <w:top w:val="nil"/>
              <w:left w:val="nil"/>
              <w:bottom w:val="single" w:sz="4" w:space="0" w:color="auto"/>
              <w:right w:val="single" w:sz="4" w:space="0" w:color="auto"/>
            </w:tcBorders>
            <w:shd w:val="clear" w:color="auto" w:fill="auto"/>
            <w:noWrap/>
            <w:vAlign w:val="center"/>
            <w:hideMark/>
          </w:tcPr>
          <w:p w14:paraId="35817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20A8C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73.166</w:t>
            </w:r>
          </w:p>
        </w:tc>
        <w:tc>
          <w:tcPr>
            <w:tcW w:w="1393" w:type="dxa"/>
            <w:tcBorders>
              <w:top w:val="nil"/>
              <w:left w:val="nil"/>
              <w:bottom w:val="single" w:sz="4" w:space="0" w:color="auto"/>
              <w:right w:val="single" w:sz="4" w:space="0" w:color="auto"/>
            </w:tcBorders>
            <w:shd w:val="clear" w:color="auto" w:fill="auto"/>
            <w:noWrap/>
            <w:vAlign w:val="center"/>
            <w:hideMark/>
          </w:tcPr>
          <w:p w14:paraId="29B627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42.521</w:t>
            </w:r>
          </w:p>
        </w:tc>
        <w:tc>
          <w:tcPr>
            <w:tcW w:w="900" w:type="dxa"/>
            <w:tcBorders>
              <w:top w:val="nil"/>
              <w:left w:val="nil"/>
              <w:bottom w:val="single" w:sz="4" w:space="0" w:color="auto"/>
              <w:right w:val="single" w:sz="4" w:space="0" w:color="auto"/>
            </w:tcBorders>
            <w:shd w:val="clear" w:color="auto" w:fill="auto"/>
            <w:noWrap/>
            <w:vAlign w:val="center"/>
            <w:hideMark/>
          </w:tcPr>
          <w:p w14:paraId="4C0D30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3113EF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312" w:type="dxa"/>
            <w:tcBorders>
              <w:top w:val="nil"/>
              <w:left w:val="nil"/>
              <w:bottom w:val="single" w:sz="4" w:space="0" w:color="auto"/>
              <w:right w:val="single" w:sz="4" w:space="0" w:color="auto"/>
            </w:tcBorders>
            <w:shd w:val="clear" w:color="auto" w:fill="auto"/>
            <w:noWrap/>
            <w:vAlign w:val="center"/>
            <w:hideMark/>
          </w:tcPr>
          <w:p w14:paraId="64D5BD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312" w:type="dxa"/>
            <w:tcBorders>
              <w:top w:val="nil"/>
              <w:left w:val="nil"/>
              <w:bottom w:val="single" w:sz="4" w:space="0" w:color="auto"/>
              <w:right w:val="single" w:sz="4" w:space="0" w:color="auto"/>
            </w:tcBorders>
            <w:shd w:val="clear" w:color="auto" w:fill="auto"/>
            <w:noWrap/>
            <w:vAlign w:val="center"/>
            <w:hideMark/>
          </w:tcPr>
          <w:p w14:paraId="76C0D2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930" w:type="dxa"/>
            <w:tcBorders>
              <w:top w:val="nil"/>
              <w:left w:val="nil"/>
              <w:bottom w:val="single" w:sz="4" w:space="0" w:color="auto"/>
              <w:right w:val="single" w:sz="4" w:space="0" w:color="auto"/>
            </w:tcBorders>
            <w:shd w:val="clear" w:color="auto" w:fill="auto"/>
            <w:noWrap/>
            <w:vAlign w:val="center"/>
            <w:hideMark/>
          </w:tcPr>
          <w:p w14:paraId="5E521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930" w:type="dxa"/>
            <w:tcBorders>
              <w:top w:val="nil"/>
              <w:left w:val="nil"/>
              <w:bottom w:val="single" w:sz="4" w:space="0" w:color="auto"/>
              <w:right w:val="single" w:sz="4" w:space="0" w:color="auto"/>
            </w:tcBorders>
            <w:shd w:val="clear" w:color="auto" w:fill="auto"/>
            <w:noWrap/>
            <w:vAlign w:val="center"/>
            <w:hideMark/>
          </w:tcPr>
          <w:p w14:paraId="0ED1E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-0.486</w:t>
            </w:r>
          </w:p>
        </w:tc>
        <w:tc>
          <w:tcPr>
            <w:tcW w:w="925" w:type="dxa"/>
            <w:tcBorders>
              <w:top w:val="nil"/>
              <w:left w:val="nil"/>
              <w:bottom w:val="single" w:sz="4" w:space="0" w:color="auto"/>
              <w:right w:val="single" w:sz="4" w:space="0" w:color="auto"/>
            </w:tcBorders>
            <w:shd w:val="clear" w:color="auto" w:fill="auto"/>
            <w:noWrap/>
            <w:vAlign w:val="center"/>
            <w:hideMark/>
          </w:tcPr>
          <w:p w14:paraId="24A808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2.137</w:t>
            </w:r>
          </w:p>
        </w:tc>
        <w:tc>
          <w:tcPr>
            <w:tcW w:w="925" w:type="dxa"/>
            <w:tcBorders>
              <w:top w:val="nil"/>
              <w:left w:val="nil"/>
              <w:bottom w:val="single" w:sz="4" w:space="0" w:color="auto"/>
              <w:right w:val="single" w:sz="8" w:space="0" w:color="auto"/>
            </w:tcBorders>
            <w:shd w:val="clear" w:color="auto" w:fill="auto"/>
            <w:noWrap/>
            <w:vAlign w:val="center"/>
            <w:hideMark/>
          </w:tcPr>
          <w:p w14:paraId="5D66A5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2.129</w:t>
            </w:r>
          </w:p>
        </w:tc>
      </w:tr>
      <w:tr w:rsidR="00CC3D6F" w:rsidRPr="00CC3D6F" w14:paraId="6306878F"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2042BA7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21</w:t>
            </w:r>
          </w:p>
        </w:tc>
        <w:tc>
          <w:tcPr>
            <w:tcW w:w="1311" w:type="dxa"/>
            <w:tcBorders>
              <w:top w:val="nil"/>
              <w:left w:val="nil"/>
              <w:bottom w:val="single" w:sz="4" w:space="0" w:color="auto"/>
              <w:right w:val="single" w:sz="4" w:space="0" w:color="auto"/>
            </w:tcBorders>
            <w:shd w:val="clear" w:color="auto" w:fill="auto"/>
            <w:noWrap/>
            <w:vAlign w:val="center"/>
            <w:hideMark/>
          </w:tcPr>
          <w:p w14:paraId="3AF934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55A9D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73.17</w:t>
            </w:r>
          </w:p>
        </w:tc>
        <w:tc>
          <w:tcPr>
            <w:tcW w:w="1393" w:type="dxa"/>
            <w:tcBorders>
              <w:top w:val="nil"/>
              <w:left w:val="nil"/>
              <w:bottom w:val="single" w:sz="4" w:space="0" w:color="auto"/>
              <w:right w:val="single" w:sz="4" w:space="0" w:color="auto"/>
            </w:tcBorders>
            <w:shd w:val="clear" w:color="auto" w:fill="auto"/>
            <w:noWrap/>
            <w:vAlign w:val="center"/>
            <w:hideMark/>
          </w:tcPr>
          <w:p w14:paraId="005100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42.513</w:t>
            </w:r>
          </w:p>
        </w:tc>
        <w:tc>
          <w:tcPr>
            <w:tcW w:w="900" w:type="dxa"/>
            <w:tcBorders>
              <w:top w:val="nil"/>
              <w:left w:val="nil"/>
              <w:bottom w:val="single" w:sz="4" w:space="0" w:color="auto"/>
              <w:right w:val="single" w:sz="4" w:space="0" w:color="auto"/>
            </w:tcBorders>
            <w:shd w:val="clear" w:color="auto" w:fill="auto"/>
            <w:noWrap/>
            <w:vAlign w:val="center"/>
            <w:hideMark/>
          </w:tcPr>
          <w:p w14:paraId="3E9FD3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39.173893</w:t>
            </w:r>
          </w:p>
        </w:tc>
        <w:tc>
          <w:tcPr>
            <w:tcW w:w="911" w:type="dxa"/>
            <w:tcBorders>
              <w:top w:val="nil"/>
              <w:left w:val="nil"/>
              <w:bottom w:val="single" w:sz="4" w:space="0" w:color="auto"/>
              <w:right w:val="single" w:sz="4" w:space="0" w:color="auto"/>
            </w:tcBorders>
            <w:shd w:val="clear" w:color="auto" w:fill="auto"/>
            <w:noWrap/>
            <w:vAlign w:val="center"/>
            <w:hideMark/>
          </w:tcPr>
          <w:p w14:paraId="147B53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312" w:type="dxa"/>
            <w:tcBorders>
              <w:top w:val="nil"/>
              <w:left w:val="nil"/>
              <w:bottom w:val="single" w:sz="4" w:space="0" w:color="auto"/>
              <w:right w:val="single" w:sz="4" w:space="0" w:color="auto"/>
            </w:tcBorders>
            <w:shd w:val="clear" w:color="auto" w:fill="auto"/>
            <w:noWrap/>
            <w:vAlign w:val="center"/>
            <w:hideMark/>
          </w:tcPr>
          <w:p w14:paraId="5A4016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0.647</w:t>
            </w:r>
          </w:p>
        </w:tc>
        <w:tc>
          <w:tcPr>
            <w:tcW w:w="1312" w:type="dxa"/>
            <w:tcBorders>
              <w:top w:val="nil"/>
              <w:left w:val="nil"/>
              <w:bottom w:val="single" w:sz="4" w:space="0" w:color="auto"/>
              <w:right w:val="single" w:sz="4" w:space="0" w:color="auto"/>
            </w:tcBorders>
            <w:shd w:val="clear" w:color="auto" w:fill="auto"/>
            <w:noWrap/>
            <w:vAlign w:val="center"/>
            <w:hideMark/>
          </w:tcPr>
          <w:p w14:paraId="67A31F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0.645</w:t>
            </w:r>
          </w:p>
        </w:tc>
        <w:tc>
          <w:tcPr>
            <w:tcW w:w="930" w:type="dxa"/>
            <w:tcBorders>
              <w:top w:val="nil"/>
              <w:left w:val="nil"/>
              <w:bottom w:val="single" w:sz="4" w:space="0" w:color="auto"/>
              <w:right w:val="single" w:sz="4" w:space="0" w:color="auto"/>
            </w:tcBorders>
            <w:shd w:val="clear" w:color="auto" w:fill="auto"/>
            <w:noWrap/>
            <w:vAlign w:val="center"/>
            <w:hideMark/>
          </w:tcPr>
          <w:p w14:paraId="7803C6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0.941</w:t>
            </w:r>
          </w:p>
        </w:tc>
        <w:tc>
          <w:tcPr>
            <w:tcW w:w="930" w:type="dxa"/>
            <w:tcBorders>
              <w:top w:val="nil"/>
              <w:left w:val="nil"/>
              <w:bottom w:val="single" w:sz="4" w:space="0" w:color="auto"/>
              <w:right w:val="single" w:sz="4" w:space="0" w:color="auto"/>
            </w:tcBorders>
            <w:shd w:val="clear" w:color="auto" w:fill="auto"/>
            <w:noWrap/>
            <w:vAlign w:val="center"/>
            <w:hideMark/>
          </w:tcPr>
          <w:p w14:paraId="43D7B1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-0.939</w:t>
            </w:r>
          </w:p>
        </w:tc>
        <w:tc>
          <w:tcPr>
            <w:tcW w:w="925" w:type="dxa"/>
            <w:tcBorders>
              <w:top w:val="nil"/>
              <w:left w:val="nil"/>
              <w:bottom w:val="single" w:sz="4" w:space="0" w:color="auto"/>
              <w:right w:val="single" w:sz="4" w:space="0" w:color="auto"/>
            </w:tcBorders>
            <w:shd w:val="clear" w:color="auto" w:fill="auto"/>
            <w:noWrap/>
            <w:vAlign w:val="center"/>
            <w:hideMark/>
          </w:tcPr>
          <w:p w14:paraId="44B6CD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12.028</w:t>
            </w:r>
          </w:p>
        </w:tc>
        <w:tc>
          <w:tcPr>
            <w:tcW w:w="925" w:type="dxa"/>
            <w:tcBorders>
              <w:top w:val="nil"/>
              <w:left w:val="nil"/>
              <w:bottom w:val="single" w:sz="4" w:space="0" w:color="auto"/>
              <w:right w:val="single" w:sz="8" w:space="0" w:color="auto"/>
            </w:tcBorders>
            <w:shd w:val="clear" w:color="auto" w:fill="auto"/>
            <w:noWrap/>
            <w:vAlign w:val="center"/>
            <w:hideMark/>
          </w:tcPr>
          <w:p w14:paraId="33E7E9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11.981</w:t>
            </w:r>
          </w:p>
        </w:tc>
      </w:tr>
      <w:tr w:rsidR="00CC3D6F" w:rsidRPr="00CC3D6F" w14:paraId="70BEB9B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0C8B5D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23</w:t>
            </w:r>
          </w:p>
        </w:tc>
        <w:tc>
          <w:tcPr>
            <w:tcW w:w="1311" w:type="dxa"/>
            <w:tcBorders>
              <w:top w:val="nil"/>
              <w:left w:val="nil"/>
              <w:bottom w:val="single" w:sz="4" w:space="0" w:color="auto"/>
              <w:right w:val="single" w:sz="4" w:space="0" w:color="auto"/>
            </w:tcBorders>
            <w:shd w:val="clear" w:color="auto" w:fill="auto"/>
            <w:noWrap/>
            <w:vAlign w:val="center"/>
            <w:hideMark/>
          </w:tcPr>
          <w:p w14:paraId="59A02D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10951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73.815</w:t>
            </w:r>
          </w:p>
        </w:tc>
        <w:tc>
          <w:tcPr>
            <w:tcW w:w="1393" w:type="dxa"/>
            <w:tcBorders>
              <w:top w:val="nil"/>
              <w:left w:val="nil"/>
              <w:bottom w:val="single" w:sz="4" w:space="0" w:color="auto"/>
              <w:right w:val="single" w:sz="4" w:space="0" w:color="auto"/>
            </w:tcBorders>
            <w:shd w:val="clear" w:color="auto" w:fill="auto"/>
            <w:noWrap/>
            <w:vAlign w:val="center"/>
            <w:hideMark/>
          </w:tcPr>
          <w:p w14:paraId="0D7C57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41.221</w:t>
            </w:r>
          </w:p>
        </w:tc>
        <w:tc>
          <w:tcPr>
            <w:tcW w:w="900" w:type="dxa"/>
            <w:tcBorders>
              <w:top w:val="nil"/>
              <w:left w:val="nil"/>
              <w:bottom w:val="single" w:sz="4" w:space="0" w:color="auto"/>
              <w:right w:val="single" w:sz="4" w:space="0" w:color="auto"/>
            </w:tcBorders>
            <w:shd w:val="clear" w:color="auto" w:fill="auto"/>
            <w:noWrap/>
            <w:vAlign w:val="center"/>
            <w:hideMark/>
          </w:tcPr>
          <w:p w14:paraId="763F85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11" w:type="dxa"/>
            <w:tcBorders>
              <w:top w:val="nil"/>
              <w:left w:val="nil"/>
              <w:bottom w:val="single" w:sz="4" w:space="0" w:color="auto"/>
              <w:right w:val="single" w:sz="4" w:space="0" w:color="auto"/>
            </w:tcBorders>
            <w:shd w:val="clear" w:color="auto" w:fill="auto"/>
            <w:noWrap/>
            <w:vAlign w:val="center"/>
            <w:hideMark/>
          </w:tcPr>
          <w:p w14:paraId="7DF7C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312" w:type="dxa"/>
            <w:tcBorders>
              <w:top w:val="nil"/>
              <w:left w:val="nil"/>
              <w:bottom w:val="single" w:sz="4" w:space="0" w:color="auto"/>
              <w:right w:val="single" w:sz="4" w:space="0" w:color="auto"/>
            </w:tcBorders>
            <w:shd w:val="clear" w:color="auto" w:fill="auto"/>
            <w:noWrap/>
            <w:vAlign w:val="center"/>
            <w:hideMark/>
          </w:tcPr>
          <w:p w14:paraId="24FE7E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0.433</w:t>
            </w:r>
          </w:p>
        </w:tc>
        <w:tc>
          <w:tcPr>
            <w:tcW w:w="1312" w:type="dxa"/>
            <w:tcBorders>
              <w:top w:val="nil"/>
              <w:left w:val="nil"/>
              <w:bottom w:val="single" w:sz="4" w:space="0" w:color="auto"/>
              <w:right w:val="single" w:sz="4" w:space="0" w:color="auto"/>
            </w:tcBorders>
            <w:shd w:val="clear" w:color="auto" w:fill="auto"/>
            <w:noWrap/>
            <w:vAlign w:val="center"/>
            <w:hideMark/>
          </w:tcPr>
          <w:p w14:paraId="525643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0.432</w:t>
            </w:r>
          </w:p>
        </w:tc>
        <w:tc>
          <w:tcPr>
            <w:tcW w:w="930" w:type="dxa"/>
            <w:tcBorders>
              <w:top w:val="nil"/>
              <w:left w:val="nil"/>
              <w:bottom w:val="single" w:sz="4" w:space="0" w:color="auto"/>
              <w:right w:val="single" w:sz="4" w:space="0" w:color="auto"/>
            </w:tcBorders>
            <w:shd w:val="clear" w:color="auto" w:fill="auto"/>
            <w:noWrap/>
            <w:vAlign w:val="center"/>
            <w:hideMark/>
          </w:tcPr>
          <w:p w14:paraId="5273BC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0.737</w:t>
            </w:r>
          </w:p>
        </w:tc>
        <w:tc>
          <w:tcPr>
            <w:tcW w:w="930" w:type="dxa"/>
            <w:tcBorders>
              <w:top w:val="nil"/>
              <w:left w:val="nil"/>
              <w:bottom w:val="single" w:sz="4" w:space="0" w:color="auto"/>
              <w:right w:val="single" w:sz="4" w:space="0" w:color="auto"/>
            </w:tcBorders>
            <w:shd w:val="clear" w:color="auto" w:fill="auto"/>
            <w:noWrap/>
            <w:vAlign w:val="center"/>
            <w:hideMark/>
          </w:tcPr>
          <w:p w14:paraId="3D166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-0.736</w:t>
            </w:r>
          </w:p>
        </w:tc>
        <w:tc>
          <w:tcPr>
            <w:tcW w:w="925" w:type="dxa"/>
            <w:tcBorders>
              <w:top w:val="nil"/>
              <w:left w:val="nil"/>
              <w:bottom w:val="single" w:sz="4" w:space="0" w:color="auto"/>
              <w:right w:val="single" w:sz="4" w:space="0" w:color="auto"/>
            </w:tcBorders>
            <w:shd w:val="clear" w:color="auto" w:fill="auto"/>
            <w:noWrap/>
            <w:vAlign w:val="center"/>
            <w:hideMark/>
          </w:tcPr>
          <w:p w14:paraId="1E91DB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7.392</w:t>
            </w:r>
          </w:p>
        </w:tc>
        <w:tc>
          <w:tcPr>
            <w:tcW w:w="925" w:type="dxa"/>
            <w:tcBorders>
              <w:top w:val="nil"/>
              <w:left w:val="nil"/>
              <w:bottom w:val="single" w:sz="4" w:space="0" w:color="auto"/>
              <w:right w:val="single" w:sz="8" w:space="0" w:color="auto"/>
            </w:tcBorders>
            <w:shd w:val="clear" w:color="auto" w:fill="auto"/>
            <w:noWrap/>
            <w:vAlign w:val="center"/>
            <w:hideMark/>
          </w:tcPr>
          <w:p w14:paraId="5CB04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7.363</w:t>
            </w:r>
          </w:p>
        </w:tc>
      </w:tr>
      <w:tr w:rsidR="00CC3D6F" w:rsidRPr="00CC3D6F" w14:paraId="4EA3961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5FE7ACE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23</w:t>
            </w:r>
          </w:p>
        </w:tc>
        <w:tc>
          <w:tcPr>
            <w:tcW w:w="1311" w:type="dxa"/>
            <w:tcBorders>
              <w:top w:val="nil"/>
              <w:left w:val="nil"/>
              <w:bottom w:val="single" w:sz="4" w:space="0" w:color="auto"/>
              <w:right w:val="single" w:sz="4" w:space="0" w:color="auto"/>
            </w:tcBorders>
            <w:shd w:val="clear" w:color="auto" w:fill="auto"/>
            <w:noWrap/>
            <w:vAlign w:val="center"/>
            <w:hideMark/>
          </w:tcPr>
          <w:p w14:paraId="55E1B4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4EE69D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74.247</w:t>
            </w:r>
          </w:p>
        </w:tc>
        <w:tc>
          <w:tcPr>
            <w:tcW w:w="1393" w:type="dxa"/>
            <w:tcBorders>
              <w:top w:val="nil"/>
              <w:left w:val="nil"/>
              <w:bottom w:val="single" w:sz="4" w:space="0" w:color="auto"/>
              <w:right w:val="single" w:sz="4" w:space="0" w:color="auto"/>
            </w:tcBorders>
            <w:shd w:val="clear" w:color="auto" w:fill="auto"/>
            <w:noWrap/>
            <w:vAlign w:val="center"/>
            <w:hideMark/>
          </w:tcPr>
          <w:p w14:paraId="003E84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40.356</w:t>
            </w:r>
          </w:p>
        </w:tc>
        <w:tc>
          <w:tcPr>
            <w:tcW w:w="900" w:type="dxa"/>
            <w:tcBorders>
              <w:top w:val="nil"/>
              <w:left w:val="nil"/>
              <w:bottom w:val="single" w:sz="4" w:space="0" w:color="auto"/>
              <w:right w:val="single" w:sz="4" w:space="0" w:color="auto"/>
            </w:tcBorders>
            <w:shd w:val="clear" w:color="auto" w:fill="auto"/>
            <w:noWrap/>
            <w:vAlign w:val="center"/>
            <w:hideMark/>
          </w:tcPr>
          <w:p w14:paraId="79673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11" w:type="dxa"/>
            <w:tcBorders>
              <w:top w:val="nil"/>
              <w:left w:val="nil"/>
              <w:bottom w:val="single" w:sz="4" w:space="0" w:color="auto"/>
              <w:right w:val="single" w:sz="4" w:space="0" w:color="auto"/>
            </w:tcBorders>
            <w:shd w:val="clear" w:color="auto" w:fill="auto"/>
            <w:noWrap/>
            <w:vAlign w:val="center"/>
            <w:hideMark/>
          </w:tcPr>
          <w:p w14:paraId="08073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312" w:type="dxa"/>
            <w:tcBorders>
              <w:top w:val="nil"/>
              <w:left w:val="nil"/>
              <w:bottom w:val="single" w:sz="4" w:space="0" w:color="auto"/>
              <w:right w:val="single" w:sz="4" w:space="0" w:color="auto"/>
            </w:tcBorders>
            <w:shd w:val="clear" w:color="auto" w:fill="auto"/>
            <w:noWrap/>
            <w:vAlign w:val="center"/>
            <w:hideMark/>
          </w:tcPr>
          <w:p w14:paraId="1749EA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0.273</w:t>
            </w:r>
          </w:p>
        </w:tc>
        <w:tc>
          <w:tcPr>
            <w:tcW w:w="1312" w:type="dxa"/>
            <w:tcBorders>
              <w:top w:val="nil"/>
              <w:left w:val="nil"/>
              <w:bottom w:val="single" w:sz="4" w:space="0" w:color="auto"/>
              <w:right w:val="single" w:sz="4" w:space="0" w:color="auto"/>
            </w:tcBorders>
            <w:shd w:val="clear" w:color="auto" w:fill="auto"/>
            <w:noWrap/>
            <w:vAlign w:val="center"/>
            <w:hideMark/>
          </w:tcPr>
          <w:p w14:paraId="09C44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930" w:type="dxa"/>
            <w:tcBorders>
              <w:top w:val="nil"/>
              <w:left w:val="nil"/>
              <w:bottom w:val="single" w:sz="4" w:space="0" w:color="auto"/>
              <w:right w:val="single" w:sz="4" w:space="0" w:color="auto"/>
            </w:tcBorders>
            <w:shd w:val="clear" w:color="auto" w:fill="auto"/>
            <w:noWrap/>
            <w:vAlign w:val="center"/>
            <w:hideMark/>
          </w:tcPr>
          <w:p w14:paraId="4A8E4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930" w:type="dxa"/>
            <w:tcBorders>
              <w:top w:val="nil"/>
              <w:left w:val="nil"/>
              <w:bottom w:val="single" w:sz="4" w:space="0" w:color="auto"/>
              <w:right w:val="single" w:sz="4" w:space="0" w:color="auto"/>
            </w:tcBorders>
            <w:shd w:val="clear" w:color="auto" w:fill="auto"/>
            <w:noWrap/>
            <w:vAlign w:val="center"/>
            <w:hideMark/>
          </w:tcPr>
          <w:p w14:paraId="4EAC5B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-0.523</w:t>
            </w:r>
          </w:p>
        </w:tc>
        <w:tc>
          <w:tcPr>
            <w:tcW w:w="925" w:type="dxa"/>
            <w:tcBorders>
              <w:top w:val="nil"/>
              <w:left w:val="nil"/>
              <w:bottom w:val="single" w:sz="4" w:space="0" w:color="auto"/>
              <w:right w:val="single" w:sz="4" w:space="0" w:color="auto"/>
            </w:tcBorders>
            <w:shd w:val="clear" w:color="auto" w:fill="auto"/>
            <w:noWrap/>
            <w:vAlign w:val="center"/>
            <w:hideMark/>
          </w:tcPr>
          <w:p w14:paraId="453A0A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3.736</w:t>
            </w:r>
          </w:p>
        </w:tc>
        <w:tc>
          <w:tcPr>
            <w:tcW w:w="925" w:type="dxa"/>
            <w:tcBorders>
              <w:top w:val="nil"/>
              <w:left w:val="nil"/>
              <w:bottom w:val="single" w:sz="4" w:space="0" w:color="auto"/>
              <w:right w:val="single" w:sz="8" w:space="0" w:color="auto"/>
            </w:tcBorders>
            <w:shd w:val="clear" w:color="auto" w:fill="auto"/>
            <w:noWrap/>
            <w:vAlign w:val="center"/>
            <w:hideMark/>
          </w:tcPr>
          <w:p w14:paraId="5EA72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3.721</w:t>
            </w:r>
          </w:p>
        </w:tc>
      </w:tr>
      <w:tr w:rsidR="00CC3D6F" w:rsidRPr="00CC3D6F" w14:paraId="46DCA736"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74C2DCF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25</w:t>
            </w:r>
          </w:p>
        </w:tc>
        <w:tc>
          <w:tcPr>
            <w:tcW w:w="1311" w:type="dxa"/>
            <w:tcBorders>
              <w:top w:val="nil"/>
              <w:left w:val="nil"/>
              <w:bottom w:val="single" w:sz="4" w:space="0" w:color="auto"/>
              <w:right w:val="single" w:sz="4" w:space="0" w:color="auto"/>
            </w:tcBorders>
            <w:shd w:val="clear" w:color="auto" w:fill="auto"/>
            <w:noWrap/>
            <w:vAlign w:val="center"/>
            <w:hideMark/>
          </w:tcPr>
          <w:p w14:paraId="72A377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043005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74.519</w:t>
            </w:r>
          </w:p>
        </w:tc>
        <w:tc>
          <w:tcPr>
            <w:tcW w:w="1393" w:type="dxa"/>
            <w:tcBorders>
              <w:top w:val="nil"/>
              <w:left w:val="nil"/>
              <w:bottom w:val="single" w:sz="4" w:space="0" w:color="auto"/>
              <w:right w:val="single" w:sz="4" w:space="0" w:color="auto"/>
            </w:tcBorders>
            <w:shd w:val="clear" w:color="auto" w:fill="auto"/>
            <w:noWrap/>
            <w:vAlign w:val="center"/>
            <w:hideMark/>
          </w:tcPr>
          <w:p w14:paraId="4146F6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39.81</w:t>
            </w:r>
          </w:p>
        </w:tc>
        <w:tc>
          <w:tcPr>
            <w:tcW w:w="900" w:type="dxa"/>
            <w:tcBorders>
              <w:top w:val="nil"/>
              <w:left w:val="nil"/>
              <w:bottom w:val="single" w:sz="4" w:space="0" w:color="auto"/>
              <w:right w:val="single" w:sz="4" w:space="0" w:color="auto"/>
            </w:tcBorders>
            <w:shd w:val="clear" w:color="auto" w:fill="auto"/>
            <w:noWrap/>
            <w:vAlign w:val="center"/>
            <w:hideMark/>
          </w:tcPr>
          <w:p w14:paraId="5A5AC7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44.940698</w:t>
            </w:r>
          </w:p>
        </w:tc>
        <w:tc>
          <w:tcPr>
            <w:tcW w:w="911" w:type="dxa"/>
            <w:tcBorders>
              <w:top w:val="nil"/>
              <w:left w:val="nil"/>
              <w:bottom w:val="single" w:sz="4" w:space="0" w:color="auto"/>
              <w:right w:val="single" w:sz="4" w:space="0" w:color="auto"/>
            </w:tcBorders>
            <w:shd w:val="clear" w:color="auto" w:fill="auto"/>
            <w:noWrap/>
            <w:vAlign w:val="center"/>
            <w:hideMark/>
          </w:tcPr>
          <w:p w14:paraId="679FF9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312" w:type="dxa"/>
            <w:tcBorders>
              <w:top w:val="nil"/>
              <w:left w:val="nil"/>
              <w:bottom w:val="single" w:sz="4" w:space="0" w:color="auto"/>
              <w:right w:val="single" w:sz="4" w:space="0" w:color="auto"/>
            </w:tcBorders>
            <w:shd w:val="clear" w:color="auto" w:fill="auto"/>
            <w:noWrap/>
            <w:vAlign w:val="center"/>
            <w:hideMark/>
          </w:tcPr>
          <w:p w14:paraId="7F2C0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0.549</w:t>
            </w:r>
          </w:p>
        </w:tc>
        <w:tc>
          <w:tcPr>
            <w:tcW w:w="1312" w:type="dxa"/>
            <w:tcBorders>
              <w:top w:val="nil"/>
              <w:left w:val="nil"/>
              <w:bottom w:val="single" w:sz="4" w:space="0" w:color="auto"/>
              <w:right w:val="single" w:sz="4" w:space="0" w:color="auto"/>
            </w:tcBorders>
            <w:shd w:val="clear" w:color="auto" w:fill="auto"/>
            <w:noWrap/>
            <w:vAlign w:val="center"/>
            <w:hideMark/>
          </w:tcPr>
          <w:p w14:paraId="56CC4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0.547</w:t>
            </w:r>
          </w:p>
        </w:tc>
        <w:tc>
          <w:tcPr>
            <w:tcW w:w="930" w:type="dxa"/>
            <w:tcBorders>
              <w:top w:val="nil"/>
              <w:left w:val="nil"/>
              <w:bottom w:val="single" w:sz="4" w:space="0" w:color="auto"/>
              <w:right w:val="single" w:sz="4" w:space="0" w:color="auto"/>
            </w:tcBorders>
            <w:shd w:val="clear" w:color="auto" w:fill="auto"/>
            <w:noWrap/>
            <w:vAlign w:val="center"/>
            <w:hideMark/>
          </w:tcPr>
          <w:p w14:paraId="7611CD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0.712</w:t>
            </w:r>
          </w:p>
        </w:tc>
        <w:tc>
          <w:tcPr>
            <w:tcW w:w="930" w:type="dxa"/>
            <w:tcBorders>
              <w:top w:val="nil"/>
              <w:left w:val="nil"/>
              <w:bottom w:val="single" w:sz="4" w:space="0" w:color="auto"/>
              <w:right w:val="single" w:sz="4" w:space="0" w:color="auto"/>
            </w:tcBorders>
            <w:shd w:val="clear" w:color="auto" w:fill="auto"/>
            <w:noWrap/>
            <w:vAlign w:val="center"/>
            <w:hideMark/>
          </w:tcPr>
          <w:p w14:paraId="240AF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925" w:type="dxa"/>
            <w:tcBorders>
              <w:top w:val="nil"/>
              <w:left w:val="nil"/>
              <w:bottom w:val="single" w:sz="4" w:space="0" w:color="auto"/>
              <w:right w:val="single" w:sz="4" w:space="0" w:color="auto"/>
            </w:tcBorders>
            <w:shd w:val="clear" w:color="auto" w:fill="auto"/>
            <w:noWrap/>
            <w:vAlign w:val="center"/>
            <w:hideMark/>
          </w:tcPr>
          <w:p w14:paraId="54F39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11.652</w:t>
            </w:r>
          </w:p>
        </w:tc>
        <w:tc>
          <w:tcPr>
            <w:tcW w:w="925" w:type="dxa"/>
            <w:tcBorders>
              <w:top w:val="nil"/>
              <w:left w:val="nil"/>
              <w:bottom w:val="single" w:sz="4" w:space="0" w:color="auto"/>
              <w:right w:val="single" w:sz="8" w:space="0" w:color="auto"/>
            </w:tcBorders>
            <w:shd w:val="clear" w:color="auto" w:fill="auto"/>
            <w:noWrap/>
            <w:vAlign w:val="center"/>
            <w:hideMark/>
          </w:tcPr>
          <w:p w14:paraId="20ED33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11.608</w:t>
            </w:r>
          </w:p>
        </w:tc>
      </w:tr>
      <w:tr w:rsidR="00CC3D6F" w:rsidRPr="00CC3D6F" w14:paraId="5AA9AB0E"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1A079E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проспект Победы, 25</w:t>
            </w:r>
          </w:p>
        </w:tc>
        <w:tc>
          <w:tcPr>
            <w:tcW w:w="1311" w:type="dxa"/>
            <w:tcBorders>
              <w:top w:val="nil"/>
              <w:left w:val="nil"/>
              <w:bottom w:val="single" w:sz="4" w:space="0" w:color="auto"/>
              <w:right w:val="single" w:sz="4" w:space="0" w:color="auto"/>
            </w:tcBorders>
            <w:shd w:val="clear" w:color="auto" w:fill="auto"/>
            <w:noWrap/>
            <w:vAlign w:val="center"/>
            <w:hideMark/>
          </w:tcPr>
          <w:p w14:paraId="3168E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312" w:type="dxa"/>
            <w:tcBorders>
              <w:top w:val="nil"/>
              <w:left w:val="nil"/>
              <w:bottom w:val="single" w:sz="4" w:space="0" w:color="auto"/>
              <w:right w:val="single" w:sz="4" w:space="0" w:color="auto"/>
            </w:tcBorders>
            <w:shd w:val="clear" w:color="auto" w:fill="auto"/>
            <w:noWrap/>
            <w:vAlign w:val="center"/>
            <w:hideMark/>
          </w:tcPr>
          <w:p w14:paraId="1FAF6C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75.066</w:t>
            </w:r>
          </w:p>
        </w:tc>
        <w:tc>
          <w:tcPr>
            <w:tcW w:w="1393" w:type="dxa"/>
            <w:tcBorders>
              <w:top w:val="nil"/>
              <w:left w:val="nil"/>
              <w:bottom w:val="single" w:sz="4" w:space="0" w:color="auto"/>
              <w:right w:val="single" w:sz="4" w:space="0" w:color="auto"/>
            </w:tcBorders>
            <w:shd w:val="clear" w:color="auto" w:fill="auto"/>
            <w:noWrap/>
            <w:vAlign w:val="center"/>
            <w:hideMark/>
          </w:tcPr>
          <w:p w14:paraId="27D408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38.714</w:t>
            </w:r>
          </w:p>
        </w:tc>
        <w:tc>
          <w:tcPr>
            <w:tcW w:w="900" w:type="dxa"/>
            <w:tcBorders>
              <w:top w:val="nil"/>
              <w:left w:val="nil"/>
              <w:bottom w:val="single" w:sz="4" w:space="0" w:color="auto"/>
              <w:right w:val="single" w:sz="4" w:space="0" w:color="auto"/>
            </w:tcBorders>
            <w:shd w:val="clear" w:color="auto" w:fill="auto"/>
            <w:noWrap/>
            <w:vAlign w:val="center"/>
            <w:hideMark/>
          </w:tcPr>
          <w:p w14:paraId="0C59E0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35.210598</w:t>
            </w:r>
          </w:p>
        </w:tc>
        <w:tc>
          <w:tcPr>
            <w:tcW w:w="911" w:type="dxa"/>
            <w:tcBorders>
              <w:top w:val="nil"/>
              <w:left w:val="nil"/>
              <w:bottom w:val="single" w:sz="4" w:space="0" w:color="auto"/>
              <w:right w:val="single" w:sz="4" w:space="0" w:color="auto"/>
            </w:tcBorders>
            <w:shd w:val="clear" w:color="auto" w:fill="auto"/>
            <w:noWrap/>
            <w:vAlign w:val="center"/>
            <w:hideMark/>
          </w:tcPr>
          <w:p w14:paraId="6F0259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312" w:type="dxa"/>
            <w:tcBorders>
              <w:top w:val="nil"/>
              <w:left w:val="nil"/>
              <w:bottom w:val="single" w:sz="4" w:space="0" w:color="auto"/>
              <w:right w:val="single" w:sz="4" w:space="0" w:color="auto"/>
            </w:tcBorders>
            <w:shd w:val="clear" w:color="auto" w:fill="auto"/>
            <w:noWrap/>
            <w:vAlign w:val="center"/>
            <w:hideMark/>
          </w:tcPr>
          <w:p w14:paraId="482624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0.435</w:t>
            </w:r>
          </w:p>
        </w:tc>
        <w:tc>
          <w:tcPr>
            <w:tcW w:w="1312" w:type="dxa"/>
            <w:tcBorders>
              <w:top w:val="nil"/>
              <w:left w:val="nil"/>
              <w:bottom w:val="single" w:sz="4" w:space="0" w:color="auto"/>
              <w:right w:val="single" w:sz="4" w:space="0" w:color="auto"/>
            </w:tcBorders>
            <w:shd w:val="clear" w:color="auto" w:fill="auto"/>
            <w:noWrap/>
            <w:vAlign w:val="center"/>
            <w:hideMark/>
          </w:tcPr>
          <w:p w14:paraId="7A5D68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0.434</w:t>
            </w:r>
          </w:p>
        </w:tc>
        <w:tc>
          <w:tcPr>
            <w:tcW w:w="930" w:type="dxa"/>
            <w:tcBorders>
              <w:top w:val="nil"/>
              <w:left w:val="nil"/>
              <w:bottom w:val="single" w:sz="4" w:space="0" w:color="auto"/>
              <w:right w:val="single" w:sz="4" w:space="0" w:color="auto"/>
            </w:tcBorders>
            <w:shd w:val="clear" w:color="auto" w:fill="auto"/>
            <w:noWrap/>
            <w:vAlign w:val="center"/>
            <w:hideMark/>
          </w:tcPr>
          <w:p w14:paraId="6C8341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0.712</w:t>
            </w:r>
          </w:p>
        </w:tc>
        <w:tc>
          <w:tcPr>
            <w:tcW w:w="930" w:type="dxa"/>
            <w:tcBorders>
              <w:top w:val="nil"/>
              <w:left w:val="nil"/>
              <w:bottom w:val="single" w:sz="4" w:space="0" w:color="auto"/>
              <w:right w:val="single" w:sz="4" w:space="0" w:color="auto"/>
            </w:tcBorders>
            <w:shd w:val="clear" w:color="auto" w:fill="auto"/>
            <w:noWrap/>
            <w:vAlign w:val="center"/>
            <w:hideMark/>
          </w:tcPr>
          <w:p w14:paraId="026461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925" w:type="dxa"/>
            <w:tcBorders>
              <w:top w:val="nil"/>
              <w:left w:val="nil"/>
              <w:bottom w:val="single" w:sz="4" w:space="0" w:color="auto"/>
              <w:right w:val="single" w:sz="4" w:space="0" w:color="auto"/>
            </w:tcBorders>
            <w:shd w:val="clear" w:color="auto" w:fill="auto"/>
            <w:noWrap/>
            <w:vAlign w:val="center"/>
            <w:hideMark/>
          </w:tcPr>
          <w:p w14:paraId="5FFA5F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11.651</w:t>
            </w:r>
          </w:p>
        </w:tc>
        <w:tc>
          <w:tcPr>
            <w:tcW w:w="925" w:type="dxa"/>
            <w:tcBorders>
              <w:top w:val="nil"/>
              <w:left w:val="nil"/>
              <w:bottom w:val="single" w:sz="4" w:space="0" w:color="auto"/>
              <w:right w:val="single" w:sz="8" w:space="0" w:color="auto"/>
            </w:tcBorders>
            <w:shd w:val="clear" w:color="auto" w:fill="auto"/>
            <w:noWrap/>
            <w:vAlign w:val="center"/>
            <w:hideMark/>
          </w:tcPr>
          <w:p w14:paraId="2324ED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11.609</w:t>
            </w:r>
          </w:p>
        </w:tc>
      </w:tr>
      <w:tr w:rsidR="00CC3D6F" w:rsidRPr="00CC3D6F" w14:paraId="4D94E27D"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3A142E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Мира, 12</w:t>
            </w:r>
          </w:p>
        </w:tc>
        <w:tc>
          <w:tcPr>
            <w:tcW w:w="1311" w:type="dxa"/>
            <w:tcBorders>
              <w:top w:val="nil"/>
              <w:left w:val="nil"/>
              <w:bottom w:val="single" w:sz="4" w:space="0" w:color="auto"/>
              <w:right w:val="single" w:sz="4" w:space="0" w:color="auto"/>
            </w:tcBorders>
            <w:shd w:val="clear" w:color="auto" w:fill="auto"/>
            <w:noWrap/>
            <w:vAlign w:val="center"/>
            <w:hideMark/>
          </w:tcPr>
          <w:p w14:paraId="3344D1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722AC7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w:t>
            </w:r>
          </w:p>
        </w:tc>
        <w:tc>
          <w:tcPr>
            <w:tcW w:w="1393" w:type="dxa"/>
            <w:tcBorders>
              <w:top w:val="nil"/>
              <w:left w:val="nil"/>
              <w:bottom w:val="single" w:sz="4" w:space="0" w:color="auto"/>
              <w:right w:val="single" w:sz="4" w:space="0" w:color="auto"/>
            </w:tcBorders>
            <w:shd w:val="clear" w:color="auto" w:fill="auto"/>
            <w:noWrap/>
            <w:vAlign w:val="center"/>
            <w:hideMark/>
          </w:tcPr>
          <w:p w14:paraId="6E30CA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37.845</w:t>
            </w:r>
          </w:p>
        </w:tc>
        <w:tc>
          <w:tcPr>
            <w:tcW w:w="900" w:type="dxa"/>
            <w:tcBorders>
              <w:top w:val="nil"/>
              <w:left w:val="nil"/>
              <w:bottom w:val="single" w:sz="4" w:space="0" w:color="auto"/>
              <w:right w:val="single" w:sz="4" w:space="0" w:color="auto"/>
            </w:tcBorders>
            <w:shd w:val="clear" w:color="auto" w:fill="auto"/>
            <w:noWrap/>
            <w:vAlign w:val="center"/>
            <w:hideMark/>
          </w:tcPr>
          <w:p w14:paraId="60CCFC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w:t>
            </w:r>
          </w:p>
        </w:tc>
        <w:tc>
          <w:tcPr>
            <w:tcW w:w="911" w:type="dxa"/>
            <w:tcBorders>
              <w:top w:val="nil"/>
              <w:left w:val="nil"/>
              <w:bottom w:val="single" w:sz="4" w:space="0" w:color="auto"/>
              <w:right w:val="single" w:sz="4" w:space="0" w:color="auto"/>
            </w:tcBorders>
            <w:shd w:val="clear" w:color="auto" w:fill="auto"/>
            <w:noWrap/>
            <w:vAlign w:val="center"/>
            <w:hideMark/>
          </w:tcPr>
          <w:p w14:paraId="32FBE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w:t>
            </w:r>
          </w:p>
        </w:tc>
        <w:tc>
          <w:tcPr>
            <w:tcW w:w="1312" w:type="dxa"/>
            <w:tcBorders>
              <w:top w:val="nil"/>
              <w:left w:val="nil"/>
              <w:bottom w:val="single" w:sz="4" w:space="0" w:color="auto"/>
              <w:right w:val="single" w:sz="4" w:space="0" w:color="auto"/>
            </w:tcBorders>
            <w:shd w:val="clear" w:color="auto" w:fill="auto"/>
            <w:noWrap/>
            <w:vAlign w:val="center"/>
            <w:hideMark/>
          </w:tcPr>
          <w:p w14:paraId="054A72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312" w:type="dxa"/>
            <w:tcBorders>
              <w:top w:val="nil"/>
              <w:left w:val="nil"/>
              <w:bottom w:val="single" w:sz="4" w:space="0" w:color="auto"/>
              <w:right w:val="single" w:sz="4" w:space="0" w:color="auto"/>
            </w:tcBorders>
            <w:shd w:val="clear" w:color="auto" w:fill="auto"/>
            <w:noWrap/>
            <w:vAlign w:val="center"/>
            <w:hideMark/>
          </w:tcPr>
          <w:p w14:paraId="1428E1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930" w:type="dxa"/>
            <w:tcBorders>
              <w:top w:val="nil"/>
              <w:left w:val="nil"/>
              <w:bottom w:val="single" w:sz="4" w:space="0" w:color="auto"/>
              <w:right w:val="single" w:sz="4" w:space="0" w:color="auto"/>
            </w:tcBorders>
            <w:shd w:val="clear" w:color="auto" w:fill="auto"/>
            <w:noWrap/>
            <w:vAlign w:val="center"/>
            <w:hideMark/>
          </w:tcPr>
          <w:p w14:paraId="7F606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0.452</w:t>
            </w:r>
          </w:p>
        </w:tc>
        <w:tc>
          <w:tcPr>
            <w:tcW w:w="930" w:type="dxa"/>
            <w:tcBorders>
              <w:top w:val="nil"/>
              <w:left w:val="nil"/>
              <w:bottom w:val="single" w:sz="4" w:space="0" w:color="auto"/>
              <w:right w:val="single" w:sz="4" w:space="0" w:color="auto"/>
            </w:tcBorders>
            <w:shd w:val="clear" w:color="auto" w:fill="auto"/>
            <w:noWrap/>
            <w:vAlign w:val="center"/>
            <w:hideMark/>
          </w:tcPr>
          <w:p w14:paraId="316329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-0.451</w:t>
            </w:r>
          </w:p>
        </w:tc>
        <w:tc>
          <w:tcPr>
            <w:tcW w:w="925" w:type="dxa"/>
            <w:tcBorders>
              <w:top w:val="nil"/>
              <w:left w:val="nil"/>
              <w:bottom w:val="single" w:sz="4" w:space="0" w:color="auto"/>
              <w:right w:val="single" w:sz="4" w:space="0" w:color="auto"/>
            </w:tcBorders>
            <w:shd w:val="clear" w:color="auto" w:fill="auto"/>
            <w:noWrap/>
            <w:vAlign w:val="center"/>
            <w:hideMark/>
          </w:tcPr>
          <w:p w14:paraId="4438F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7.501</w:t>
            </w:r>
          </w:p>
        </w:tc>
        <w:tc>
          <w:tcPr>
            <w:tcW w:w="925" w:type="dxa"/>
            <w:tcBorders>
              <w:top w:val="nil"/>
              <w:left w:val="nil"/>
              <w:bottom w:val="single" w:sz="4" w:space="0" w:color="auto"/>
              <w:right w:val="single" w:sz="8" w:space="0" w:color="auto"/>
            </w:tcBorders>
            <w:shd w:val="clear" w:color="auto" w:fill="auto"/>
            <w:noWrap/>
            <w:vAlign w:val="center"/>
            <w:hideMark/>
          </w:tcPr>
          <w:p w14:paraId="595C86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7.475</w:t>
            </w:r>
          </w:p>
        </w:tc>
      </w:tr>
      <w:tr w:rsidR="00CC3D6F" w:rsidRPr="00CC3D6F" w14:paraId="5C181A28" w14:textId="77777777" w:rsidTr="00CC3D6F">
        <w:trPr>
          <w:trHeight w:val="68"/>
          <w:jc w:val="center"/>
        </w:trPr>
        <w:tc>
          <w:tcPr>
            <w:tcW w:w="2054" w:type="dxa"/>
            <w:tcBorders>
              <w:top w:val="nil"/>
              <w:left w:val="single" w:sz="8" w:space="0" w:color="auto"/>
              <w:bottom w:val="single" w:sz="4" w:space="0" w:color="auto"/>
              <w:right w:val="single" w:sz="4" w:space="0" w:color="auto"/>
            </w:tcBorders>
            <w:shd w:val="clear" w:color="auto" w:fill="auto"/>
            <w:noWrap/>
            <w:vAlign w:val="center"/>
            <w:hideMark/>
          </w:tcPr>
          <w:p w14:paraId="63C1A3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Мира, 12б</w:t>
            </w:r>
          </w:p>
        </w:tc>
        <w:tc>
          <w:tcPr>
            <w:tcW w:w="1311" w:type="dxa"/>
            <w:tcBorders>
              <w:top w:val="nil"/>
              <w:left w:val="nil"/>
              <w:bottom w:val="single" w:sz="4" w:space="0" w:color="auto"/>
              <w:right w:val="single" w:sz="4" w:space="0" w:color="auto"/>
            </w:tcBorders>
            <w:shd w:val="clear" w:color="auto" w:fill="auto"/>
            <w:noWrap/>
            <w:vAlign w:val="center"/>
            <w:hideMark/>
          </w:tcPr>
          <w:p w14:paraId="16A3F0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312" w:type="dxa"/>
            <w:tcBorders>
              <w:top w:val="nil"/>
              <w:left w:val="nil"/>
              <w:bottom w:val="single" w:sz="4" w:space="0" w:color="auto"/>
              <w:right w:val="single" w:sz="4" w:space="0" w:color="auto"/>
            </w:tcBorders>
            <w:shd w:val="clear" w:color="auto" w:fill="auto"/>
            <w:noWrap/>
            <w:vAlign w:val="center"/>
            <w:hideMark/>
          </w:tcPr>
          <w:p w14:paraId="2A4DA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75.563</w:t>
            </w:r>
          </w:p>
        </w:tc>
        <w:tc>
          <w:tcPr>
            <w:tcW w:w="1393" w:type="dxa"/>
            <w:tcBorders>
              <w:top w:val="nil"/>
              <w:left w:val="nil"/>
              <w:bottom w:val="single" w:sz="4" w:space="0" w:color="auto"/>
              <w:right w:val="single" w:sz="4" w:space="0" w:color="auto"/>
            </w:tcBorders>
            <w:shd w:val="clear" w:color="auto" w:fill="auto"/>
            <w:noWrap/>
            <w:vAlign w:val="center"/>
            <w:hideMark/>
          </w:tcPr>
          <w:p w14:paraId="7F39D7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37.718</w:t>
            </w:r>
          </w:p>
        </w:tc>
        <w:tc>
          <w:tcPr>
            <w:tcW w:w="900" w:type="dxa"/>
            <w:tcBorders>
              <w:top w:val="nil"/>
              <w:left w:val="nil"/>
              <w:bottom w:val="single" w:sz="4" w:space="0" w:color="auto"/>
              <w:right w:val="single" w:sz="4" w:space="0" w:color="auto"/>
            </w:tcBorders>
            <w:shd w:val="clear" w:color="auto" w:fill="auto"/>
            <w:noWrap/>
            <w:vAlign w:val="center"/>
            <w:hideMark/>
          </w:tcPr>
          <w:p w14:paraId="69115E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11" w:type="dxa"/>
            <w:tcBorders>
              <w:top w:val="nil"/>
              <w:left w:val="nil"/>
              <w:bottom w:val="single" w:sz="4" w:space="0" w:color="auto"/>
              <w:right w:val="single" w:sz="4" w:space="0" w:color="auto"/>
            </w:tcBorders>
            <w:shd w:val="clear" w:color="auto" w:fill="auto"/>
            <w:noWrap/>
            <w:vAlign w:val="center"/>
            <w:hideMark/>
          </w:tcPr>
          <w:p w14:paraId="5A5AA5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312" w:type="dxa"/>
            <w:tcBorders>
              <w:top w:val="nil"/>
              <w:left w:val="nil"/>
              <w:bottom w:val="single" w:sz="4" w:space="0" w:color="auto"/>
              <w:right w:val="single" w:sz="4" w:space="0" w:color="auto"/>
            </w:tcBorders>
            <w:shd w:val="clear" w:color="auto" w:fill="auto"/>
            <w:noWrap/>
            <w:vAlign w:val="center"/>
            <w:hideMark/>
          </w:tcPr>
          <w:p w14:paraId="627DCC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1312" w:type="dxa"/>
            <w:tcBorders>
              <w:top w:val="nil"/>
              <w:left w:val="nil"/>
              <w:bottom w:val="single" w:sz="4" w:space="0" w:color="auto"/>
              <w:right w:val="single" w:sz="4" w:space="0" w:color="auto"/>
            </w:tcBorders>
            <w:shd w:val="clear" w:color="auto" w:fill="auto"/>
            <w:noWrap/>
            <w:vAlign w:val="center"/>
            <w:hideMark/>
          </w:tcPr>
          <w:p w14:paraId="0F2BE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930" w:type="dxa"/>
            <w:tcBorders>
              <w:top w:val="nil"/>
              <w:left w:val="nil"/>
              <w:bottom w:val="single" w:sz="4" w:space="0" w:color="auto"/>
              <w:right w:val="single" w:sz="4" w:space="0" w:color="auto"/>
            </w:tcBorders>
            <w:shd w:val="clear" w:color="auto" w:fill="auto"/>
            <w:noWrap/>
            <w:vAlign w:val="center"/>
            <w:hideMark/>
          </w:tcPr>
          <w:p w14:paraId="224541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0.466</w:t>
            </w:r>
          </w:p>
        </w:tc>
        <w:tc>
          <w:tcPr>
            <w:tcW w:w="930" w:type="dxa"/>
            <w:tcBorders>
              <w:top w:val="nil"/>
              <w:left w:val="nil"/>
              <w:bottom w:val="single" w:sz="4" w:space="0" w:color="auto"/>
              <w:right w:val="single" w:sz="4" w:space="0" w:color="auto"/>
            </w:tcBorders>
            <w:shd w:val="clear" w:color="auto" w:fill="auto"/>
            <w:noWrap/>
            <w:vAlign w:val="center"/>
            <w:hideMark/>
          </w:tcPr>
          <w:p w14:paraId="55FAE7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925" w:type="dxa"/>
            <w:tcBorders>
              <w:top w:val="nil"/>
              <w:left w:val="nil"/>
              <w:bottom w:val="single" w:sz="4" w:space="0" w:color="auto"/>
              <w:right w:val="single" w:sz="4" w:space="0" w:color="auto"/>
            </w:tcBorders>
            <w:shd w:val="clear" w:color="auto" w:fill="auto"/>
            <w:noWrap/>
            <w:vAlign w:val="center"/>
            <w:hideMark/>
          </w:tcPr>
          <w:p w14:paraId="1589A4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8.125</w:t>
            </w:r>
          </w:p>
        </w:tc>
        <w:tc>
          <w:tcPr>
            <w:tcW w:w="925" w:type="dxa"/>
            <w:tcBorders>
              <w:top w:val="nil"/>
              <w:left w:val="nil"/>
              <w:bottom w:val="single" w:sz="4" w:space="0" w:color="auto"/>
              <w:right w:val="single" w:sz="8" w:space="0" w:color="auto"/>
            </w:tcBorders>
            <w:shd w:val="clear" w:color="auto" w:fill="auto"/>
            <w:noWrap/>
            <w:vAlign w:val="center"/>
            <w:hideMark/>
          </w:tcPr>
          <w:p w14:paraId="5C69A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8.098</w:t>
            </w:r>
          </w:p>
        </w:tc>
      </w:tr>
      <w:tr w:rsidR="00CC3D6F" w:rsidRPr="00CC3D6F" w14:paraId="44A707F3" w14:textId="77777777" w:rsidTr="00CC3D6F">
        <w:trPr>
          <w:trHeight w:val="68"/>
          <w:jc w:val="center"/>
        </w:trPr>
        <w:tc>
          <w:tcPr>
            <w:tcW w:w="2054" w:type="dxa"/>
            <w:tcBorders>
              <w:top w:val="nil"/>
              <w:left w:val="single" w:sz="8" w:space="0" w:color="auto"/>
              <w:bottom w:val="single" w:sz="8" w:space="0" w:color="auto"/>
              <w:right w:val="single" w:sz="4" w:space="0" w:color="auto"/>
            </w:tcBorders>
            <w:shd w:val="clear" w:color="auto" w:fill="auto"/>
            <w:noWrap/>
            <w:vAlign w:val="center"/>
            <w:hideMark/>
          </w:tcPr>
          <w:p w14:paraId="23B051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Жилой дом. Офис</w:t>
            </w:r>
          </w:p>
        </w:tc>
        <w:tc>
          <w:tcPr>
            <w:tcW w:w="1311" w:type="dxa"/>
            <w:tcBorders>
              <w:top w:val="nil"/>
              <w:left w:val="nil"/>
              <w:bottom w:val="single" w:sz="8" w:space="0" w:color="auto"/>
              <w:right w:val="single" w:sz="4" w:space="0" w:color="auto"/>
            </w:tcBorders>
            <w:shd w:val="clear" w:color="auto" w:fill="auto"/>
            <w:noWrap/>
            <w:vAlign w:val="center"/>
            <w:hideMark/>
          </w:tcPr>
          <w:p w14:paraId="3E2A6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312" w:type="dxa"/>
            <w:tcBorders>
              <w:top w:val="nil"/>
              <w:left w:val="nil"/>
              <w:bottom w:val="single" w:sz="8" w:space="0" w:color="auto"/>
              <w:right w:val="single" w:sz="4" w:space="0" w:color="auto"/>
            </w:tcBorders>
            <w:shd w:val="clear" w:color="auto" w:fill="auto"/>
            <w:noWrap/>
            <w:vAlign w:val="center"/>
            <w:hideMark/>
          </w:tcPr>
          <w:p w14:paraId="7B5622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75.583</w:t>
            </w:r>
          </w:p>
        </w:tc>
        <w:tc>
          <w:tcPr>
            <w:tcW w:w="1393" w:type="dxa"/>
            <w:tcBorders>
              <w:top w:val="nil"/>
              <w:left w:val="nil"/>
              <w:bottom w:val="single" w:sz="8" w:space="0" w:color="auto"/>
              <w:right w:val="single" w:sz="4" w:space="0" w:color="auto"/>
            </w:tcBorders>
            <w:shd w:val="clear" w:color="auto" w:fill="auto"/>
            <w:noWrap/>
            <w:vAlign w:val="center"/>
            <w:hideMark/>
          </w:tcPr>
          <w:p w14:paraId="3272B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37.68</w:t>
            </w:r>
          </w:p>
        </w:tc>
        <w:tc>
          <w:tcPr>
            <w:tcW w:w="900" w:type="dxa"/>
            <w:tcBorders>
              <w:top w:val="nil"/>
              <w:left w:val="nil"/>
              <w:bottom w:val="single" w:sz="8" w:space="0" w:color="auto"/>
              <w:right w:val="single" w:sz="4" w:space="0" w:color="auto"/>
            </w:tcBorders>
            <w:shd w:val="clear" w:color="auto" w:fill="auto"/>
            <w:noWrap/>
            <w:vAlign w:val="center"/>
            <w:hideMark/>
          </w:tcPr>
          <w:p w14:paraId="765AA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11" w:type="dxa"/>
            <w:tcBorders>
              <w:top w:val="nil"/>
              <w:left w:val="nil"/>
              <w:bottom w:val="single" w:sz="8" w:space="0" w:color="auto"/>
              <w:right w:val="single" w:sz="4" w:space="0" w:color="auto"/>
            </w:tcBorders>
            <w:shd w:val="clear" w:color="auto" w:fill="auto"/>
            <w:noWrap/>
            <w:vAlign w:val="center"/>
            <w:hideMark/>
          </w:tcPr>
          <w:p w14:paraId="0E809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312" w:type="dxa"/>
            <w:tcBorders>
              <w:top w:val="nil"/>
              <w:left w:val="nil"/>
              <w:bottom w:val="single" w:sz="8" w:space="0" w:color="auto"/>
              <w:right w:val="single" w:sz="4" w:space="0" w:color="auto"/>
            </w:tcBorders>
            <w:shd w:val="clear" w:color="auto" w:fill="auto"/>
            <w:noWrap/>
            <w:vAlign w:val="center"/>
            <w:hideMark/>
          </w:tcPr>
          <w:p w14:paraId="774789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312" w:type="dxa"/>
            <w:tcBorders>
              <w:top w:val="nil"/>
              <w:left w:val="nil"/>
              <w:bottom w:val="single" w:sz="8" w:space="0" w:color="auto"/>
              <w:right w:val="single" w:sz="4" w:space="0" w:color="auto"/>
            </w:tcBorders>
            <w:shd w:val="clear" w:color="auto" w:fill="auto"/>
            <w:noWrap/>
            <w:vAlign w:val="center"/>
            <w:hideMark/>
          </w:tcPr>
          <w:p w14:paraId="0E817C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30" w:type="dxa"/>
            <w:tcBorders>
              <w:top w:val="nil"/>
              <w:left w:val="nil"/>
              <w:bottom w:val="single" w:sz="8" w:space="0" w:color="auto"/>
              <w:right w:val="single" w:sz="4" w:space="0" w:color="auto"/>
            </w:tcBorders>
            <w:shd w:val="clear" w:color="auto" w:fill="auto"/>
            <w:noWrap/>
            <w:vAlign w:val="center"/>
            <w:hideMark/>
          </w:tcPr>
          <w:p w14:paraId="18A01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30" w:type="dxa"/>
            <w:tcBorders>
              <w:top w:val="nil"/>
              <w:left w:val="nil"/>
              <w:bottom w:val="single" w:sz="8" w:space="0" w:color="auto"/>
              <w:right w:val="single" w:sz="4" w:space="0" w:color="auto"/>
            </w:tcBorders>
            <w:shd w:val="clear" w:color="auto" w:fill="auto"/>
            <w:noWrap/>
            <w:vAlign w:val="center"/>
            <w:hideMark/>
          </w:tcPr>
          <w:p w14:paraId="514BE8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25" w:type="dxa"/>
            <w:tcBorders>
              <w:top w:val="nil"/>
              <w:left w:val="nil"/>
              <w:bottom w:val="single" w:sz="8" w:space="0" w:color="auto"/>
              <w:right w:val="single" w:sz="4" w:space="0" w:color="auto"/>
            </w:tcBorders>
            <w:shd w:val="clear" w:color="auto" w:fill="auto"/>
            <w:noWrap/>
            <w:vAlign w:val="center"/>
            <w:hideMark/>
          </w:tcPr>
          <w:p w14:paraId="68347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25" w:type="dxa"/>
            <w:tcBorders>
              <w:top w:val="nil"/>
              <w:left w:val="nil"/>
              <w:bottom w:val="single" w:sz="8" w:space="0" w:color="auto"/>
              <w:right w:val="single" w:sz="8" w:space="0" w:color="auto"/>
            </w:tcBorders>
            <w:shd w:val="clear" w:color="auto" w:fill="auto"/>
            <w:noWrap/>
            <w:vAlign w:val="center"/>
            <w:hideMark/>
          </w:tcPr>
          <w:p w14:paraId="3FE80F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56E8D17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3CB79F9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B712409"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lastRenderedPageBreak/>
        <w:t>Расчетный путь теплоносителя по направлению Котельная №1 – Нефтяников 17 представлен на рисунке 3. Результаты гидравлического расчета (расчетная таблица и пьезометрический график) представлены в таблице 2 и рисунке 4.</w:t>
      </w:r>
    </w:p>
    <w:p w14:paraId="6E806D78" w14:textId="77777777" w:rsidR="00CC3D6F" w:rsidRPr="00CC3D6F" w:rsidRDefault="00CC3D6F" w:rsidP="005A3647">
      <w:pPr>
        <w:widowControl w:val="0"/>
        <w:adjustRightInd w:val="0"/>
        <w:spacing w:line="240" w:lineRule="auto"/>
        <w:ind w:firstLine="0"/>
        <w:textAlignment w:val="baseline"/>
        <w:rPr>
          <w:rFonts w:ascii="Times New Roman" w:eastAsia="Microsoft YaHei" w:hAnsi="Times New Roman"/>
          <w:spacing w:val="-5"/>
          <w:szCs w:val="24"/>
          <w:lang w:val="ru-RU"/>
        </w:rPr>
      </w:pPr>
    </w:p>
    <w:p w14:paraId="4FF48CB4"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3C6B5D2" w14:textId="77777777" w:rsidR="00CC3D6F" w:rsidRPr="00CC3D6F" w:rsidRDefault="0044391B"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2E00F25">
          <v:shape id="Рисунок 13" o:spid="_x0000_i1029" type="#_x0000_t75" style="width:453.3pt;height:239.6pt;visibility:visible;mso-wrap-style:square">
            <v:imagedata r:id="rId16" o:title="№1 до Нефтяников, 17"/>
          </v:shape>
        </w:pict>
      </w:r>
    </w:p>
    <w:p w14:paraId="293A30BA" w14:textId="4025A291"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spacing w:val="-5"/>
          <w:szCs w:val="24"/>
          <w:lang w:val="ru-RU"/>
        </w:rPr>
        <w:sectPr w:rsidR="00CC3D6F" w:rsidRPr="00CC3D6F" w:rsidSect="00D07302">
          <w:type w:val="continuous"/>
          <w:pgSz w:w="11909" w:h="16834" w:code="9"/>
          <w:pgMar w:top="1134" w:right="1134" w:bottom="1134" w:left="1701" w:header="720" w:footer="720" w:gutter="0"/>
          <w:pgBorders w:offsetFrom="page">
            <w:top w:val="single" w:sz="4" w:space="24" w:color="auto"/>
            <w:left w:val="single" w:sz="4" w:space="24" w:color="auto"/>
            <w:bottom w:val="single" w:sz="4" w:space="24" w:color="auto"/>
            <w:right w:val="single" w:sz="4" w:space="24" w:color="auto"/>
          </w:pgBorders>
          <w:cols w:space="720"/>
          <w:docGrid w:linePitch="299"/>
        </w:sectPr>
      </w:pPr>
      <w:bookmarkStart w:id="18" w:name="_Toc424883918"/>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3</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№1 до потребителя по адресу Нефтяников, 17.</w:t>
      </w:r>
      <w:bookmarkEnd w:id="18"/>
    </w:p>
    <w:p w14:paraId="386C17BA"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58B1C77F">
          <v:shape id="Рисунок 7" o:spid="_x0000_i1030" type="#_x0000_t75" style="width:699.85pt;height:357.1pt;visibility:visible;mso-wrap-style:square">
            <v:imagedata r:id="rId17" o:title="От №1 до Нефтяников, 17"/>
          </v:shape>
        </w:pict>
      </w:r>
    </w:p>
    <w:p w14:paraId="25D71157" w14:textId="62380D6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spacing w:val="-5"/>
          <w:szCs w:val="24"/>
          <w:lang w:val="ru-RU"/>
        </w:rPr>
      </w:pPr>
      <w:bookmarkStart w:id="19" w:name="_Toc424883919"/>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4</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№1 до потребителя по адресу Нефтяников, 17.</w:t>
      </w:r>
      <w:bookmarkEnd w:id="19"/>
    </w:p>
    <w:p w14:paraId="46C0F71E"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p>
    <w:p w14:paraId="73D522CC"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2A4D156" w14:textId="493DFC4D"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spacing w:val="-5"/>
          <w:szCs w:val="24"/>
          <w:lang w:val="ru-RU"/>
        </w:rPr>
      </w:pPr>
      <w:bookmarkStart w:id="20" w:name="_Toc424883904"/>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№1 до потребителя по адресу Нефтяников, 17</w:t>
      </w:r>
      <w:bookmarkEnd w:id="20"/>
    </w:p>
    <w:tbl>
      <w:tblPr>
        <w:tblW w:w="5000" w:type="pct"/>
        <w:jc w:val="center"/>
        <w:tblLook w:val="04A0" w:firstRow="1" w:lastRow="0" w:firstColumn="1" w:lastColumn="0" w:noHBand="0" w:noVBand="1"/>
      </w:tblPr>
      <w:tblGrid>
        <w:gridCol w:w="1569"/>
        <w:gridCol w:w="1108"/>
        <w:gridCol w:w="1102"/>
        <w:gridCol w:w="1160"/>
        <w:gridCol w:w="827"/>
        <w:gridCol w:w="745"/>
        <w:gridCol w:w="1102"/>
        <w:gridCol w:w="1102"/>
        <w:gridCol w:w="818"/>
        <w:gridCol w:w="818"/>
        <w:gridCol w:w="830"/>
        <w:gridCol w:w="830"/>
        <w:gridCol w:w="1102"/>
        <w:gridCol w:w="1102"/>
      </w:tblGrid>
      <w:tr w:rsidR="00CC3D6F" w:rsidRPr="00AD6BBA" w14:paraId="0FD22196" w14:textId="77777777" w:rsidTr="00CC3D6F">
        <w:trPr>
          <w:trHeight w:val="68"/>
          <w:jc w:val="center"/>
        </w:trPr>
        <w:tc>
          <w:tcPr>
            <w:tcW w:w="209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FFB95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067" w:type="dxa"/>
            <w:tcBorders>
              <w:top w:val="single" w:sz="8" w:space="0" w:color="auto"/>
              <w:left w:val="nil"/>
              <w:bottom w:val="single" w:sz="4" w:space="0" w:color="auto"/>
              <w:right w:val="single" w:sz="4" w:space="0" w:color="auto"/>
            </w:tcBorders>
            <w:shd w:val="clear" w:color="auto" w:fill="auto"/>
            <w:noWrap/>
            <w:vAlign w:val="center"/>
            <w:hideMark/>
          </w:tcPr>
          <w:p w14:paraId="48771EE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1CE9FA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132" w:type="dxa"/>
            <w:tcBorders>
              <w:top w:val="single" w:sz="8" w:space="0" w:color="auto"/>
              <w:left w:val="nil"/>
              <w:bottom w:val="single" w:sz="4" w:space="0" w:color="auto"/>
              <w:right w:val="single" w:sz="4" w:space="0" w:color="auto"/>
            </w:tcBorders>
            <w:shd w:val="clear" w:color="auto" w:fill="auto"/>
            <w:noWrap/>
            <w:vAlign w:val="center"/>
            <w:hideMark/>
          </w:tcPr>
          <w:p w14:paraId="572ADF6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748" w:type="dxa"/>
            <w:tcBorders>
              <w:top w:val="single" w:sz="8" w:space="0" w:color="auto"/>
              <w:left w:val="nil"/>
              <w:bottom w:val="single" w:sz="4" w:space="0" w:color="auto"/>
              <w:right w:val="single" w:sz="4" w:space="0" w:color="auto"/>
            </w:tcBorders>
            <w:shd w:val="clear" w:color="auto" w:fill="auto"/>
            <w:noWrap/>
            <w:vAlign w:val="center"/>
            <w:hideMark/>
          </w:tcPr>
          <w:p w14:paraId="22C83C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682" w:type="dxa"/>
            <w:tcBorders>
              <w:top w:val="single" w:sz="8" w:space="0" w:color="auto"/>
              <w:left w:val="nil"/>
              <w:bottom w:val="single" w:sz="4" w:space="0" w:color="auto"/>
              <w:right w:val="single" w:sz="4" w:space="0" w:color="auto"/>
            </w:tcBorders>
            <w:shd w:val="clear" w:color="auto" w:fill="auto"/>
            <w:noWrap/>
            <w:vAlign w:val="center"/>
            <w:hideMark/>
          </w:tcPr>
          <w:p w14:paraId="76B7275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6B6DD3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6F6368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772" w:type="dxa"/>
            <w:tcBorders>
              <w:top w:val="single" w:sz="8" w:space="0" w:color="auto"/>
              <w:left w:val="nil"/>
              <w:bottom w:val="single" w:sz="4" w:space="0" w:color="auto"/>
              <w:right w:val="single" w:sz="4" w:space="0" w:color="auto"/>
            </w:tcBorders>
            <w:shd w:val="clear" w:color="auto" w:fill="auto"/>
            <w:noWrap/>
            <w:vAlign w:val="center"/>
            <w:hideMark/>
          </w:tcPr>
          <w:p w14:paraId="53AD72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772" w:type="dxa"/>
            <w:tcBorders>
              <w:top w:val="single" w:sz="8" w:space="0" w:color="auto"/>
              <w:left w:val="nil"/>
              <w:bottom w:val="single" w:sz="4" w:space="0" w:color="auto"/>
              <w:right w:val="single" w:sz="4" w:space="0" w:color="auto"/>
            </w:tcBorders>
            <w:shd w:val="clear" w:color="auto" w:fill="auto"/>
            <w:noWrap/>
            <w:vAlign w:val="center"/>
            <w:hideMark/>
          </w:tcPr>
          <w:p w14:paraId="400813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768" w:type="dxa"/>
            <w:tcBorders>
              <w:top w:val="single" w:sz="8" w:space="0" w:color="auto"/>
              <w:left w:val="nil"/>
              <w:bottom w:val="single" w:sz="4" w:space="0" w:color="auto"/>
              <w:right w:val="single" w:sz="4" w:space="0" w:color="auto"/>
            </w:tcBorders>
            <w:shd w:val="clear" w:color="auto" w:fill="auto"/>
            <w:noWrap/>
            <w:vAlign w:val="center"/>
            <w:hideMark/>
          </w:tcPr>
          <w:p w14:paraId="10EA83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832" w:type="dxa"/>
            <w:tcBorders>
              <w:top w:val="single" w:sz="8" w:space="0" w:color="auto"/>
              <w:left w:val="nil"/>
              <w:bottom w:val="single" w:sz="4" w:space="0" w:color="auto"/>
              <w:right w:val="single" w:sz="4" w:space="0" w:color="auto"/>
            </w:tcBorders>
            <w:shd w:val="clear" w:color="auto" w:fill="auto"/>
            <w:noWrap/>
            <w:vAlign w:val="center"/>
            <w:hideMark/>
          </w:tcPr>
          <w:p w14:paraId="0FCA059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069" w:type="dxa"/>
            <w:tcBorders>
              <w:top w:val="single" w:sz="8" w:space="0" w:color="auto"/>
              <w:left w:val="nil"/>
              <w:bottom w:val="single" w:sz="4" w:space="0" w:color="auto"/>
              <w:right w:val="single" w:sz="4" w:space="0" w:color="auto"/>
            </w:tcBorders>
            <w:shd w:val="clear" w:color="auto" w:fill="auto"/>
            <w:noWrap/>
            <w:vAlign w:val="center"/>
            <w:hideMark/>
          </w:tcPr>
          <w:p w14:paraId="544492B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070" w:type="dxa"/>
            <w:tcBorders>
              <w:top w:val="single" w:sz="8" w:space="0" w:color="auto"/>
              <w:left w:val="nil"/>
              <w:bottom w:val="single" w:sz="4" w:space="0" w:color="auto"/>
              <w:right w:val="single" w:sz="8" w:space="0" w:color="auto"/>
            </w:tcBorders>
            <w:shd w:val="clear" w:color="auto" w:fill="auto"/>
            <w:noWrap/>
            <w:vAlign w:val="center"/>
            <w:hideMark/>
          </w:tcPr>
          <w:p w14:paraId="65BC9C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7F60306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B5F41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w:t>
            </w:r>
          </w:p>
        </w:tc>
        <w:tc>
          <w:tcPr>
            <w:tcW w:w="1067" w:type="dxa"/>
            <w:tcBorders>
              <w:top w:val="nil"/>
              <w:left w:val="nil"/>
              <w:bottom w:val="single" w:sz="4" w:space="0" w:color="auto"/>
              <w:right w:val="single" w:sz="4" w:space="0" w:color="auto"/>
            </w:tcBorders>
            <w:shd w:val="clear" w:color="auto" w:fill="auto"/>
            <w:noWrap/>
            <w:vAlign w:val="center"/>
            <w:hideMark/>
          </w:tcPr>
          <w:p w14:paraId="605E96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1069" w:type="dxa"/>
            <w:tcBorders>
              <w:top w:val="nil"/>
              <w:left w:val="nil"/>
              <w:bottom w:val="single" w:sz="4" w:space="0" w:color="auto"/>
              <w:right w:val="single" w:sz="4" w:space="0" w:color="auto"/>
            </w:tcBorders>
            <w:shd w:val="clear" w:color="auto" w:fill="auto"/>
            <w:noWrap/>
            <w:vAlign w:val="center"/>
            <w:hideMark/>
          </w:tcPr>
          <w:p w14:paraId="27D278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w:t>
            </w:r>
          </w:p>
        </w:tc>
        <w:tc>
          <w:tcPr>
            <w:tcW w:w="1132" w:type="dxa"/>
            <w:tcBorders>
              <w:top w:val="nil"/>
              <w:left w:val="nil"/>
              <w:bottom w:val="single" w:sz="4" w:space="0" w:color="auto"/>
              <w:right w:val="single" w:sz="4" w:space="0" w:color="auto"/>
            </w:tcBorders>
            <w:shd w:val="clear" w:color="auto" w:fill="auto"/>
            <w:noWrap/>
            <w:vAlign w:val="center"/>
            <w:hideMark/>
          </w:tcPr>
          <w:p w14:paraId="5070CF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w:t>
            </w:r>
          </w:p>
        </w:tc>
        <w:tc>
          <w:tcPr>
            <w:tcW w:w="748" w:type="dxa"/>
            <w:tcBorders>
              <w:top w:val="nil"/>
              <w:left w:val="nil"/>
              <w:bottom w:val="single" w:sz="4" w:space="0" w:color="auto"/>
              <w:right w:val="single" w:sz="4" w:space="0" w:color="auto"/>
            </w:tcBorders>
            <w:shd w:val="clear" w:color="auto" w:fill="auto"/>
            <w:noWrap/>
            <w:vAlign w:val="center"/>
            <w:hideMark/>
          </w:tcPr>
          <w:p w14:paraId="12CC8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48.191132</w:t>
            </w:r>
          </w:p>
        </w:tc>
        <w:tc>
          <w:tcPr>
            <w:tcW w:w="682" w:type="dxa"/>
            <w:tcBorders>
              <w:top w:val="nil"/>
              <w:left w:val="nil"/>
              <w:bottom w:val="single" w:sz="4" w:space="0" w:color="auto"/>
              <w:right w:val="single" w:sz="4" w:space="0" w:color="auto"/>
            </w:tcBorders>
            <w:shd w:val="clear" w:color="auto" w:fill="auto"/>
            <w:noWrap/>
            <w:vAlign w:val="center"/>
            <w:hideMark/>
          </w:tcPr>
          <w:p w14:paraId="4C6B4488"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A30E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0.658</w:t>
            </w:r>
          </w:p>
        </w:tc>
        <w:tc>
          <w:tcPr>
            <w:tcW w:w="1069" w:type="dxa"/>
            <w:tcBorders>
              <w:top w:val="nil"/>
              <w:left w:val="nil"/>
              <w:bottom w:val="single" w:sz="4" w:space="0" w:color="auto"/>
              <w:right w:val="single" w:sz="4" w:space="0" w:color="auto"/>
            </w:tcBorders>
            <w:shd w:val="clear" w:color="auto" w:fill="auto"/>
            <w:noWrap/>
            <w:vAlign w:val="center"/>
            <w:hideMark/>
          </w:tcPr>
          <w:p w14:paraId="515FE0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0.651</w:t>
            </w:r>
          </w:p>
        </w:tc>
        <w:tc>
          <w:tcPr>
            <w:tcW w:w="772" w:type="dxa"/>
            <w:tcBorders>
              <w:top w:val="nil"/>
              <w:left w:val="nil"/>
              <w:bottom w:val="single" w:sz="4" w:space="0" w:color="auto"/>
              <w:right w:val="single" w:sz="4" w:space="0" w:color="auto"/>
            </w:tcBorders>
            <w:shd w:val="clear" w:color="auto" w:fill="auto"/>
            <w:noWrap/>
            <w:vAlign w:val="center"/>
            <w:hideMark/>
          </w:tcPr>
          <w:p w14:paraId="663B55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0D552E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17E1A0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832" w:type="dxa"/>
            <w:tcBorders>
              <w:top w:val="nil"/>
              <w:left w:val="nil"/>
              <w:bottom w:val="single" w:sz="4" w:space="0" w:color="auto"/>
              <w:right w:val="single" w:sz="4" w:space="0" w:color="auto"/>
            </w:tcBorders>
            <w:shd w:val="clear" w:color="auto" w:fill="auto"/>
            <w:noWrap/>
            <w:vAlign w:val="center"/>
            <w:hideMark/>
          </w:tcPr>
          <w:p w14:paraId="45D33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8.459</w:t>
            </w:r>
          </w:p>
        </w:tc>
        <w:tc>
          <w:tcPr>
            <w:tcW w:w="1069" w:type="dxa"/>
            <w:tcBorders>
              <w:top w:val="nil"/>
              <w:left w:val="nil"/>
              <w:bottom w:val="single" w:sz="4" w:space="0" w:color="auto"/>
              <w:right w:val="single" w:sz="4" w:space="0" w:color="auto"/>
            </w:tcBorders>
            <w:shd w:val="clear" w:color="auto" w:fill="auto"/>
            <w:noWrap/>
            <w:vAlign w:val="center"/>
            <w:hideMark/>
          </w:tcPr>
          <w:p w14:paraId="53C008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1156.3463</w:t>
            </w:r>
          </w:p>
        </w:tc>
        <w:tc>
          <w:tcPr>
            <w:tcW w:w="1070" w:type="dxa"/>
            <w:tcBorders>
              <w:top w:val="nil"/>
              <w:left w:val="nil"/>
              <w:bottom w:val="single" w:sz="4" w:space="0" w:color="auto"/>
              <w:right w:val="single" w:sz="8" w:space="0" w:color="auto"/>
            </w:tcBorders>
            <w:shd w:val="clear" w:color="auto" w:fill="auto"/>
            <w:noWrap/>
            <w:vAlign w:val="center"/>
            <w:hideMark/>
          </w:tcPr>
          <w:p w14:paraId="090427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-1150.1924</w:t>
            </w:r>
          </w:p>
        </w:tc>
      </w:tr>
      <w:tr w:rsidR="00CC3D6F" w:rsidRPr="00CC3D6F" w14:paraId="7D495EC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82EDD8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1а/7</w:t>
            </w:r>
          </w:p>
        </w:tc>
        <w:tc>
          <w:tcPr>
            <w:tcW w:w="1067" w:type="dxa"/>
            <w:tcBorders>
              <w:top w:val="nil"/>
              <w:left w:val="nil"/>
              <w:bottom w:val="single" w:sz="4" w:space="0" w:color="auto"/>
              <w:right w:val="single" w:sz="4" w:space="0" w:color="auto"/>
            </w:tcBorders>
            <w:shd w:val="clear" w:color="auto" w:fill="auto"/>
            <w:noWrap/>
            <w:vAlign w:val="center"/>
            <w:hideMark/>
          </w:tcPr>
          <w:p w14:paraId="28F65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CBA53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57.651</w:t>
            </w:r>
          </w:p>
        </w:tc>
        <w:tc>
          <w:tcPr>
            <w:tcW w:w="1132" w:type="dxa"/>
            <w:tcBorders>
              <w:top w:val="nil"/>
              <w:left w:val="nil"/>
              <w:bottom w:val="single" w:sz="4" w:space="0" w:color="auto"/>
              <w:right w:val="single" w:sz="4" w:space="0" w:color="auto"/>
            </w:tcBorders>
            <w:shd w:val="clear" w:color="auto" w:fill="auto"/>
            <w:noWrap/>
            <w:vAlign w:val="center"/>
            <w:hideMark/>
          </w:tcPr>
          <w:p w14:paraId="63159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73.692</w:t>
            </w:r>
          </w:p>
        </w:tc>
        <w:tc>
          <w:tcPr>
            <w:tcW w:w="748" w:type="dxa"/>
            <w:tcBorders>
              <w:top w:val="nil"/>
              <w:left w:val="nil"/>
              <w:bottom w:val="single" w:sz="4" w:space="0" w:color="auto"/>
              <w:right w:val="single" w:sz="4" w:space="0" w:color="auto"/>
            </w:tcBorders>
            <w:shd w:val="clear" w:color="auto" w:fill="auto"/>
            <w:noWrap/>
            <w:vAlign w:val="center"/>
            <w:hideMark/>
          </w:tcPr>
          <w:p w14:paraId="4D63F6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19.18</w:t>
            </w:r>
          </w:p>
        </w:tc>
        <w:tc>
          <w:tcPr>
            <w:tcW w:w="682" w:type="dxa"/>
            <w:tcBorders>
              <w:top w:val="nil"/>
              <w:left w:val="nil"/>
              <w:bottom w:val="single" w:sz="4" w:space="0" w:color="auto"/>
              <w:right w:val="single" w:sz="4" w:space="0" w:color="auto"/>
            </w:tcBorders>
            <w:shd w:val="clear" w:color="auto" w:fill="auto"/>
            <w:noWrap/>
            <w:vAlign w:val="center"/>
            <w:hideMark/>
          </w:tcPr>
          <w:p w14:paraId="0EE27923"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214DDA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0.164</w:t>
            </w:r>
          </w:p>
        </w:tc>
        <w:tc>
          <w:tcPr>
            <w:tcW w:w="1069" w:type="dxa"/>
            <w:tcBorders>
              <w:top w:val="nil"/>
              <w:left w:val="nil"/>
              <w:bottom w:val="single" w:sz="4" w:space="0" w:color="auto"/>
              <w:right w:val="single" w:sz="4" w:space="0" w:color="auto"/>
            </w:tcBorders>
            <w:shd w:val="clear" w:color="auto" w:fill="auto"/>
            <w:noWrap/>
            <w:vAlign w:val="center"/>
            <w:hideMark/>
          </w:tcPr>
          <w:p w14:paraId="42B9CA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0.162</w:t>
            </w:r>
          </w:p>
        </w:tc>
        <w:tc>
          <w:tcPr>
            <w:tcW w:w="772" w:type="dxa"/>
            <w:tcBorders>
              <w:top w:val="nil"/>
              <w:left w:val="nil"/>
              <w:bottom w:val="single" w:sz="4" w:space="0" w:color="auto"/>
              <w:right w:val="single" w:sz="4" w:space="0" w:color="auto"/>
            </w:tcBorders>
            <w:shd w:val="clear" w:color="auto" w:fill="auto"/>
            <w:noWrap/>
            <w:vAlign w:val="center"/>
            <w:hideMark/>
          </w:tcPr>
          <w:p w14:paraId="6CA7B0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7821D4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44E139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w:t>
            </w:r>
          </w:p>
        </w:tc>
        <w:tc>
          <w:tcPr>
            <w:tcW w:w="832" w:type="dxa"/>
            <w:tcBorders>
              <w:top w:val="nil"/>
              <w:left w:val="nil"/>
              <w:bottom w:val="single" w:sz="4" w:space="0" w:color="auto"/>
              <w:right w:val="single" w:sz="4" w:space="0" w:color="auto"/>
            </w:tcBorders>
            <w:shd w:val="clear" w:color="auto" w:fill="auto"/>
            <w:noWrap/>
            <w:vAlign w:val="center"/>
            <w:hideMark/>
          </w:tcPr>
          <w:p w14:paraId="0F78A2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c>
          <w:tcPr>
            <w:tcW w:w="1069" w:type="dxa"/>
            <w:tcBorders>
              <w:top w:val="nil"/>
              <w:left w:val="nil"/>
              <w:bottom w:val="single" w:sz="4" w:space="0" w:color="auto"/>
              <w:right w:val="single" w:sz="4" w:space="0" w:color="auto"/>
            </w:tcBorders>
            <w:shd w:val="clear" w:color="auto" w:fill="auto"/>
            <w:noWrap/>
            <w:vAlign w:val="center"/>
            <w:hideMark/>
          </w:tcPr>
          <w:p w14:paraId="21FEDB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1156.3236</w:t>
            </w:r>
          </w:p>
        </w:tc>
        <w:tc>
          <w:tcPr>
            <w:tcW w:w="1070" w:type="dxa"/>
            <w:tcBorders>
              <w:top w:val="nil"/>
              <w:left w:val="nil"/>
              <w:bottom w:val="single" w:sz="4" w:space="0" w:color="auto"/>
              <w:right w:val="single" w:sz="8" w:space="0" w:color="auto"/>
            </w:tcBorders>
            <w:shd w:val="clear" w:color="auto" w:fill="auto"/>
            <w:noWrap/>
            <w:vAlign w:val="center"/>
            <w:hideMark/>
          </w:tcPr>
          <w:p w14:paraId="492721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-1150.2151</w:t>
            </w:r>
          </w:p>
        </w:tc>
      </w:tr>
      <w:tr w:rsidR="00CC3D6F" w:rsidRPr="00CC3D6F" w14:paraId="6905E672"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2C63BA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067" w:type="dxa"/>
            <w:tcBorders>
              <w:top w:val="nil"/>
              <w:left w:val="nil"/>
              <w:bottom w:val="single" w:sz="4" w:space="0" w:color="auto"/>
              <w:right w:val="single" w:sz="4" w:space="0" w:color="auto"/>
            </w:tcBorders>
            <w:shd w:val="clear" w:color="auto" w:fill="auto"/>
            <w:noWrap/>
            <w:vAlign w:val="center"/>
            <w:hideMark/>
          </w:tcPr>
          <w:p w14:paraId="09EA7E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3F0E9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57.813</w:t>
            </w:r>
          </w:p>
        </w:tc>
        <w:tc>
          <w:tcPr>
            <w:tcW w:w="1132" w:type="dxa"/>
            <w:tcBorders>
              <w:top w:val="nil"/>
              <w:left w:val="nil"/>
              <w:bottom w:val="single" w:sz="4" w:space="0" w:color="auto"/>
              <w:right w:val="single" w:sz="4" w:space="0" w:color="auto"/>
            </w:tcBorders>
            <w:shd w:val="clear" w:color="auto" w:fill="auto"/>
            <w:noWrap/>
            <w:vAlign w:val="center"/>
            <w:hideMark/>
          </w:tcPr>
          <w:p w14:paraId="4C3A84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73.365</w:t>
            </w:r>
          </w:p>
        </w:tc>
        <w:tc>
          <w:tcPr>
            <w:tcW w:w="748" w:type="dxa"/>
            <w:tcBorders>
              <w:top w:val="nil"/>
              <w:left w:val="nil"/>
              <w:bottom w:val="single" w:sz="4" w:space="0" w:color="auto"/>
              <w:right w:val="single" w:sz="4" w:space="0" w:color="auto"/>
            </w:tcBorders>
            <w:shd w:val="clear" w:color="auto" w:fill="auto"/>
            <w:noWrap/>
            <w:vAlign w:val="center"/>
            <w:hideMark/>
          </w:tcPr>
          <w:p w14:paraId="7BFF7E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w:t>
            </w:r>
          </w:p>
        </w:tc>
        <w:tc>
          <w:tcPr>
            <w:tcW w:w="682" w:type="dxa"/>
            <w:tcBorders>
              <w:top w:val="nil"/>
              <w:left w:val="nil"/>
              <w:bottom w:val="single" w:sz="4" w:space="0" w:color="auto"/>
              <w:right w:val="single" w:sz="4" w:space="0" w:color="auto"/>
            </w:tcBorders>
            <w:shd w:val="clear" w:color="auto" w:fill="auto"/>
            <w:noWrap/>
            <w:vAlign w:val="center"/>
            <w:hideMark/>
          </w:tcPr>
          <w:p w14:paraId="13A57954"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E2C4A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142894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73D79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772" w:type="dxa"/>
            <w:tcBorders>
              <w:top w:val="nil"/>
              <w:left w:val="nil"/>
              <w:bottom w:val="single" w:sz="4" w:space="0" w:color="auto"/>
              <w:right w:val="single" w:sz="4" w:space="0" w:color="auto"/>
            </w:tcBorders>
            <w:shd w:val="clear" w:color="auto" w:fill="auto"/>
            <w:noWrap/>
            <w:vAlign w:val="center"/>
            <w:hideMark/>
          </w:tcPr>
          <w:p w14:paraId="3051E4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0.659</w:t>
            </w:r>
          </w:p>
        </w:tc>
        <w:tc>
          <w:tcPr>
            <w:tcW w:w="768" w:type="dxa"/>
            <w:tcBorders>
              <w:top w:val="nil"/>
              <w:left w:val="nil"/>
              <w:bottom w:val="single" w:sz="4" w:space="0" w:color="auto"/>
              <w:right w:val="single" w:sz="4" w:space="0" w:color="auto"/>
            </w:tcBorders>
            <w:shd w:val="clear" w:color="auto" w:fill="auto"/>
            <w:noWrap/>
            <w:vAlign w:val="center"/>
            <w:hideMark/>
          </w:tcPr>
          <w:p w14:paraId="50CA1F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0.715</w:t>
            </w:r>
          </w:p>
        </w:tc>
        <w:tc>
          <w:tcPr>
            <w:tcW w:w="832" w:type="dxa"/>
            <w:tcBorders>
              <w:top w:val="nil"/>
              <w:left w:val="nil"/>
              <w:bottom w:val="single" w:sz="4" w:space="0" w:color="auto"/>
              <w:right w:val="single" w:sz="4" w:space="0" w:color="auto"/>
            </w:tcBorders>
            <w:shd w:val="clear" w:color="auto" w:fill="auto"/>
            <w:noWrap/>
            <w:vAlign w:val="center"/>
            <w:hideMark/>
          </w:tcPr>
          <w:p w14:paraId="7529C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0.708</w:t>
            </w:r>
          </w:p>
        </w:tc>
        <w:tc>
          <w:tcPr>
            <w:tcW w:w="1069" w:type="dxa"/>
            <w:tcBorders>
              <w:top w:val="nil"/>
              <w:left w:val="nil"/>
              <w:bottom w:val="single" w:sz="4" w:space="0" w:color="auto"/>
              <w:right w:val="single" w:sz="4" w:space="0" w:color="auto"/>
            </w:tcBorders>
            <w:shd w:val="clear" w:color="auto" w:fill="auto"/>
            <w:noWrap/>
            <w:vAlign w:val="center"/>
            <w:hideMark/>
          </w:tcPr>
          <w:p w14:paraId="5DFEFA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-1156.3024</w:t>
            </w:r>
          </w:p>
        </w:tc>
        <w:tc>
          <w:tcPr>
            <w:tcW w:w="1070" w:type="dxa"/>
            <w:tcBorders>
              <w:top w:val="nil"/>
              <w:left w:val="nil"/>
              <w:bottom w:val="single" w:sz="4" w:space="0" w:color="auto"/>
              <w:right w:val="single" w:sz="8" w:space="0" w:color="auto"/>
            </w:tcBorders>
            <w:shd w:val="clear" w:color="auto" w:fill="auto"/>
            <w:noWrap/>
            <w:vAlign w:val="center"/>
            <w:hideMark/>
          </w:tcPr>
          <w:p w14:paraId="19C9AD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1150.2362</w:t>
            </w:r>
          </w:p>
        </w:tc>
      </w:tr>
      <w:tr w:rsidR="00CC3D6F" w:rsidRPr="00CC3D6F" w14:paraId="43D28CC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266A5B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067" w:type="dxa"/>
            <w:tcBorders>
              <w:top w:val="nil"/>
              <w:left w:val="nil"/>
              <w:bottom w:val="single" w:sz="4" w:space="0" w:color="auto"/>
              <w:right w:val="single" w:sz="4" w:space="0" w:color="auto"/>
            </w:tcBorders>
            <w:shd w:val="clear" w:color="auto" w:fill="auto"/>
            <w:noWrap/>
            <w:vAlign w:val="center"/>
            <w:hideMark/>
          </w:tcPr>
          <w:p w14:paraId="56F032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57CC3E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57.819</w:t>
            </w:r>
          </w:p>
        </w:tc>
        <w:tc>
          <w:tcPr>
            <w:tcW w:w="1132" w:type="dxa"/>
            <w:tcBorders>
              <w:top w:val="nil"/>
              <w:left w:val="nil"/>
              <w:bottom w:val="single" w:sz="4" w:space="0" w:color="auto"/>
              <w:right w:val="single" w:sz="4" w:space="0" w:color="auto"/>
            </w:tcBorders>
            <w:shd w:val="clear" w:color="auto" w:fill="auto"/>
            <w:noWrap/>
            <w:vAlign w:val="center"/>
            <w:hideMark/>
          </w:tcPr>
          <w:p w14:paraId="5194A3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73.354</w:t>
            </w:r>
          </w:p>
        </w:tc>
        <w:tc>
          <w:tcPr>
            <w:tcW w:w="748" w:type="dxa"/>
            <w:tcBorders>
              <w:top w:val="nil"/>
              <w:left w:val="nil"/>
              <w:bottom w:val="single" w:sz="4" w:space="0" w:color="auto"/>
              <w:right w:val="single" w:sz="4" w:space="0" w:color="auto"/>
            </w:tcBorders>
            <w:shd w:val="clear" w:color="auto" w:fill="auto"/>
            <w:noWrap/>
            <w:vAlign w:val="center"/>
            <w:hideMark/>
          </w:tcPr>
          <w:p w14:paraId="4E4C03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51CC7A8"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C246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069" w:type="dxa"/>
            <w:tcBorders>
              <w:top w:val="nil"/>
              <w:left w:val="nil"/>
              <w:bottom w:val="single" w:sz="4" w:space="0" w:color="auto"/>
              <w:right w:val="single" w:sz="4" w:space="0" w:color="auto"/>
            </w:tcBorders>
            <w:shd w:val="clear" w:color="auto" w:fill="auto"/>
            <w:noWrap/>
            <w:vAlign w:val="center"/>
            <w:hideMark/>
          </w:tcPr>
          <w:p w14:paraId="2B9045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772" w:type="dxa"/>
            <w:tcBorders>
              <w:top w:val="nil"/>
              <w:left w:val="nil"/>
              <w:bottom w:val="single" w:sz="4" w:space="0" w:color="auto"/>
              <w:right w:val="single" w:sz="4" w:space="0" w:color="auto"/>
            </w:tcBorders>
            <w:shd w:val="clear" w:color="auto" w:fill="auto"/>
            <w:noWrap/>
            <w:vAlign w:val="center"/>
            <w:hideMark/>
          </w:tcPr>
          <w:p w14:paraId="58BC1D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43B66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47791C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832" w:type="dxa"/>
            <w:tcBorders>
              <w:top w:val="nil"/>
              <w:left w:val="nil"/>
              <w:bottom w:val="single" w:sz="4" w:space="0" w:color="auto"/>
              <w:right w:val="single" w:sz="4" w:space="0" w:color="auto"/>
            </w:tcBorders>
            <w:shd w:val="clear" w:color="auto" w:fill="auto"/>
            <w:noWrap/>
            <w:vAlign w:val="center"/>
            <w:hideMark/>
          </w:tcPr>
          <w:p w14:paraId="0C5338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c>
          <w:tcPr>
            <w:tcW w:w="1069" w:type="dxa"/>
            <w:tcBorders>
              <w:top w:val="nil"/>
              <w:left w:val="nil"/>
              <w:bottom w:val="single" w:sz="4" w:space="0" w:color="auto"/>
              <w:right w:val="single" w:sz="4" w:space="0" w:color="auto"/>
            </w:tcBorders>
            <w:shd w:val="clear" w:color="auto" w:fill="auto"/>
            <w:noWrap/>
            <w:vAlign w:val="center"/>
            <w:hideMark/>
          </w:tcPr>
          <w:p w14:paraId="6F9AE2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1156.3024</w:t>
            </w:r>
          </w:p>
        </w:tc>
        <w:tc>
          <w:tcPr>
            <w:tcW w:w="1070" w:type="dxa"/>
            <w:tcBorders>
              <w:top w:val="nil"/>
              <w:left w:val="nil"/>
              <w:bottom w:val="single" w:sz="4" w:space="0" w:color="auto"/>
              <w:right w:val="single" w:sz="8" w:space="0" w:color="auto"/>
            </w:tcBorders>
            <w:shd w:val="clear" w:color="auto" w:fill="auto"/>
            <w:noWrap/>
            <w:vAlign w:val="center"/>
            <w:hideMark/>
          </w:tcPr>
          <w:p w14:paraId="23F332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-1150.2362</w:t>
            </w:r>
          </w:p>
        </w:tc>
      </w:tr>
      <w:tr w:rsidR="00CC3D6F" w:rsidRPr="00CC3D6F" w14:paraId="60BDABA3"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F70B4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21C46B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768F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57.836</w:t>
            </w:r>
          </w:p>
        </w:tc>
        <w:tc>
          <w:tcPr>
            <w:tcW w:w="1132" w:type="dxa"/>
            <w:tcBorders>
              <w:top w:val="nil"/>
              <w:left w:val="nil"/>
              <w:bottom w:val="single" w:sz="4" w:space="0" w:color="auto"/>
              <w:right w:val="single" w:sz="4" w:space="0" w:color="auto"/>
            </w:tcBorders>
            <w:shd w:val="clear" w:color="auto" w:fill="auto"/>
            <w:noWrap/>
            <w:vAlign w:val="center"/>
            <w:hideMark/>
          </w:tcPr>
          <w:p w14:paraId="6139B0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73.32</w:t>
            </w:r>
          </w:p>
        </w:tc>
        <w:tc>
          <w:tcPr>
            <w:tcW w:w="748" w:type="dxa"/>
            <w:tcBorders>
              <w:top w:val="nil"/>
              <w:left w:val="nil"/>
              <w:bottom w:val="single" w:sz="4" w:space="0" w:color="auto"/>
              <w:right w:val="single" w:sz="4" w:space="0" w:color="auto"/>
            </w:tcBorders>
            <w:shd w:val="clear" w:color="auto" w:fill="auto"/>
            <w:noWrap/>
            <w:vAlign w:val="center"/>
            <w:hideMark/>
          </w:tcPr>
          <w:p w14:paraId="7D399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20.52381</w:t>
            </w:r>
          </w:p>
        </w:tc>
        <w:tc>
          <w:tcPr>
            <w:tcW w:w="682" w:type="dxa"/>
            <w:tcBorders>
              <w:top w:val="nil"/>
              <w:left w:val="nil"/>
              <w:bottom w:val="single" w:sz="4" w:space="0" w:color="auto"/>
              <w:right w:val="single" w:sz="4" w:space="0" w:color="auto"/>
            </w:tcBorders>
            <w:shd w:val="clear" w:color="auto" w:fill="auto"/>
            <w:noWrap/>
            <w:vAlign w:val="center"/>
            <w:hideMark/>
          </w:tcPr>
          <w:p w14:paraId="249F82CB"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66975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w:t>
            </w:r>
          </w:p>
        </w:tc>
        <w:tc>
          <w:tcPr>
            <w:tcW w:w="1069" w:type="dxa"/>
            <w:tcBorders>
              <w:top w:val="nil"/>
              <w:left w:val="nil"/>
              <w:bottom w:val="single" w:sz="4" w:space="0" w:color="auto"/>
              <w:right w:val="single" w:sz="4" w:space="0" w:color="auto"/>
            </w:tcBorders>
            <w:shd w:val="clear" w:color="auto" w:fill="auto"/>
            <w:noWrap/>
            <w:vAlign w:val="center"/>
            <w:hideMark/>
          </w:tcPr>
          <w:p w14:paraId="66E07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0.317</w:t>
            </w:r>
          </w:p>
        </w:tc>
        <w:tc>
          <w:tcPr>
            <w:tcW w:w="772" w:type="dxa"/>
            <w:tcBorders>
              <w:top w:val="nil"/>
              <w:left w:val="nil"/>
              <w:bottom w:val="single" w:sz="4" w:space="0" w:color="auto"/>
              <w:right w:val="single" w:sz="4" w:space="0" w:color="auto"/>
            </w:tcBorders>
            <w:shd w:val="clear" w:color="auto" w:fill="auto"/>
            <w:noWrap/>
            <w:vAlign w:val="center"/>
            <w:hideMark/>
          </w:tcPr>
          <w:p w14:paraId="4D9085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1.705</w:t>
            </w:r>
          </w:p>
        </w:tc>
        <w:tc>
          <w:tcPr>
            <w:tcW w:w="772" w:type="dxa"/>
            <w:tcBorders>
              <w:top w:val="nil"/>
              <w:left w:val="nil"/>
              <w:bottom w:val="single" w:sz="4" w:space="0" w:color="auto"/>
              <w:right w:val="single" w:sz="4" w:space="0" w:color="auto"/>
            </w:tcBorders>
            <w:shd w:val="clear" w:color="auto" w:fill="auto"/>
            <w:noWrap/>
            <w:vAlign w:val="center"/>
            <w:hideMark/>
          </w:tcPr>
          <w:p w14:paraId="3C63C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-1.696</w:t>
            </w:r>
          </w:p>
        </w:tc>
        <w:tc>
          <w:tcPr>
            <w:tcW w:w="768" w:type="dxa"/>
            <w:tcBorders>
              <w:top w:val="nil"/>
              <w:left w:val="nil"/>
              <w:bottom w:val="single" w:sz="4" w:space="0" w:color="auto"/>
              <w:right w:val="single" w:sz="4" w:space="0" w:color="auto"/>
            </w:tcBorders>
            <w:shd w:val="clear" w:color="auto" w:fill="auto"/>
            <w:noWrap/>
            <w:vAlign w:val="center"/>
            <w:hideMark/>
          </w:tcPr>
          <w:p w14:paraId="5C1F22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8.549</w:t>
            </w:r>
          </w:p>
        </w:tc>
        <w:tc>
          <w:tcPr>
            <w:tcW w:w="832" w:type="dxa"/>
            <w:tcBorders>
              <w:top w:val="nil"/>
              <w:left w:val="nil"/>
              <w:bottom w:val="single" w:sz="4" w:space="0" w:color="auto"/>
              <w:right w:val="single" w:sz="4" w:space="0" w:color="auto"/>
            </w:tcBorders>
            <w:shd w:val="clear" w:color="auto" w:fill="auto"/>
            <w:noWrap/>
            <w:vAlign w:val="center"/>
            <w:hideMark/>
          </w:tcPr>
          <w:p w14:paraId="318BC6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w:t>
            </w:r>
          </w:p>
        </w:tc>
        <w:tc>
          <w:tcPr>
            <w:tcW w:w="1069" w:type="dxa"/>
            <w:tcBorders>
              <w:top w:val="nil"/>
              <w:left w:val="nil"/>
              <w:bottom w:val="single" w:sz="4" w:space="0" w:color="auto"/>
              <w:right w:val="single" w:sz="4" w:space="0" w:color="auto"/>
            </w:tcBorders>
            <w:shd w:val="clear" w:color="auto" w:fill="auto"/>
            <w:noWrap/>
            <w:vAlign w:val="center"/>
            <w:hideMark/>
          </w:tcPr>
          <w:p w14:paraId="5A584A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1156.3015</w:t>
            </w:r>
          </w:p>
        </w:tc>
        <w:tc>
          <w:tcPr>
            <w:tcW w:w="1070" w:type="dxa"/>
            <w:tcBorders>
              <w:top w:val="nil"/>
              <w:left w:val="nil"/>
              <w:bottom w:val="single" w:sz="4" w:space="0" w:color="auto"/>
              <w:right w:val="single" w:sz="8" w:space="0" w:color="auto"/>
            </w:tcBorders>
            <w:shd w:val="clear" w:color="auto" w:fill="auto"/>
            <w:noWrap/>
            <w:vAlign w:val="center"/>
            <w:hideMark/>
          </w:tcPr>
          <w:p w14:paraId="08207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-1150.2372</w:t>
            </w:r>
          </w:p>
        </w:tc>
      </w:tr>
      <w:tr w:rsidR="00CC3D6F" w:rsidRPr="00CC3D6F" w14:paraId="5F09555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76E74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136780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4BC5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58.152</w:t>
            </w:r>
          </w:p>
        </w:tc>
        <w:tc>
          <w:tcPr>
            <w:tcW w:w="1132" w:type="dxa"/>
            <w:tcBorders>
              <w:top w:val="nil"/>
              <w:left w:val="nil"/>
              <w:bottom w:val="single" w:sz="4" w:space="0" w:color="auto"/>
              <w:right w:val="single" w:sz="4" w:space="0" w:color="auto"/>
            </w:tcBorders>
            <w:shd w:val="clear" w:color="auto" w:fill="auto"/>
            <w:noWrap/>
            <w:vAlign w:val="center"/>
            <w:hideMark/>
          </w:tcPr>
          <w:p w14:paraId="4958BF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72.683</w:t>
            </w:r>
          </w:p>
        </w:tc>
        <w:tc>
          <w:tcPr>
            <w:tcW w:w="748" w:type="dxa"/>
            <w:tcBorders>
              <w:top w:val="nil"/>
              <w:left w:val="nil"/>
              <w:bottom w:val="single" w:sz="4" w:space="0" w:color="auto"/>
              <w:right w:val="single" w:sz="4" w:space="0" w:color="auto"/>
            </w:tcBorders>
            <w:shd w:val="clear" w:color="auto" w:fill="auto"/>
            <w:noWrap/>
            <w:vAlign w:val="center"/>
            <w:hideMark/>
          </w:tcPr>
          <w:p w14:paraId="6CC29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FB9977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0DF4B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069" w:type="dxa"/>
            <w:tcBorders>
              <w:top w:val="nil"/>
              <w:left w:val="nil"/>
              <w:bottom w:val="single" w:sz="4" w:space="0" w:color="auto"/>
              <w:right w:val="single" w:sz="4" w:space="0" w:color="auto"/>
            </w:tcBorders>
            <w:shd w:val="clear" w:color="auto" w:fill="auto"/>
            <w:noWrap/>
            <w:vAlign w:val="center"/>
            <w:hideMark/>
          </w:tcPr>
          <w:p w14:paraId="00F30F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772" w:type="dxa"/>
            <w:tcBorders>
              <w:top w:val="nil"/>
              <w:left w:val="nil"/>
              <w:bottom w:val="single" w:sz="4" w:space="0" w:color="auto"/>
              <w:right w:val="single" w:sz="4" w:space="0" w:color="auto"/>
            </w:tcBorders>
            <w:shd w:val="clear" w:color="auto" w:fill="auto"/>
            <w:noWrap/>
            <w:vAlign w:val="center"/>
            <w:hideMark/>
          </w:tcPr>
          <w:p w14:paraId="0797E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2.211</w:t>
            </w:r>
          </w:p>
        </w:tc>
        <w:tc>
          <w:tcPr>
            <w:tcW w:w="772" w:type="dxa"/>
            <w:tcBorders>
              <w:top w:val="nil"/>
              <w:left w:val="nil"/>
              <w:bottom w:val="single" w:sz="4" w:space="0" w:color="auto"/>
              <w:right w:val="single" w:sz="4" w:space="0" w:color="auto"/>
            </w:tcBorders>
            <w:shd w:val="clear" w:color="auto" w:fill="auto"/>
            <w:noWrap/>
            <w:vAlign w:val="center"/>
            <w:hideMark/>
          </w:tcPr>
          <w:p w14:paraId="69D99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-2.199</w:t>
            </w:r>
          </w:p>
        </w:tc>
        <w:tc>
          <w:tcPr>
            <w:tcW w:w="768" w:type="dxa"/>
            <w:tcBorders>
              <w:top w:val="nil"/>
              <w:left w:val="nil"/>
              <w:bottom w:val="single" w:sz="4" w:space="0" w:color="auto"/>
              <w:right w:val="single" w:sz="4" w:space="0" w:color="auto"/>
            </w:tcBorders>
            <w:shd w:val="clear" w:color="auto" w:fill="auto"/>
            <w:noWrap/>
            <w:vAlign w:val="center"/>
            <w:hideMark/>
          </w:tcPr>
          <w:p w14:paraId="5A89A7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19.039</w:t>
            </w:r>
          </w:p>
        </w:tc>
        <w:tc>
          <w:tcPr>
            <w:tcW w:w="832" w:type="dxa"/>
            <w:tcBorders>
              <w:top w:val="nil"/>
              <w:left w:val="nil"/>
              <w:bottom w:val="single" w:sz="4" w:space="0" w:color="auto"/>
              <w:right w:val="single" w:sz="4" w:space="0" w:color="auto"/>
            </w:tcBorders>
            <w:shd w:val="clear" w:color="auto" w:fill="auto"/>
            <w:noWrap/>
            <w:vAlign w:val="center"/>
            <w:hideMark/>
          </w:tcPr>
          <w:p w14:paraId="6DF73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18.834</w:t>
            </w:r>
          </w:p>
        </w:tc>
        <w:tc>
          <w:tcPr>
            <w:tcW w:w="1069" w:type="dxa"/>
            <w:tcBorders>
              <w:top w:val="nil"/>
              <w:left w:val="nil"/>
              <w:bottom w:val="single" w:sz="4" w:space="0" w:color="auto"/>
              <w:right w:val="single" w:sz="4" w:space="0" w:color="auto"/>
            </w:tcBorders>
            <w:shd w:val="clear" w:color="auto" w:fill="auto"/>
            <w:noWrap/>
            <w:vAlign w:val="center"/>
            <w:hideMark/>
          </w:tcPr>
          <w:p w14:paraId="407C5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955.6899</w:t>
            </w:r>
          </w:p>
        </w:tc>
        <w:tc>
          <w:tcPr>
            <w:tcW w:w="1070" w:type="dxa"/>
            <w:tcBorders>
              <w:top w:val="nil"/>
              <w:left w:val="nil"/>
              <w:bottom w:val="single" w:sz="4" w:space="0" w:color="auto"/>
              <w:right w:val="single" w:sz="8" w:space="0" w:color="auto"/>
            </w:tcBorders>
            <w:shd w:val="clear" w:color="auto" w:fill="auto"/>
            <w:noWrap/>
            <w:vAlign w:val="center"/>
            <w:hideMark/>
          </w:tcPr>
          <w:p w14:paraId="7E13F7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-950.523</w:t>
            </w:r>
          </w:p>
        </w:tc>
      </w:tr>
      <w:tr w:rsidR="00CC3D6F" w:rsidRPr="00CC3D6F" w14:paraId="492EC2C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41ACA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12CB4B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C0A69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58.19</w:t>
            </w:r>
          </w:p>
        </w:tc>
        <w:tc>
          <w:tcPr>
            <w:tcW w:w="1132" w:type="dxa"/>
            <w:tcBorders>
              <w:top w:val="nil"/>
              <w:left w:val="nil"/>
              <w:bottom w:val="single" w:sz="4" w:space="0" w:color="auto"/>
              <w:right w:val="single" w:sz="4" w:space="0" w:color="auto"/>
            </w:tcBorders>
            <w:shd w:val="clear" w:color="auto" w:fill="auto"/>
            <w:noWrap/>
            <w:vAlign w:val="center"/>
            <w:hideMark/>
          </w:tcPr>
          <w:p w14:paraId="5680BC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72.607</w:t>
            </w:r>
          </w:p>
        </w:tc>
        <w:tc>
          <w:tcPr>
            <w:tcW w:w="748" w:type="dxa"/>
            <w:tcBorders>
              <w:top w:val="nil"/>
              <w:left w:val="nil"/>
              <w:bottom w:val="single" w:sz="4" w:space="0" w:color="auto"/>
              <w:right w:val="single" w:sz="4" w:space="0" w:color="auto"/>
            </w:tcBorders>
            <w:shd w:val="clear" w:color="auto" w:fill="auto"/>
            <w:noWrap/>
            <w:vAlign w:val="center"/>
            <w:hideMark/>
          </w:tcPr>
          <w:p w14:paraId="23CFA9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09F9F0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6A4D3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69" w:type="dxa"/>
            <w:tcBorders>
              <w:top w:val="nil"/>
              <w:left w:val="nil"/>
              <w:bottom w:val="single" w:sz="4" w:space="0" w:color="auto"/>
              <w:right w:val="single" w:sz="4" w:space="0" w:color="auto"/>
            </w:tcBorders>
            <w:shd w:val="clear" w:color="auto" w:fill="auto"/>
            <w:noWrap/>
            <w:vAlign w:val="center"/>
            <w:hideMark/>
          </w:tcPr>
          <w:p w14:paraId="6C525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772" w:type="dxa"/>
            <w:tcBorders>
              <w:top w:val="nil"/>
              <w:left w:val="nil"/>
              <w:bottom w:val="single" w:sz="4" w:space="0" w:color="auto"/>
              <w:right w:val="single" w:sz="4" w:space="0" w:color="auto"/>
            </w:tcBorders>
            <w:shd w:val="clear" w:color="auto" w:fill="auto"/>
            <w:noWrap/>
            <w:vAlign w:val="center"/>
            <w:hideMark/>
          </w:tcPr>
          <w:p w14:paraId="2EE03B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6B4D96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1A8E23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59EC75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5F6B0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509.8514</w:t>
            </w:r>
          </w:p>
        </w:tc>
        <w:tc>
          <w:tcPr>
            <w:tcW w:w="1070" w:type="dxa"/>
            <w:tcBorders>
              <w:top w:val="nil"/>
              <w:left w:val="nil"/>
              <w:bottom w:val="single" w:sz="4" w:space="0" w:color="auto"/>
              <w:right w:val="single" w:sz="8" w:space="0" w:color="auto"/>
            </w:tcBorders>
            <w:shd w:val="clear" w:color="auto" w:fill="auto"/>
            <w:noWrap/>
            <w:vAlign w:val="center"/>
            <w:hideMark/>
          </w:tcPr>
          <w:p w14:paraId="28C283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-506.7604</w:t>
            </w:r>
          </w:p>
        </w:tc>
      </w:tr>
      <w:tr w:rsidR="00CC3D6F" w:rsidRPr="00CC3D6F" w14:paraId="12F2731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1F2B13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w:t>
            </w:r>
          </w:p>
        </w:tc>
        <w:tc>
          <w:tcPr>
            <w:tcW w:w="1067" w:type="dxa"/>
            <w:tcBorders>
              <w:top w:val="nil"/>
              <w:left w:val="nil"/>
              <w:bottom w:val="single" w:sz="4" w:space="0" w:color="auto"/>
              <w:right w:val="single" w:sz="4" w:space="0" w:color="auto"/>
            </w:tcBorders>
            <w:shd w:val="clear" w:color="auto" w:fill="auto"/>
            <w:noWrap/>
            <w:vAlign w:val="center"/>
            <w:hideMark/>
          </w:tcPr>
          <w:p w14:paraId="768681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12D52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58.201</w:t>
            </w:r>
          </w:p>
        </w:tc>
        <w:tc>
          <w:tcPr>
            <w:tcW w:w="1132" w:type="dxa"/>
            <w:tcBorders>
              <w:top w:val="nil"/>
              <w:left w:val="nil"/>
              <w:bottom w:val="single" w:sz="4" w:space="0" w:color="auto"/>
              <w:right w:val="single" w:sz="4" w:space="0" w:color="auto"/>
            </w:tcBorders>
            <w:shd w:val="clear" w:color="auto" w:fill="auto"/>
            <w:noWrap/>
            <w:vAlign w:val="center"/>
            <w:hideMark/>
          </w:tcPr>
          <w:p w14:paraId="62B4CE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72.586</w:t>
            </w:r>
          </w:p>
        </w:tc>
        <w:tc>
          <w:tcPr>
            <w:tcW w:w="748" w:type="dxa"/>
            <w:tcBorders>
              <w:top w:val="nil"/>
              <w:left w:val="nil"/>
              <w:bottom w:val="single" w:sz="4" w:space="0" w:color="auto"/>
              <w:right w:val="single" w:sz="4" w:space="0" w:color="auto"/>
            </w:tcBorders>
            <w:shd w:val="clear" w:color="auto" w:fill="auto"/>
            <w:noWrap/>
            <w:vAlign w:val="center"/>
            <w:hideMark/>
          </w:tcPr>
          <w:p w14:paraId="4D5096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w:t>
            </w:r>
          </w:p>
        </w:tc>
        <w:tc>
          <w:tcPr>
            <w:tcW w:w="682" w:type="dxa"/>
            <w:tcBorders>
              <w:top w:val="nil"/>
              <w:left w:val="nil"/>
              <w:bottom w:val="single" w:sz="4" w:space="0" w:color="auto"/>
              <w:right w:val="single" w:sz="4" w:space="0" w:color="auto"/>
            </w:tcBorders>
            <w:shd w:val="clear" w:color="auto" w:fill="auto"/>
            <w:noWrap/>
            <w:vAlign w:val="center"/>
            <w:hideMark/>
          </w:tcPr>
          <w:p w14:paraId="27B1EE53"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7010C0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0.511</w:t>
            </w:r>
          </w:p>
        </w:tc>
        <w:tc>
          <w:tcPr>
            <w:tcW w:w="1069" w:type="dxa"/>
            <w:tcBorders>
              <w:top w:val="nil"/>
              <w:left w:val="nil"/>
              <w:bottom w:val="single" w:sz="4" w:space="0" w:color="auto"/>
              <w:right w:val="single" w:sz="4" w:space="0" w:color="auto"/>
            </w:tcBorders>
            <w:shd w:val="clear" w:color="auto" w:fill="auto"/>
            <w:noWrap/>
            <w:vAlign w:val="center"/>
            <w:hideMark/>
          </w:tcPr>
          <w:p w14:paraId="4DC1E3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0.505</w:t>
            </w:r>
          </w:p>
        </w:tc>
        <w:tc>
          <w:tcPr>
            <w:tcW w:w="772" w:type="dxa"/>
            <w:tcBorders>
              <w:top w:val="nil"/>
              <w:left w:val="nil"/>
              <w:bottom w:val="single" w:sz="4" w:space="0" w:color="auto"/>
              <w:right w:val="single" w:sz="4" w:space="0" w:color="auto"/>
            </w:tcBorders>
            <w:shd w:val="clear" w:color="auto" w:fill="auto"/>
            <w:noWrap/>
            <w:vAlign w:val="center"/>
            <w:hideMark/>
          </w:tcPr>
          <w:p w14:paraId="22425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6723BD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612FEA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06316B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30EF41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509.8508</w:t>
            </w:r>
          </w:p>
        </w:tc>
        <w:tc>
          <w:tcPr>
            <w:tcW w:w="1070" w:type="dxa"/>
            <w:tcBorders>
              <w:top w:val="nil"/>
              <w:left w:val="nil"/>
              <w:bottom w:val="single" w:sz="4" w:space="0" w:color="auto"/>
              <w:right w:val="single" w:sz="8" w:space="0" w:color="auto"/>
            </w:tcBorders>
            <w:shd w:val="clear" w:color="auto" w:fill="auto"/>
            <w:noWrap/>
            <w:vAlign w:val="center"/>
            <w:hideMark/>
          </w:tcPr>
          <w:p w14:paraId="65A200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-506.761</w:t>
            </w:r>
          </w:p>
        </w:tc>
      </w:tr>
      <w:tr w:rsidR="00CC3D6F" w:rsidRPr="00CC3D6F" w14:paraId="396BA3F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A3659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1221DC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82398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58.706</w:t>
            </w:r>
          </w:p>
        </w:tc>
        <w:tc>
          <w:tcPr>
            <w:tcW w:w="1132" w:type="dxa"/>
            <w:tcBorders>
              <w:top w:val="nil"/>
              <w:left w:val="nil"/>
              <w:bottom w:val="single" w:sz="4" w:space="0" w:color="auto"/>
              <w:right w:val="single" w:sz="4" w:space="0" w:color="auto"/>
            </w:tcBorders>
            <w:shd w:val="clear" w:color="auto" w:fill="auto"/>
            <w:noWrap/>
            <w:vAlign w:val="center"/>
            <w:hideMark/>
          </w:tcPr>
          <w:p w14:paraId="488EF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71.57</w:t>
            </w:r>
          </w:p>
        </w:tc>
        <w:tc>
          <w:tcPr>
            <w:tcW w:w="748" w:type="dxa"/>
            <w:tcBorders>
              <w:top w:val="nil"/>
              <w:left w:val="nil"/>
              <w:bottom w:val="single" w:sz="4" w:space="0" w:color="auto"/>
              <w:right w:val="single" w:sz="4" w:space="0" w:color="auto"/>
            </w:tcBorders>
            <w:shd w:val="clear" w:color="auto" w:fill="auto"/>
            <w:noWrap/>
            <w:vAlign w:val="center"/>
            <w:hideMark/>
          </w:tcPr>
          <w:p w14:paraId="3032D7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25.915218</w:t>
            </w:r>
          </w:p>
        </w:tc>
        <w:tc>
          <w:tcPr>
            <w:tcW w:w="682" w:type="dxa"/>
            <w:tcBorders>
              <w:top w:val="nil"/>
              <w:left w:val="nil"/>
              <w:bottom w:val="single" w:sz="4" w:space="0" w:color="auto"/>
              <w:right w:val="single" w:sz="4" w:space="0" w:color="auto"/>
            </w:tcBorders>
            <w:shd w:val="clear" w:color="auto" w:fill="auto"/>
            <w:noWrap/>
            <w:vAlign w:val="center"/>
            <w:hideMark/>
          </w:tcPr>
          <w:p w14:paraId="297D3746"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3BE31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0.141</w:t>
            </w:r>
          </w:p>
        </w:tc>
        <w:tc>
          <w:tcPr>
            <w:tcW w:w="1069" w:type="dxa"/>
            <w:tcBorders>
              <w:top w:val="nil"/>
              <w:left w:val="nil"/>
              <w:bottom w:val="single" w:sz="4" w:space="0" w:color="auto"/>
              <w:right w:val="single" w:sz="4" w:space="0" w:color="auto"/>
            </w:tcBorders>
            <w:shd w:val="clear" w:color="auto" w:fill="auto"/>
            <w:noWrap/>
            <w:vAlign w:val="center"/>
            <w:hideMark/>
          </w:tcPr>
          <w:p w14:paraId="72706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772" w:type="dxa"/>
            <w:tcBorders>
              <w:top w:val="nil"/>
              <w:left w:val="nil"/>
              <w:bottom w:val="single" w:sz="4" w:space="0" w:color="auto"/>
              <w:right w:val="single" w:sz="4" w:space="0" w:color="auto"/>
            </w:tcBorders>
            <w:shd w:val="clear" w:color="auto" w:fill="auto"/>
            <w:noWrap/>
            <w:vAlign w:val="center"/>
            <w:hideMark/>
          </w:tcPr>
          <w:p w14:paraId="5DE84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324745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733E42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3695B0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2792AC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509.834</w:t>
            </w:r>
          </w:p>
        </w:tc>
        <w:tc>
          <w:tcPr>
            <w:tcW w:w="1070" w:type="dxa"/>
            <w:tcBorders>
              <w:top w:val="nil"/>
              <w:left w:val="nil"/>
              <w:bottom w:val="single" w:sz="4" w:space="0" w:color="auto"/>
              <w:right w:val="single" w:sz="8" w:space="0" w:color="auto"/>
            </w:tcBorders>
            <w:shd w:val="clear" w:color="auto" w:fill="auto"/>
            <w:noWrap/>
            <w:vAlign w:val="center"/>
            <w:hideMark/>
          </w:tcPr>
          <w:p w14:paraId="41035F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-506.7778</w:t>
            </w:r>
          </w:p>
        </w:tc>
      </w:tr>
      <w:tr w:rsidR="00CC3D6F" w:rsidRPr="00CC3D6F" w14:paraId="6EC1A0A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17E7E9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1П-121</w:t>
            </w:r>
          </w:p>
        </w:tc>
        <w:tc>
          <w:tcPr>
            <w:tcW w:w="1067" w:type="dxa"/>
            <w:tcBorders>
              <w:top w:val="nil"/>
              <w:left w:val="nil"/>
              <w:bottom w:val="single" w:sz="4" w:space="0" w:color="auto"/>
              <w:right w:val="single" w:sz="4" w:space="0" w:color="auto"/>
            </w:tcBorders>
            <w:shd w:val="clear" w:color="auto" w:fill="auto"/>
            <w:noWrap/>
            <w:vAlign w:val="center"/>
            <w:hideMark/>
          </w:tcPr>
          <w:p w14:paraId="1CCB5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123C8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58.845</w:t>
            </w:r>
          </w:p>
        </w:tc>
        <w:tc>
          <w:tcPr>
            <w:tcW w:w="1132" w:type="dxa"/>
            <w:tcBorders>
              <w:top w:val="nil"/>
              <w:left w:val="nil"/>
              <w:bottom w:val="single" w:sz="4" w:space="0" w:color="auto"/>
              <w:right w:val="single" w:sz="4" w:space="0" w:color="auto"/>
            </w:tcBorders>
            <w:shd w:val="clear" w:color="auto" w:fill="auto"/>
            <w:noWrap/>
            <w:vAlign w:val="center"/>
            <w:hideMark/>
          </w:tcPr>
          <w:p w14:paraId="14DDE1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71.29</w:t>
            </w:r>
          </w:p>
        </w:tc>
        <w:tc>
          <w:tcPr>
            <w:tcW w:w="748" w:type="dxa"/>
            <w:tcBorders>
              <w:top w:val="nil"/>
              <w:left w:val="nil"/>
              <w:bottom w:val="single" w:sz="4" w:space="0" w:color="auto"/>
              <w:right w:val="single" w:sz="4" w:space="0" w:color="auto"/>
            </w:tcBorders>
            <w:shd w:val="clear" w:color="auto" w:fill="auto"/>
            <w:noWrap/>
            <w:vAlign w:val="center"/>
            <w:hideMark/>
          </w:tcPr>
          <w:p w14:paraId="1F16AC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56.41</w:t>
            </w:r>
          </w:p>
        </w:tc>
        <w:tc>
          <w:tcPr>
            <w:tcW w:w="682" w:type="dxa"/>
            <w:tcBorders>
              <w:top w:val="nil"/>
              <w:left w:val="nil"/>
              <w:bottom w:val="single" w:sz="4" w:space="0" w:color="auto"/>
              <w:right w:val="single" w:sz="4" w:space="0" w:color="auto"/>
            </w:tcBorders>
            <w:shd w:val="clear" w:color="auto" w:fill="auto"/>
            <w:noWrap/>
            <w:vAlign w:val="center"/>
            <w:hideMark/>
          </w:tcPr>
          <w:p w14:paraId="43F458FC"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0069C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069" w:type="dxa"/>
            <w:tcBorders>
              <w:top w:val="nil"/>
              <w:left w:val="nil"/>
              <w:bottom w:val="single" w:sz="4" w:space="0" w:color="auto"/>
              <w:right w:val="single" w:sz="4" w:space="0" w:color="auto"/>
            </w:tcBorders>
            <w:shd w:val="clear" w:color="auto" w:fill="auto"/>
            <w:noWrap/>
            <w:vAlign w:val="center"/>
            <w:hideMark/>
          </w:tcPr>
          <w:p w14:paraId="68ABFC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0.494</w:t>
            </w:r>
          </w:p>
        </w:tc>
        <w:tc>
          <w:tcPr>
            <w:tcW w:w="772" w:type="dxa"/>
            <w:tcBorders>
              <w:top w:val="nil"/>
              <w:left w:val="nil"/>
              <w:bottom w:val="single" w:sz="4" w:space="0" w:color="auto"/>
              <w:right w:val="single" w:sz="4" w:space="0" w:color="auto"/>
            </w:tcBorders>
            <w:shd w:val="clear" w:color="auto" w:fill="auto"/>
            <w:noWrap/>
            <w:vAlign w:val="center"/>
            <w:hideMark/>
          </w:tcPr>
          <w:p w14:paraId="2901D0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772" w:type="dxa"/>
            <w:tcBorders>
              <w:top w:val="nil"/>
              <w:left w:val="nil"/>
              <w:bottom w:val="single" w:sz="4" w:space="0" w:color="auto"/>
              <w:right w:val="single" w:sz="4" w:space="0" w:color="auto"/>
            </w:tcBorders>
            <w:shd w:val="clear" w:color="auto" w:fill="auto"/>
            <w:noWrap/>
            <w:vAlign w:val="center"/>
            <w:hideMark/>
          </w:tcPr>
          <w:p w14:paraId="45A1F1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768" w:type="dxa"/>
            <w:tcBorders>
              <w:top w:val="nil"/>
              <w:left w:val="nil"/>
              <w:bottom w:val="single" w:sz="4" w:space="0" w:color="auto"/>
              <w:right w:val="single" w:sz="4" w:space="0" w:color="auto"/>
            </w:tcBorders>
            <w:shd w:val="clear" w:color="auto" w:fill="auto"/>
            <w:noWrap/>
            <w:vAlign w:val="center"/>
            <w:hideMark/>
          </w:tcPr>
          <w:p w14:paraId="70BE2E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5.424</w:t>
            </w:r>
          </w:p>
        </w:tc>
        <w:tc>
          <w:tcPr>
            <w:tcW w:w="832" w:type="dxa"/>
            <w:tcBorders>
              <w:top w:val="nil"/>
              <w:left w:val="nil"/>
              <w:bottom w:val="single" w:sz="4" w:space="0" w:color="auto"/>
              <w:right w:val="single" w:sz="4" w:space="0" w:color="auto"/>
            </w:tcBorders>
            <w:shd w:val="clear" w:color="auto" w:fill="auto"/>
            <w:noWrap/>
            <w:vAlign w:val="center"/>
            <w:hideMark/>
          </w:tcPr>
          <w:p w14:paraId="4AFF86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5.359</w:t>
            </w:r>
          </w:p>
        </w:tc>
        <w:tc>
          <w:tcPr>
            <w:tcW w:w="1069" w:type="dxa"/>
            <w:tcBorders>
              <w:top w:val="nil"/>
              <w:left w:val="nil"/>
              <w:bottom w:val="single" w:sz="4" w:space="0" w:color="auto"/>
              <w:right w:val="single" w:sz="4" w:space="0" w:color="auto"/>
            </w:tcBorders>
            <w:shd w:val="clear" w:color="auto" w:fill="auto"/>
            <w:noWrap/>
            <w:vAlign w:val="center"/>
            <w:hideMark/>
          </w:tcPr>
          <w:p w14:paraId="47E59D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509.8262</w:t>
            </w:r>
          </w:p>
        </w:tc>
        <w:tc>
          <w:tcPr>
            <w:tcW w:w="1070" w:type="dxa"/>
            <w:tcBorders>
              <w:top w:val="nil"/>
              <w:left w:val="nil"/>
              <w:bottom w:val="single" w:sz="4" w:space="0" w:color="auto"/>
              <w:right w:val="single" w:sz="8" w:space="0" w:color="auto"/>
            </w:tcBorders>
            <w:shd w:val="clear" w:color="auto" w:fill="auto"/>
            <w:noWrap/>
            <w:vAlign w:val="center"/>
            <w:hideMark/>
          </w:tcPr>
          <w:p w14:paraId="4ED57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-506.7856</w:t>
            </w:r>
          </w:p>
        </w:tc>
      </w:tr>
      <w:tr w:rsidR="00CC3D6F" w:rsidRPr="00CC3D6F" w14:paraId="333C35B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53E22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1П-120</w:t>
            </w:r>
          </w:p>
        </w:tc>
        <w:tc>
          <w:tcPr>
            <w:tcW w:w="1067" w:type="dxa"/>
            <w:tcBorders>
              <w:top w:val="nil"/>
              <w:left w:val="nil"/>
              <w:bottom w:val="single" w:sz="4" w:space="0" w:color="auto"/>
              <w:right w:val="single" w:sz="4" w:space="0" w:color="auto"/>
            </w:tcBorders>
            <w:shd w:val="clear" w:color="auto" w:fill="auto"/>
            <w:noWrap/>
            <w:vAlign w:val="center"/>
            <w:hideMark/>
          </w:tcPr>
          <w:p w14:paraId="0BC638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E5FE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59.338</w:t>
            </w:r>
          </w:p>
        </w:tc>
        <w:tc>
          <w:tcPr>
            <w:tcW w:w="1132" w:type="dxa"/>
            <w:tcBorders>
              <w:top w:val="nil"/>
              <w:left w:val="nil"/>
              <w:bottom w:val="single" w:sz="4" w:space="0" w:color="auto"/>
              <w:right w:val="single" w:sz="4" w:space="0" w:color="auto"/>
            </w:tcBorders>
            <w:shd w:val="clear" w:color="auto" w:fill="auto"/>
            <w:noWrap/>
            <w:vAlign w:val="center"/>
            <w:hideMark/>
          </w:tcPr>
          <w:p w14:paraId="51732F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70.297</w:t>
            </w:r>
          </w:p>
        </w:tc>
        <w:tc>
          <w:tcPr>
            <w:tcW w:w="748" w:type="dxa"/>
            <w:tcBorders>
              <w:top w:val="nil"/>
              <w:left w:val="nil"/>
              <w:bottom w:val="single" w:sz="4" w:space="0" w:color="auto"/>
              <w:right w:val="single" w:sz="4" w:space="0" w:color="auto"/>
            </w:tcBorders>
            <w:shd w:val="clear" w:color="auto" w:fill="auto"/>
            <w:noWrap/>
            <w:vAlign w:val="center"/>
            <w:hideMark/>
          </w:tcPr>
          <w:p w14:paraId="4AF052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128.86523</w:t>
            </w:r>
          </w:p>
        </w:tc>
        <w:tc>
          <w:tcPr>
            <w:tcW w:w="682" w:type="dxa"/>
            <w:tcBorders>
              <w:top w:val="nil"/>
              <w:left w:val="nil"/>
              <w:bottom w:val="single" w:sz="4" w:space="0" w:color="auto"/>
              <w:right w:val="single" w:sz="4" w:space="0" w:color="auto"/>
            </w:tcBorders>
            <w:shd w:val="clear" w:color="auto" w:fill="auto"/>
            <w:noWrap/>
            <w:vAlign w:val="center"/>
            <w:hideMark/>
          </w:tcPr>
          <w:p w14:paraId="00AB1E01"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FAAC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0.868</w:t>
            </w:r>
          </w:p>
        </w:tc>
        <w:tc>
          <w:tcPr>
            <w:tcW w:w="1069" w:type="dxa"/>
            <w:tcBorders>
              <w:top w:val="nil"/>
              <w:left w:val="nil"/>
              <w:bottom w:val="single" w:sz="4" w:space="0" w:color="auto"/>
              <w:right w:val="single" w:sz="4" w:space="0" w:color="auto"/>
            </w:tcBorders>
            <w:shd w:val="clear" w:color="auto" w:fill="auto"/>
            <w:noWrap/>
            <w:vAlign w:val="center"/>
            <w:hideMark/>
          </w:tcPr>
          <w:p w14:paraId="164079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772" w:type="dxa"/>
            <w:tcBorders>
              <w:top w:val="nil"/>
              <w:left w:val="nil"/>
              <w:bottom w:val="single" w:sz="4" w:space="0" w:color="auto"/>
              <w:right w:val="single" w:sz="4" w:space="0" w:color="auto"/>
            </w:tcBorders>
            <w:shd w:val="clear" w:color="auto" w:fill="auto"/>
            <w:noWrap/>
            <w:vAlign w:val="center"/>
            <w:hideMark/>
          </w:tcPr>
          <w:p w14:paraId="42786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772" w:type="dxa"/>
            <w:tcBorders>
              <w:top w:val="nil"/>
              <w:left w:val="nil"/>
              <w:bottom w:val="single" w:sz="4" w:space="0" w:color="auto"/>
              <w:right w:val="single" w:sz="4" w:space="0" w:color="auto"/>
            </w:tcBorders>
            <w:shd w:val="clear" w:color="auto" w:fill="auto"/>
            <w:noWrap/>
            <w:vAlign w:val="center"/>
            <w:hideMark/>
          </w:tcPr>
          <w:p w14:paraId="20530D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768" w:type="dxa"/>
            <w:tcBorders>
              <w:top w:val="nil"/>
              <w:left w:val="nil"/>
              <w:bottom w:val="single" w:sz="4" w:space="0" w:color="auto"/>
              <w:right w:val="single" w:sz="4" w:space="0" w:color="auto"/>
            </w:tcBorders>
            <w:shd w:val="clear" w:color="auto" w:fill="auto"/>
            <w:noWrap/>
            <w:vAlign w:val="center"/>
            <w:hideMark/>
          </w:tcPr>
          <w:p w14:paraId="2D3EC0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5.278</w:t>
            </w:r>
          </w:p>
        </w:tc>
        <w:tc>
          <w:tcPr>
            <w:tcW w:w="832" w:type="dxa"/>
            <w:tcBorders>
              <w:top w:val="nil"/>
              <w:left w:val="nil"/>
              <w:bottom w:val="single" w:sz="4" w:space="0" w:color="auto"/>
              <w:right w:val="single" w:sz="4" w:space="0" w:color="auto"/>
            </w:tcBorders>
            <w:shd w:val="clear" w:color="auto" w:fill="auto"/>
            <w:noWrap/>
            <w:vAlign w:val="center"/>
            <w:hideMark/>
          </w:tcPr>
          <w:p w14:paraId="5B60D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5.216</w:t>
            </w:r>
          </w:p>
        </w:tc>
        <w:tc>
          <w:tcPr>
            <w:tcW w:w="1069" w:type="dxa"/>
            <w:tcBorders>
              <w:top w:val="nil"/>
              <w:left w:val="nil"/>
              <w:bottom w:val="single" w:sz="4" w:space="0" w:color="auto"/>
              <w:right w:val="single" w:sz="4" w:space="0" w:color="auto"/>
            </w:tcBorders>
            <w:shd w:val="clear" w:color="auto" w:fill="auto"/>
            <w:noWrap/>
            <w:vAlign w:val="center"/>
            <w:hideMark/>
          </w:tcPr>
          <w:p w14:paraId="2D6F8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502.8967</w:t>
            </w:r>
          </w:p>
        </w:tc>
        <w:tc>
          <w:tcPr>
            <w:tcW w:w="1070" w:type="dxa"/>
            <w:tcBorders>
              <w:top w:val="nil"/>
              <w:left w:val="nil"/>
              <w:bottom w:val="single" w:sz="4" w:space="0" w:color="auto"/>
              <w:right w:val="single" w:sz="8" w:space="0" w:color="auto"/>
            </w:tcBorders>
            <w:shd w:val="clear" w:color="auto" w:fill="auto"/>
            <w:noWrap/>
            <w:vAlign w:val="center"/>
            <w:hideMark/>
          </w:tcPr>
          <w:p w14:paraId="2A023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-499.9302</w:t>
            </w:r>
          </w:p>
        </w:tc>
      </w:tr>
      <w:tr w:rsidR="00CC3D6F" w:rsidRPr="00CC3D6F" w14:paraId="665786F2"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7E69DA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1П-119</w:t>
            </w:r>
          </w:p>
        </w:tc>
        <w:tc>
          <w:tcPr>
            <w:tcW w:w="1067" w:type="dxa"/>
            <w:tcBorders>
              <w:top w:val="nil"/>
              <w:left w:val="nil"/>
              <w:bottom w:val="single" w:sz="4" w:space="0" w:color="auto"/>
              <w:right w:val="single" w:sz="4" w:space="0" w:color="auto"/>
            </w:tcBorders>
            <w:shd w:val="clear" w:color="auto" w:fill="auto"/>
            <w:noWrap/>
            <w:vAlign w:val="center"/>
            <w:hideMark/>
          </w:tcPr>
          <w:p w14:paraId="553BE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5F3FE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60.196</w:t>
            </w:r>
          </w:p>
        </w:tc>
        <w:tc>
          <w:tcPr>
            <w:tcW w:w="1132" w:type="dxa"/>
            <w:tcBorders>
              <w:top w:val="nil"/>
              <w:left w:val="nil"/>
              <w:bottom w:val="single" w:sz="4" w:space="0" w:color="auto"/>
              <w:right w:val="single" w:sz="4" w:space="0" w:color="auto"/>
            </w:tcBorders>
            <w:shd w:val="clear" w:color="auto" w:fill="auto"/>
            <w:noWrap/>
            <w:vAlign w:val="center"/>
            <w:hideMark/>
          </w:tcPr>
          <w:p w14:paraId="2C66D1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w:t>
            </w:r>
          </w:p>
        </w:tc>
        <w:tc>
          <w:tcPr>
            <w:tcW w:w="748" w:type="dxa"/>
            <w:tcBorders>
              <w:top w:val="nil"/>
              <w:left w:val="nil"/>
              <w:bottom w:val="single" w:sz="4" w:space="0" w:color="auto"/>
              <w:right w:val="single" w:sz="4" w:space="0" w:color="auto"/>
            </w:tcBorders>
            <w:shd w:val="clear" w:color="auto" w:fill="auto"/>
            <w:noWrap/>
            <w:vAlign w:val="center"/>
            <w:hideMark/>
          </w:tcPr>
          <w:p w14:paraId="7F7F2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53.770647</w:t>
            </w:r>
          </w:p>
        </w:tc>
        <w:tc>
          <w:tcPr>
            <w:tcW w:w="682" w:type="dxa"/>
            <w:tcBorders>
              <w:top w:val="nil"/>
              <w:left w:val="nil"/>
              <w:bottom w:val="single" w:sz="4" w:space="0" w:color="auto"/>
              <w:right w:val="single" w:sz="4" w:space="0" w:color="auto"/>
            </w:tcBorders>
            <w:shd w:val="clear" w:color="auto" w:fill="auto"/>
            <w:noWrap/>
            <w:vAlign w:val="center"/>
            <w:hideMark/>
          </w:tcPr>
          <w:p w14:paraId="4BF6413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130C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07530E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772" w:type="dxa"/>
            <w:tcBorders>
              <w:top w:val="nil"/>
              <w:left w:val="nil"/>
              <w:bottom w:val="single" w:sz="4" w:space="0" w:color="auto"/>
              <w:right w:val="single" w:sz="4" w:space="0" w:color="auto"/>
            </w:tcBorders>
            <w:shd w:val="clear" w:color="auto" w:fill="auto"/>
            <w:noWrap/>
            <w:vAlign w:val="center"/>
            <w:hideMark/>
          </w:tcPr>
          <w:p w14:paraId="185C7D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1.085</w:t>
            </w:r>
          </w:p>
        </w:tc>
        <w:tc>
          <w:tcPr>
            <w:tcW w:w="772" w:type="dxa"/>
            <w:tcBorders>
              <w:top w:val="nil"/>
              <w:left w:val="nil"/>
              <w:bottom w:val="single" w:sz="4" w:space="0" w:color="auto"/>
              <w:right w:val="single" w:sz="4" w:space="0" w:color="auto"/>
            </w:tcBorders>
            <w:shd w:val="clear" w:color="auto" w:fill="auto"/>
            <w:noWrap/>
            <w:vAlign w:val="center"/>
            <w:hideMark/>
          </w:tcPr>
          <w:p w14:paraId="2F3745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w:t>
            </w:r>
          </w:p>
        </w:tc>
        <w:tc>
          <w:tcPr>
            <w:tcW w:w="768" w:type="dxa"/>
            <w:tcBorders>
              <w:top w:val="nil"/>
              <w:left w:val="nil"/>
              <w:bottom w:val="single" w:sz="4" w:space="0" w:color="auto"/>
              <w:right w:val="single" w:sz="4" w:space="0" w:color="auto"/>
            </w:tcBorders>
            <w:shd w:val="clear" w:color="auto" w:fill="auto"/>
            <w:noWrap/>
            <w:vAlign w:val="center"/>
            <w:hideMark/>
          </w:tcPr>
          <w:p w14:paraId="7665B2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4.398</w:t>
            </w:r>
          </w:p>
        </w:tc>
        <w:tc>
          <w:tcPr>
            <w:tcW w:w="832" w:type="dxa"/>
            <w:tcBorders>
              <w:top w:val="nil"/>
              <w:left w:val="nil"/>
              <w:bottom w:val="single" w:sz="4" w:space="0" w:color="auto"/>
              <w:right w:val="single" w:sz="4" w:space="0" w:color="auto"/>
            </w:tcBorders>
            <w:shd w:val="clear" w:color="auto" w:fill="auto"/>
            <w:noWrap/>
            <w:vAlign w:val="center"/>
            <w:hideMark/>
          </w:tcPr>
          <w:p w14:paraId="367158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4.347</w:t>
            </w:r>
          </w:p>
        </w:tc>
        <w:tc>
          <w:tcPr>
            <w:tcW w:w="1069" w:type="dxa"/>
            <w:tcBorders>
              <w:top w:val="nil"/>
              <w:left w:val="nil"/>
              <w:bottom w:val="single" w:sz="4" w:space="0" w:color="auto"/>
              <w:right w:val="single" w:sz="4" w:space="0" w:color="auto"/>
            </w:tcBorders>
            <w:shd w:val="clear" w:color="auto" w:fill="auto"/>
            <w:noWrap/>
            <w:vAlign w:val="center"/>
            <w:hideMark/>
          </w:tcPr>
          <w:p w14:paraId="356076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502.858</w:t>
            </w:r>
          </w:p>
        </w:tc>
        <w:tc>
          <w:tcPr>
            <w:tcW w:w="1070" w:type="dxa"/>
            <w:tcBorders>
              <w:top w:val="nil"/>
              <w:left w:val="nil"/>
              <w:bottom w:val="single" w:sz="4" w:space="0" w:color="auto"/>
              <w:right w:val="single" w:sz="8" w:space="0" w:color="auto"/>
            </w:tcBorders>
            <w:shd w:val="clear" w:color="auto" w:fill="auto"/>
            <w:noWrap/>
            <w:vAlign w:val="center"/>
            <w:hideMark/>
          </w:tcPr>
          <w:p w14:paraId="50B261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-499.9688</w:t>
            </w:r>
          </w:p>
        </w:tc>
      </w:tr>
      <w:tr w:rsidR="00CC3D6F" w:rsidRPr="00CC3D6F" w14:paraId="0DB9E97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6E0D39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067" w:type="dxa"/>
            <w:tcBorders>
              <w:top w:val="nil"/>
              <w:left w:val="nil"/>
              <w:bottom w:val="single" w:sz="4" w:space="0" w:color="auto"/>
              <w:right w:val="single" w:sz="4" w:space="0" w:color="auto"/>
            </w:tcBorders>
            <w:shd w:val="clear" w:color="auto" w:fill="auto"/>
            <w:noWrap/>
            <w:vAlign w:val="center"/>
            <w:hideMark/>
          </w:tcPr>
          <w:p w14:paraId="3A234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7A272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60.592</w:t>
            </w:r>
          </w:p>
        </w:tc>
        <w:tc>
          <w:tcPr>
            <w:tcW w:w="1132" w:type="dxa"/>
            <w:tcBorders>
              <w:top w:val="nil"/>
              <w:left w:val="nil"/>
              <w:bottom w:val="single" w:sz="4" w:space="0" w:color="auto"/>
              <w:right w:val="single" w:sz="4" w:space="0" w:color="auto"/>
            </w:tcBorders>
            <w:shd w:val="clear" w:color="auto" w:fill="auto"/>
            <w:noWrap/>
            <w:vAlign w:val="center"/>
            <w:hideMark/>
          </w:tcPr>
          <w:p w14:paraId="2E1FE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67.774</w:t>
            </w:r>
          </w:p>
        </w:tc>
        <w:tc>
          <w:tcPr>
            <w:tcW w:w="748" w:type="dxa"/>
            <w:tcBorders>
              <w:top w:val="nil"/>
              <w:left w:val="nil"/>
              <w:bottom w:val="single" w:sz="4" w:space="0" w:color="auto"/>
              <w:right w:val="single" w:sz="4" w:space="0" w:color="auto"/>
            </w:tcBorders>
            <w:shd w:val="clear" w:color="auto" w:fill="auto"/>
            <w:noWrap/>
            <w:vAlign w:val="center"/>
            <w:hideMark/>
          </w:tcPr>
          <w:p w14:paraId="186DA4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13CA3BA"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4E61F8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069" w:type="dxa"/>
            <w:tcBorders>
              <w:top w:val="nil"/>
              <w:left w:val="nil"/>
              <w:bottom w:val="single" w:sz="4" w:space="0" w:color="auto"/>
              <w:right w:val="single" w:sz="4" w:space="0" w:color="auto"/>
            </w:tcBorders>
            <w:shd w:val="clear" w:color="auto" w:fill="auto"/>
            <w:noWrap/>
            <w:vAlign w:val="center"/>
            <w:hideMark/>
          </w:tcPr>
          <w:p w14:paraId="1F7BB0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772" w:type="dxa"/>
            <w:tcBorders>
              <w:top w:val="nil"/>
              <w:left w:val="nil"/>
              <w:bottom w:val="single" w:sz="4" w:space="0" w:color="auto"/>
              <w:right w:val="single" w:sz="4" w:space="0" w:color="auto"/>
            </w:tcBorders>
            <w:shd w:val="clear" w:color="auto" w:fill="auto"/>
            <w:noWrap/>
            <w:vAlign w:val="center"/>
            <w:hideMark/>
          </w:tcPr>
          <w:p w14:paraId="6729D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1.074</w:t>
            </w:r>
          </w:p>
        </w:tc>
        <w:tc>
          <w:tcPr>
            <w:tcW w:w="772" w:type="dxa"/>
            <w:tcBorders>
              <w:top w:val="nil"/>
              <w:left w:val="nil"/>
              <w:bottom w:val="single" w:sz="4" w:space="0" w:color="auto"/>
              <w:right w:val="single" w:sz="4" w:space="0" w:color="auto"/>
            </w:tcBorders>
            <w:shd w:val="clear" w:color="auto" w:fill="auto"/>
            <w:noWrap/>
            <w:vAlign w:val="center"/>
            <w:hideMark/>
          </w:tcPr>
          <w:p w14:paraId="4B748A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768" w:type="dxa"/>
            <w:tcBorders>
              <w:top w:val="nil"/>
              <w:left w:val="nil"/>
              <w:bottom w:val="single" w:sz="4" w:space="0" w:color="auto"/>
              <w:right w:val="single" w:sz="4" w:space="0" w:color="auto"/>
            </w:tcBorders>
            <w:shd w:val="clear" w:color="auto" w:fill="auto"/>
            <w:noWrap/>
            <w:vAlign w:val="center"/>
            <w:hideMark/>
          </w:tcPr>
          <w:p w14:paraId="50FB51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4.309</w:t>
            </w:r>
          </w:p>
        </w:tc>
        <w:tc>
          <w:tcPr>
            <w:tcW w:w="832" w:type="dxa"/>
            <w:tcBorders>
              <w:top w:val="nil"/>
              <w:left w:val="nil"/>
              <w:bottom w:val="single" w:sz="4" w:space="0" w:color="auto"/>
              <w:right w:val="single" w:sz="4" w:space="0" w:color="auto"/>
            </w:tcBorders>
            <w:shd w:val="clear" w:color="auto" w:fill="auto"/>
            <w:noWrap/>
            <w:vAlign w:val="center"/>
            <w:hideMark/>
          </w:tcPr>
          <w:p w14:paraId="547DD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w:t>
            </w:r>
          </w:p>
        </w:tc>
        <w:tc>
          <w:tcPr>
            <w:tcW w:w="1069" w:type="dxa"/>
            <w:tcBorders>
              <w:top w:val="nil"/>
              <w:left w:val="nil"/>
              <w:bottom w:val="single" w:sz="4" w:space="0" w:color="auto"/>
              <w:right w:val="single" w:sz="4" w:space="0" w:color="auto"/>
            </w:tcBorders>
            <w:shd w:val="clear" w:color="auto" w:fill="auto"/>
            <w:noWrap/>
            <w:vAlign w:val="center"/>
            <w:hideMark/>
          </w:tcPr>
          <w:p w14:paraId="79B3E2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497.7707</w:t>
            </w:r>
          </w:p>
        </w:tc>
        <w:tc>
          <w:tcPr>
            <w:tcW w:w="1070" w:type="dxa"/>
            <w:tcBorders>
              <w:top w:val="nil"/>
              <w:left w:val="nil"/>
              <w:bottom w:val="single" w:sz="4" w:space="0" w:color="auto"/>
              <w:right w:val="single" w:sz="8" w:space="0" w:color="auto"/>
            </w:tcBorders>
            <w:shd w:val="clear" w:color="auto" w:fill="auto"/>
            <w:noWrap/>
            <w:vAlign w:val="center"/>
            <w:hideMark/>
          </w:tcPr>
          <w:p w14:paraId="05078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-494.9364</w:t>
            </w:r>
          </w:p>
        </w:tc>
      </w:tr>
      <w:tr w:rsidR="00CC3D6F" w:rsidRPr="00CC3D6F" w14:paraId="0619D92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03D216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1П-118</w:t>
            </w:r>
          </w:p>
        </w:tc>
        <w:tc>
          <w:tcPr>
            <w:tcW w:w="1067" w:type="dxa"/>
            <w:tcBorders>
              <w:top w:val="nil"/>
              <w:left w:val="nil"/>
              <w:bottom w:val="single" w:sz="4" w:space="0" w:color="auto"/>
              <w:right w:val="single" w:sz="4" w:space="0" w:color="auto"/>
            </w:tcBorders>
            <w:shd w:val="clear" w:color="auto" w:fill="auto"/>
            <w:noWrap/>
            <w:vAlign w:val="center"/>
            <w:hideMark/>
          </w:tcPr>
          <w:p w14:paraId="3436B9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278D6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60.601</w:t>
            </w:r>
          </w:p>
        </w:tc>
        <w:tc>
          <w:tcPr>
            <w:tcW w:w="1132" w:type="dxa"/>
            <w:tcBorders>
              <w:top w:val="nil"/>
              <w:left w:val="nil"/>
              <w:bottom w:val="single" w:sz="4" w:space="0" w:color="auto"/>
              <w:right w:val="single" w:sz="4" w:space="0" w:color="auto"/>
            </w:tcBorders>
            <w:shd w:val="clear" w:color="auto" w:fill="auto"/>
            <w:noWrap/>
            <w:vAlign w:val="center"/>
            <w:hideMark/>
          </w:tcPr>
          <w:p w14:paraId="60CAA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67.757</w:t>
            </w:r>
          </w:p>
        </w:tc>
        <w:tc>
          <w:tcPr>
            <w:tcW w:w="748" w:type="dxa"/>
            <w:tcBorders>
              <w:top w:val="nil"/>
              <w:left w:val="nil"/>
              <w:bottom w:val="single" w:sz="4" w:space="0" w:color="auto"/>
              <w:right w:val="single" w:sz="4" w:space="0" w:color="auto"/>
            </w:tcBorders>
            <w:shd w:val="clear" w:color="auto" w:fill="auto"/>
            <w:noWrap/>
            <w:vAlign w:val="center"/>
            <w:hideMark/>
          </w:tcPr>
          <w:p w14:paraId="58B6CE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682" w:type="dxa"/>
            <w:tcBorders>
              <w:top w:val="nil"/>
              <w:left w:val="nil"/>
              <w:bottom w:val="single" w:sz="4" w:space="0" w:color="auto"/>
              <w:right w:val="single" w:sz="4" w:space="0" w:color="auto"/>
            </w:tcBorders>
            <w:shd w:val="clear" w:color="auto" w:fill="auto"/>
            <w:noWrap/>
            <w:vAlign w:val="center"/>
            <w:hideMark/>
          </w:tcPr>
          <w:p w14:paraId="780D499B"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0CDA5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069" w:type="dxa"/>
            <w:tcBorders>
              <w:top w:val="nil"/>
              <w:left w:val="nil"/>
              <w:bottom w:val="single" w:sz="4" w:space="0" w:color="auto"/>
              <w:right w:val="single" w:sz="4" w:space="0" w:color="auto"/>
            </w:tcBorders>
            <w:shd w:val="clear" w:color="auto" w:fill="auto"/>
            <w:noWrap/>
            <w:vAlign w:val="center"/>
            <w:hideMark/>
          </w:tcPr>
          <w:p w14:paraId="5C5EE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772" w:type="dxa"/>
            <w:tcBorders>
              <w:top w:val="nil"/>
              <w:left w:val="nil"/>
              <w:bottom w:val="single" w:sz="4" w:space="0" w:color="auto"/>
              <w:right w:val="single" w:sz="4" w:space="0" w:color="auto"/>
            </w:tcBorders>
            <w:shd w:val="clear" w:color="auto" w:fill="auto"/>
            <w:noWrap/>
            <w:vAlign w:val="center"/>
            <w:hideMark/>
          </w:tcPr>
          <w:p w14:paraId="3F28C1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1989D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58BACE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832" w:type="dxa"/>
            <w:tcBorders>
              <w:top w:val="nil"/>
              <w:left w:val="nil"/>
              <w:bottom w:val="single" w:sz="4" w:space="0" w:color="auto"/>
              <w:right w:val="single" w:sz="4" w:space="0" w:color="auto"/>
            </w:tcBorders>
            <w:shd w:val="clear" w:color="auto" w:fill="auto"/>
            <w:noWrap/>
            <w:vAlign w:val="center"/>
            <w:hideMark/>
          </w:tcPr>
          <w:p w14:paraId="1180D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5.001</w:t>
            </w:r>
          </w:p>
        </w:tc>
        <w:tc>
          <w:tcPr>
            <w:tcW w:w="1069" w:type="dxa"/>
            <w:tcBorders>
              <w:top w:val="nil"/>
              <w:left w:val="nil"/>
              <w:bottom w:val="single" w:sz="4" w:space="0" w:color="auto"/>
              <w:right w:val="single" w:sz="4" w:space="0" w:color="auto"/>
            </w:tcBorders>
            <w:shd w:val="clear" w:color="auto" w:fill="auto"/>
            <w:noWrap/>
            <w:vAlign w:val="center"/>
            <w:hideMark/>
          </w:tcPr>
          <w:p w14:paraId="15C6B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492.3605</w:t>
            </w:r>
          </w:p>
        </w:tc>
        <w:tc>
          <w:tcPr>
            <w:tcW w:w="1070" w:type="dxa"/>
            <w:tcBorders>
              <w:top w:val="nil"/>
              <w:left w:val="nil"/>
              <w:bottom w:val="single" w:sz="4" w:space="0" w:color="auto"/>
              <w:right w:val="single" w:sz="8" w:space="0" w:color="auto"/>
            </w:tcBorders>
            <w:shd w:val="clear" w:color="auto" w:fill="auto"/>
            <w:noWrap/>
            <w:vAlign w:val="center"/>
            <w:hideMark/>
          </w:tcPr>
          <w:p w14:paraId="03699F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-489.5494</w:t>
            </w:r>
          </w:p>
        </w:tc>
      </w:tr>
      <w:tr w:rsidR="00CC3D6F" w:rsidRPr="00CC3D6F" w14:paraId="1052683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8ACA89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w:t>
            </w:r>
          </w:p>
        </w:tc>
        <w:tc>
          <w:tcPr>
            <w:tcW w:w="1067" w:type="dxa"/>
            <w:tcBorders>
              <w:top w:val="nil"/>
              <w:left w:val="nil"/>
              <w:bottom w:val="single" w:sz="4" w:space="0" w:color="auto"/>
              <w:right w:val="single" w:sz="4" w:space="0" w:color="auto"/>
            </w:tcBorders>
            <w:shd w:val="clear" w:color="auto" w:fill="auto"/>
            <w:noWrap/>
            <w:vAlign w:val="center"/>
            <w:hideMark/>
          </w:tcPr>
          <w:p w14:paraId="02CBEF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64AE56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60.637</w:t>
            </w:r>
          </w:p>
        </w:tc>
        <w:tc>
          <w:tcPr>
            <w:tcW w:w="1132" w:type="dxa"/>
            <w:tcBorders>
              <w:top w:val="nil"/>
              <w:left w:val="nil"/>
              <w:bottom w:val="single" w:sz="4" w:space="0" w:color="auto"/>
              <w:right w:val="single" w:sz="4" w:space="0" w:color="auto"/>
            </w:tcBorders>
            <w:shd w:val="clear" w:color="auto" w:fill="auto"/>
            <w:noWrap/>
            <w:vAlign w:val="center"/>
            <w:hideMark/>
          </w:tcPr>
          <w:p w14:paraId="0F37C9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67.684</w:t>
            </w:r>
          </w:p>
        </w:tc>
        <w:tc>
          <w:tcPr>
            <w:tcW w:w="748" w:type="dxa"/>
            <w:tcBorders>
              <w:top w:val="nil"/>
              <w:left w:val="nil"/>
              <w:bottom w:val="single" w:sz="4" w:space="0" w:color="auto"/>
              <w:right w:val="single" w:sz="4" w:space="0" w:color="auto"/>
            </w:tcBorders>
            <w:shd w:val="clear" w:color="auto" w:fill="auto"/>
            <w:noWrap/>
            <w:vAlign w:val="center"/>
            <w:hideMark/>
          </w:tcPr>
          <w:p w14:paraId="6A3951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682" w:type="dxa"/>
            <w:tcBorders>
              <w:top w:val="nil"/>
              <w:left w:val="nil"/>
              <w:bottom w:val="single" w:sz="4" w:space="0" w:color="auto"/>
              <w:right w:val="single" w:sz="4" w:space="0" w:color="auto"/>
            </w:tcBorders>
            <w:shd w:val="clear" w:color="auto" w:fill="auto"/>
            <w:noWrap/>
            <w:vAlign w:val="center"/>
            <w:hideMark/>
          </w:tcPr>
          <w:p w14:paraId="33FDF83D"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312919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0.552</w:t>
            </w:r>
          </w:p>
        </w:tc>
        <w:tc>
          <w:tcPr>
            <w:tcW w:w="1069" w:type="dxa"/>
            <w:tcBorders>
              <w:top w:val="nil"/>
              <w:left w:val="nil"/>
              <w:bottom w:val="single" w:sz="4" w:space="0" w:color="auto"/>
              <w:right w:val="single" w:sz="4" w:space="0" w:color="auto"/>
            </w:tcBorders>
            <w:shd w:val="clear" w:color="auto" w:fill="auto"/>
            <w:noWrap/>
            <w:vAlign w:val="center"/>
            <w:hideMark/>
          </w:tcPr>
          <w:p w14:paraId="10B3A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0.546</w:t>
            </w:r>
          </w:p>
        </w:tc>
        <w:tc>
          <w:tcPr>
            <w:tcW w:w="772" w:type="dxa"/>
            <w:tcBorders>
              <w:top w:val="nil"/>
              <w:left w:val="nil"/>
              <w:bottom w:val="single" w:sz="4" w:space="0" w:color="auto"/>
              <w:right w:val="single" w:sz="4" w:space="0" w:color="auto"/>
            </w:tcBorders>
            <w:shd w:val="clear" w:color="auto" w:fill="auto"/>
            <w:noWrap/>
            <w:vAlign w:val="center"/>
            <w:hideMark/>
          </w:tcPr>
          <w:p w14:paraId="579BC8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0E6381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1A7BC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832" w:type="dxa"/>
            <w:tcBorders>
              <w:top w:val="nil"/>
              <w:left w:val="nil"/>
              <w:bottom w:val="single" w:sz="4" w:space="0" w:color="auto"/>
              <w:right w:val="single" w:sz="4" w:space="0" w:color="auto"/>
            </w:tcBorders>
            <w:shd w:val="clear" w:color="auto" w:fill="auto"/>
            <w:noWrap/>
            <w:vAlign w:val="center"/>
            <w:hideMark/>
          </w:tcPr>
          <w:p w14:paraId="18EE0A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c>
          <w:tcPr>
            <w:tcW w:w="1069" w:type="dxa"/>
            <w:tcBorders>
              <w:top w:val="nil"/>
              <w:left w:val="nil"/>
              <w:bottom w:val="single" w:sz="4" w:space="0" w:color="auto"/>
              <w:right w:val="single" w:sz="4" w:space="0" w:color="auto"/>
            </w:tcBorders>
            <w:shd w:val="clear" w:color="auto" w:fill="auto"/>
            <w:noWrap/>
            <w:vAlign w:val="center"/>
            <w:hideMark/>
          </w:tcPr>
          <w:p w14:paraId="7F08F4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492.3583</w:t>
            </w:r>
          </w:p>
        </w:tc>
        <w:tc>
          <w:tcPr>
            <w:tcW w:w="1070" w:type="dxa"/>
            <w:tcBorders>
              <w:top w:val="nil"/>
              <w:left w:val="nil"/>
              <w:bottom w:val="single" w:sz="4" w:space="0" w:color="auto"/>
              <w:right w:val="single" w:sz="8" w:space="0" w:color="auto"/>
            </w:tcBorders>
            <w:shd w:val="clear" w:color="auto" w:fill="auto"/>
            <w:noWrap/>
            <w:vAlign w:val="center"/>
            <w:hideMark/>
          </w:tcPr>
          <w:p w14:paraId="159BA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-489.5516</w:t>
            </w:r>
          </w:p>
        </w:tc>
      </w:tr>
      <w:tr w:rsidR="00CC3D6F" w:rsidRPr="00CC3D6F" w14:paraId="13E28548"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474B20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4BDEF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47597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61.183</w:t>
            </w:r>
          </w:p>
        </w:tc>
        <w:tc>
          <w:tcPr>
            <w:tcW w:w="1132" w:type="dxa"/>
            <w:tcBorders>
              <w:top w:val="nil"/>
              <w:left w:val="nil"/>
              <w:bottom w:val="single" w:sz="4" w:space="0" w:color="auto"/>
              <w:right w:val="single" w:sz="4" w:space="0" w:color="auto"/>
            </w:tcBorders>
            <w:shd w:val="clear" w:color="auto" w:fill="auto"/>
            <w:noWrap/>
            <w:vAlign w:val="center"/>
            <w:hideMark/>
          </w:tcPr>
          <w:p w14:paraId="6E443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66.586</w:t>
            </w:r>
          </w:p>
        </w:tc>
        <w:tc>
          <w:tcPr>
            <w:tcW w:w="748" w:type="dxa"/>
            <w:tcBorders>
              <w:top w:val="nil"/>
              <w:left w:val="nil"/>
              <w:bottom w:val="single" w:sz="4" w:space="0" w:color="auto"/>
              <w:right w:val="single" w:sz="4" w:space="0" w:color="auto"/>
            </w:tcBorders>
            <w:shd w:val="clear" w:color="auto" w:fill="auto"/>
            <w:noWrap/>
            <w:vAlign w:val="center"/>
            <w:hideMark/>
          </w:tcPr>
          <w:p w14:paraId="4B2A80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w:t>
            </w:r>
          </w:p>
        </w:tc>
        <w:tc>
          <w:tcPr>
            <w:tcW w:w="682" w:type="dxa"/>
            <w:tcBorders>
              <w:top w:val="nil"/>
              <w:left w:val="nil"/>
              <w:bottom w:val="single" w:sz="4" w:space="0" w:color="auto"/>
              <w:right w:val="single" w:sz="4" w:space="0" w:color="auto"/>
            </w:tcBorders>
            <w:shd w:val="clear" w:color="auto" w:fill="auto"/>
            <w:noWrap/>
            <w:vAlign w:val="center"/>
            <w:hideMark/>
          </w:tcPr>
          <w:p w14:paraId="3897B296"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2EAAE5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0.187</w:t>
            </w:r>
          </w:p>
        </w:tc>
        <w:tc>
          <w:tcPr>
            <w:tcW w:w="1069" w:type="dxa"/>
            <w:tcBorders>
              <w:top w:val="nil"/>
              <w:left w:val="nil"/>
              <w:bottom w:val="single" w:sz="4" w:space="0" w:color="auto"/>
              <w:right w:val="single" w:sz="4" w:space="0" w:color="auto"/>
            </w:tcBorders>
            <w:shd w:val="clear" w:color="auto" w:fill="auto"/>
            <w:noWrap/>
            <w:vAlign w:val="center"/>
            <w:hideMark/>
          </w:tcPr>
          <w:p w14:paraId="6D2E9F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0.185</w:t>
            </w:r>
          </w:p>
        </w:tc>
        <w:tc>
          <w:tcPr>
            <w:tcW w:w="772" w:type="dxa"/>
            <w:tcBorders>
              <w:top w:val="nil"/>
              <w:left w:val="nil"/>
              <w:bottom w:val="single" w:sz="4" w:space="0" w:color="auto"/>
              <w:right w:val="single" w:sz="4" w:space="0" w:color="auto"/>
            </w:tcBorders>
            <w:shd w:val="clear" w:color="auto" w:fill="auto"/>
            <w:noWrap/>
            <w:vAlign w:val="center"/>
            <w:hideMark/>
          </w:tcPr>
          <w:p w14:paraId="30AE41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280147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5429FF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5.059</w:t>
            </w:r>
          </w:p>
        </w:tc>
        <w:tc>
          <w:tcPr>
            <w:tcW w:w="832" w:type="dxa"/>
            <w:tcBorders>
              <w:top w:val="nil"/>
              <w:left w:val="nil"/>
              <w:bottom w:val="single" w:sz="4" w:space="0" w:color="auto"/>
              <w:right w:val="single" w:sz="4" w:space="0" w:color="auto"/>
            </w:tcBorders>
            <w:shd w:val="clear" w:color="auto" w:fill="auto"/>
            <w:noWrap/>
            <w:vAlign w:val="center"/>
            <w:hideMark/>
          </w:tcPr>
          <w:p w14:paraId="6A30C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c>
          <w:tcPr>
            <w:tcW w:w="1069" w:type="dxa"/>
            <w:tcBorders>
              <w:top w:val="nil"/>
              <w:left w:val="nil"/>
              <w:bottom w:val="single" w:sz="4" w:space="0" w:color="auto"/>
              <w:right w:val="single" w:sz="4" w:space="0" w:color="auto"/>
            </w:tcBorders>
            <w:shd w:val="clear" w:color="auto" w:fill="auto"/>
            <w:noWrap/>
            <w:vAlign w:val="center"/>
            <w:hideMark/>
          </w:tcPr>
          <w:p w14:paraId="6D55F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492.3439</w:t>
            </w:r>
          </w:p>
        </w:tc>
        <w:tc>
          <w:tcPr>
            <w:tcW w:w="1070" w:type="dxa"/>
            <w:tcBorders>
              <w:top w:val="nil"/>
              <w:left w:val="nil"/>
              <w:bottom w:val="single" w:sz="4" w:space="0" w:color="auto"/>
              <w:right w:val="single" w:sz="8" w:space="0" w:color="auto"/>
            </w:tcBorders>
            <w:shd w:val="clear" w:color="auto" w:fill="auto"/>
            <w:noWrap/>
            <w:vAlign w:val="center"/>
            <w:hideMark/>
          </w:tcPr>
          <w:p w14:paraId="168F55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-489.566</w:t>
            </w:r>
          </w:p>
        </w:tc>
      </w:tr>
      <w:tr w:rsidR="00CC3D6F" w:rsidRPr="00CC3D6F" w14:paraId="288C10BD"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41FE1B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0623ED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B5CDE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61.368</w:t>
            </w:r>
          </w:p>
        </w:tc>
        <w:tc>
          <w:tcPr>
            <w:tcW w:w="1132" w:type="dxa"/>
            <w:tcBorders>
              <w:top w:val="nil"/>
              <w:left w:val="nil"/>
              <w:bottom w:val="single" w:sz="4" w:space="0" w:color="auto"/>
              <w:right w:val="single" w:sz="4" w:space="0" w:color="auto"/>
            </w:tcBorders>
            <w:shd w:val="clear" w:color="auto" w:fill="auto"/>
            <w:noWrap/>
            <w:vAlign w:val="center"/>
            <w:hideMark/>
          </w:tcPr>
          <w:p w14:paraId="24C798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66.213</w:t>
            </w:r>
          </w:p>
        </w:tc>
        <w:tc>
          <w:tcPr>
            <w:tcW w:w="748" w:type="dxa"/>
            <w:tcBorders>
              <w:top w:val="nil"/>
              <w:left w:val="nil"/>
              <w:bottom w:val="single" w:sz="4" w:space="0" w:color="auto"/>
              <w:right w:val="single" w:sz="4" w:space="0" w:color="auto"/>
            </w:tcBorders>
            <w:shd w:val="clear" w:color="auto" w:fill="auto"/>
            <w:noWrap/>
            <w:vAlign w:val="center"/>
            <w:hideMark/>
          </w:tcPr>
          <w:p w14:paraId="182C1F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FD22E53"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D4814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0.075</w:t>
            </w:r>
          </w:p>
        </w:tc>
        <w:tc>
          <w:tcPr>
            <w:tcW w:w="1069" w:type="dxa"/>
            <w:tcBorders>
              <w:top w:val="nil"/>
              <w:left w:val="nil"/>
              <w:bottom w:val="single" w:sz="4" w:space="0" w:color="auto"/>
              <w:right w:val="single" w:sz="4" w:space="0" w:color="auto"/>
            </w:tcBorders>
            <w:shd w:val="clear" w:color="auto" w:fill="auto"/>
            <w:noWrap/>
            <w:vAlign w:val="center"/>
            <w:hideMark/>
          </w:tcPr>
          <w:p w14:paraId="0153A1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0.074</w:t>
            </w:r>
          </w:p>
        </w:tc>
        <w:tc>
          <w:tcPr>
            <w:tcW w:w="772" w:type="dxa"/>
            <w:tcBorders>
              <w:top w:val="nil"/>
              <w:left w:val="nil"/>
              <w:bottom w:val="single" w:sz="4" w:space="0" w:color="auto"/>
              <w:right w:val="single" w:sz="4" w:space="0" w:color="auto"/>
            </w:tcBorders>
            <w:shd w:val="clear" w:color="auto" w:fill="auto"/>
            <w:noWrap/>
            <w:vAlign w:val="center"/>
            <w:hideMark/>
          </w:tcPr>
          <w:p w14:paraId="0056EE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1.139</w:t>
            </w:r>
          </w:p>
        </w:tc>
        <w:tc>
          <w:tcPr>
            <w:tcW w:w="772" w:type="dxa"/>
            <w:tcBorders>
              <w:top w:val="nil"/>
              <w:left w:val="nil"/>
              <w:bottom w:val="single" w:sz="4" w:space="0" w:color="auto"/>
              <w:right w:val="single" w:sz="4" w:space="0" w:color="auto"/>
            </w:tcBorders>
            <w:shd w:val="clear" w:color="auto" w:fill="auto"/>
            <w:noWrap/>
            <w:vAlign w:val="center"/>
            <w:hideMark/>
          </w:tcPr>
          <w:p w14:paraId="22160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-1.132</w:t>
            </w:r>
          </w:p>
        </w:tc>
        <w:tc>
          <w:tcPr>
            <w:tcW w:w="768" w:type="dxa"/>
            <w:tcBorders>
              <w:top w:val="nil"/>
              <w:left w:val="nil"/>
              <w:bottom w:val="single" w:sz="4" w:space="0" w:color="auto"/>
              <w:right w:val="single" w:sz="4" w:space="0" w:color="auto"/>
            </w:tcBorders>
            <w:shd w:val="clear" w:color="auto" w:fill="auto"/>
            <w:noWrap/>
            <w:vAlign w:val="center"/>
            <w:hideMark/>
          </w:tcPr>
          <w:p w14:paraId="431825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5.058</w:t>
            </w:r>
          </w:p>
        </w:tc>
        <w:tc>
          <w:tcPr>
            <w:tcW w:w="832" w:type="dxa"/>
            <w:tcBorders>
              <w:top w:val="nil"/>
              <w:left w:val="nil"/>
              <w:bottom w:val="single" w:sz="4" w:space="0" w:color="auto"/>
              <w:right w:val="single" w:sz="4" w:space="0" w:color="auto"/>
            </w:tcBorders>
            <w:shd w:val="clear" w:color="auto" w:fill="auto"/>
            <w:noWrap/>
            <w:vAlign w:val="center"/>
            <w:hideMark/>
          </w:tcPr>
          <w:p w14:paraId="10597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5.002</w:t>
            </w:r>
          </w:p>
        </w:tc>
        <w:tc>
          <w:tcPr>
            <w:tcW w:w="1069" w:type="dxa"/>
            <w:tcBorders>
              <w:top w:val="nil"/>
              <w:left w:val="nil"/>
              <w:bottom w:val="single" w:sz="4" w:space="0" w:color="auto"/>
              <w:right w:val="single" w:sz="4" w:space="0" w:color="auto"/>
            </w:tcBorders>
            <w:shd w:val="clear" w:color="auto" w:fill="auto"/>
            <w:noWrap/>
            <w:vAlign w:val="center"/>
            <w:hideMark/>
          </w:tcPr>
          <w:p w14:paraId="5293DE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492.3327</w:t>
            </w:r>
          </w:p>
        </w:tc>
        <w:tc>
          <w:tcPr>
            <w:tcW w:w="1070" w:type="dxa"/>
            <w:tcBorders>
              <w:top w:val="nil"/>
              <w:left w:val="nil"/>
              <w:bottom w:val="single" w:sz="4" w:space="0" w:color="auto"/>
              <w:right w:val="single" w:sz="8" w:space="0" w:color="auto"/>
            </w:tcBorders>
            <w:shd w:val="clear" w:color="auto" w:fill="auto"/>
            <w:noWrap/>
            <w:vAlign w:val="center"/>
            <w:hideMark/>
          </w:tcPr>
          <w:p w14:paraId="0DC062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-489.5771</w:t>
            </w:r>
          </w:p>
        </w:tc>
      </w:tr>
      <w:tr w:rsidR="00CC3D6F" w:rsidRPr="00CC3D6F" w14:paraId="03413056"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06AFE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43A4C9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3CC66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132" w:type="dxa"/>
            <w:tcBorders>
              <w:top w:val="nil"/>
              <w:left w:val="nil"/>
              <w:bottom w:val="single" w:sz="4" w:space="0" w:color="auto"/>
              <w:right w:val="single" w:sz="4" w:space="0" w:color="auto"/>
            </w:tcBorders>
            <w:shd w:val="clear" w:color="auto" w:fill="auto"/>
            <w:noWrap/>
            <w:vAlign w:val="center"/>
            <w:hideMark/>
          </w:tcPr>
          <w:p w14:paraId="73970E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748" w:type="dxa"/>
            <w:tcBorders>
              <w:top w:val="nil"/>
              <w:left w:val="nil"/>
              <w:bottom w:val="single" w:sz="4" w:space="0" w:color="auto"/>
              <w:right w:val="single" w:sz="4" w:space="0" w:color="auto"/>
            </w:tcBorders>
            <w:shd w:val="clear" w:color="auto" w:fill="auto"/>
            <w:noWrap/>
            <w:vAlign w:val="center"/>
            <w:hideMark/>
          </w:tcPr>
          <w:p w14:paraId="051675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99F7785"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05B914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2841AA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772" w:type="dxa"/>
            <w:tcBorders>
              <w:top w:val="nil"/>
              <w:left w:val="nil"/>
              <w:bottom w:val="single" w:sz="4" w:space="0" w:color="auto"/>
              <w:right w:val="single" w:sz="4" w:space="0" w:color="auto"/>
            </w:tcBorders>
            <w:shd w:val="clear" w:color="auto" w:fill="auto"/>
            <w:noWrap/>
            <w:vAlign w:val="center"/>
            <w:hideMark/>
          </w:tcPr>
          <w:p w14:paraId="7A27A0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5D4C09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68" w:type="dxa"/>
            <w:tcBorders>
              <w:top w:val="nil"/>
              <w:left w:val="nil"/>
              <w:bottom w:val="single" w:sz="4" w:space="0" w:color="auto"/>
              <w:right w:val="single" w:sz="4" w:space="0" w:color="auto"/>
            </w:tcBorders>
            <w:shd w:val="clear" w:color="auto" w:fill="auto"/>
            <w:noWrap/>
            <w:vAlign w:val="center"/>
            <w:hideMark/>
          </w:tcPr>
          <w:p w14:paraId="490244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832" w:type="dxa"/>
            <w:tcBorders>
              <w:top w:val="nil"/>
              <w:left w:val="nil"/>
              <w:bottom w:val="single" w:sz="4" w:space="0" w:color="auto"/>
              <w:right w:val="single" w:sz="4" w:space="0" w:color="auto"/>
            </w:tcBorders>
            <w:shd w:val="clear" w:color="auto" w:fill="auto"/>
            <w:noWrap/>
            <w:vAlign w:val="center"/>
            <w:hideMark/>
          </w:tcPr>
          <w:p w14:paraId="7708EE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69" w:type="dxa"/>
            <w:tcBorders>
              <w:top w:val="nil"/>
              <w:left w:val="nil"/>
              <w:bottom w:val="single" w:sz="4" w:space="0" w:color="auto"/>
              <w:right w:val="single" w:sz="4" w:space="0" w:color="auto"/>
            </w:tcBorders>
            <w:shd w:val="clear" w:color="auto" w:fill="auto"/>
            <w:noWrap/>
            <w:vAlign w:val="center"/>
            <w:hideMark/>
          </w:tcPr>
          <w:p w14:paraId="2CC023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5.5223</w:t>
            </w:r>
          </w:p>
        </w:tc>
        <w:tc>
          <w:tcPr>
            <w:tcW w:w="1070" w:type="dxa"/>
            <w:tcBorders>
              <w:top w:val="nil"/>
              <w:left w:val="nil"/>
              <w:bottom w:val="single" w:sz="4" w:space="0" w:color="auto"/>
              <w:right w:val="single" w:sz="8" w:space="0" w:color="auto"/>
            </w:tcBorders>
            <w:shd w:val="clear" w:color="auto" w:fill="auto"/>
            <w:noWrap/>
            <w:vAlign w:val="center"/>
            <w:hideMark/>
          </w:tcPr>
          <w:p w14:paraId="622A1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-5.7652</w:t>
            </w:r>
          </w:p>
        </w:tc>
      </w:tr>
      <w:tr w:rsidR="00CC3D6F" w:rsidRPr="00CC3D6F" w14:paraId="2B11BD8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6E802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3DC6D8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107F13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132" w:type="dxa"/>
            <w:tcBorders>
              <w:top w:val="nil"/>
              <w:left w:val="nil"/>
              <w:bottom w:val="single" w:sz="4" w:space="0" w:color="auto"/>
              <w:right w:val="single" w:sz="4" w:space="0" w:color="auto"/>
            </w:tcBorders>
            <w:shd w:val="clear" w:color="auto" w:fill="auto"/>
            <w:noWrap/>
            <w:vAlign w:val="center"/>
            <w:hideMark/>
          </w:tcPr>
          <w:p w14:paraId="762ACB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748" w:type="dxa"/>
            <w:tcBorders>
              <w:top w:val="nil"/>
              <w:left w:val="nil"/>
              <w:bottom w:val="single" w:sz="4" w:space="0" w:color="auto"/>
              <w:right w:val="single" w:sz="4" w:space="0" w:color="auto"/>
            </w:tcBorders>
            <w:shd w:val="clear" w:color="auto" w:fill="auto"/>
            <w:noWrap/>
            <w:vAlign w:val="center"/>
            <w:hideMark/>
          </w:tcPr>
          <w:p w14:paraId="62C328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400BA8D"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5B01A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069" w:type="dxa"/>
            <w:tcBorders>
              <w:top w:val="nil"/>
              <w:left w:val="nil"/>
              <w:bottom w:val="single" w:sz="4" w:space="0" w:color="auto"/>
              <w:right w:val="single" w:sz="4" w:space="0" w:color="auto"/>
            </w:tcBorders>
            <w:shd w:val="clear" w:color="auto" w:fill="auto"/>
            <w:noWrap/>
            <w:vAlign w:val="center"/>
            <w:hideMark/>
          </w:tcPr>
          <w:p w14:paraId="694AA5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772" w:type="dxa"/>
            <w:tcBorders>
              <w:top w:val="nil"/>
              <w:left w:val="nil"/>
              <w:bottom w:val="single" w:sz="4" w:space="0" w:color="auto"/>
              <w:right w:val="single" w:sz="4" w:space="0" w:color="auto"/>
            </w:tcBorders>
            <w:shd w:val="clear" w:color="auto" w:fill="auto"/>
            <w:noWrap/>
            <w:vAlign w:val="center"/>
            <w:hideMark/>
          </w:tcPr>
          <w:p w14:paraId="6FB8DC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21DDD0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68" w:type="dxa"/>
            <w:tcBorders>
              <w:top w:val="nil"/>
              <w:left w:val="nil"/>
              <w:bottom w:val="single" w:sz="4" w:space="0" w:color="auto"/>
              <w:right w:val="single" w:sz="4" w:space="0" w:color="auto"/>
            </w:tcBorders>
            <w:shd w:val="clear" w:color="auto" w:fill="auto"/>
            <w:noWrap/>
            <w:vAlign w:val="center"/>
            <w:hideMark/>
          </w:tcPr>
          <w:p w14:paraId="55920E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832" w:type="dxa"/>
            <w:tcBorders>
              <w:top w:val="nil"/>
              <w:left w:val="nil"/>
              <w:bottom w:val="single" w:sz="4" w:space="0" w:color="auto"/>
              <w:right w:val="single" w:sz="4" w:space="0" w:color="auto"/>
            </w:tcBorders>
            <w:shd w:val="clear" w:color="auto" w:fill="auto"/>
            <w:noWrap/>
            <w:vAlign w:val="center"/>
            <w:hideMark/>
          </w:tcPr>
          <w:p w14:paraId="5F4B34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69" w:type="dxa"/>
            <w:tcBorders>
              <w:top w:val="nil"/>
              <w:left w:val="nil"/>
              <w:bottom w:val="single" w:sz="4" w:space="0" w:color="auto"/>
              <w:right w:val="single" w:sz="4" w:space="0" w:color="auto"/>
            </w:tcBorders>
            <w:shd w:val="clear" w:color="auto" w:fill="auto"/>
            <w:noWrap/>
            <w:vAlign w:val="center"/>
            <w:hideMark/>
          </w:tcPr>
          <w:p w14:paraId="632B2C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5.5229</w:t>
            </w:r>
          </w:p>
        </w:tc>
        <w:tc>
          <w:tcPr>
            <w:tcW w:w="1070" w:type="dxa"/>
            <w:tcBorders>
              <w:top w:val="nil"/>
              <w:left w:val="nil"/>
              <w:bottom w:val="single" w:sz="4" w:space="0" w:color="auto"/>
              <w:right w:val="single" w:sz="8" w:space="0" w:color="auto"/>
            </w:tcBorders>
            <w:shd w:val="clear" w:color="auto" w:fill="auto"/>
            <w:noWrap/>
            <w:vAlign w:val="center"/>
            <w:hideMark/>
          </w:tcPr>
          <w:p w14:paraId="0A48EF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-5.7646</w:t>
            </w:r>
          </w:p>
        </w:tc>
      </w:tr>
      <w:tr w:rsidR="00CC3D6F" w:rsidRPr="00CC3D6F" w14:paraId="04C4BF8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2A0F2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w:t>
            </w:r>
          </w:p>
        </w:tc>
        <w:tc>
          <w:tcPr>
            <w:tcW w:w="1067" w:type="dxa"/>
            <w:tcBorders>
              <w:top w:val="nil"/>
              <w:left w:val="nil"/>
              <w:bottom w:val="single" w:sz="4" w:space="0" w:color="auto"/>
              <w:right w:val="single" w:sz="4" w:space="0" w:color="auto"/>
            </w:tcBorders>
            <w:shd w:val="clear" w:color="auto" w:fill="auto"/>
            <w:noWrap/>
            <w:vAlign w:val="center"/>
            <w:hideMark/>
          </w:tcPr>
          <w:p w14:paraId="538BDD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C11A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61.442</w:t>
            </w:r>
          </w:p>
        </w:tc>
        <w:tc>
          <w:tcPr>
            <w:tcW w:w="1132" w:type="dxa"/>
            <w:tcBorders>
              <w:top w:val="nil"/>
              <w:left w:val="nil"/>
              <w:bottom w:val="single" w:sz="4" w:space="0" w:color="auto"/>
              <w:right w:val="single" w:sz="4" w:space="0" w:color="auto"/>
            </w:tcBorders>
            <w:shd w:val="clear" w:color="auto" w:fill="auto"/>
            <w:noWrap/>
            <w:vAlign w:val="center"/>
            <w:hideMark/>
          </w:tcPr>
          <w:p w14:paraId="06185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66.065</w:t>
            </w:r>
          </w:p>
        </w:tc>
        <w:tc>
          <w:tcPr>
            <w:tcW w:w="748" w:type="dxa"/>
            <w:tcBorders>
              <w:top w:val="nil"/>
              <w:left w:val="nil"/>
              <w:bottom w:val="single" w:sz="4" w:space="0" w:color="auto"/>
              <w:right w:val="single" w:sz="4" w:space="0" w:color="auto"/>
            </w:tcBorders>
            <w:shd w:val="clear" w:color="auto" w:fill="auto"/>
            <w:noWrap/>
            <w:vAlign w:val="center"/>
            <w:hideMark/>
          </w:tcPr>
          <w:p w14:paraId="70265D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w:t>
            </w:r>
          </w:p>
        </w:tc>
        <w:tc>
          <w:tcPr>
            <w:tcW w:w="682" w:type="dxa"/>
            <w:tcBorders>
              <w:top w:val="nil"/>
              <w:left w:val="nil"/>
              <w:bottom w:val="single" w:sz="4" w:space="0" w:color="auto"/>
              <w:right w:val="single" w:sz="4" w:space="0" w:color="auto"/>
            </w:tcBorders>
            <w:shd w:val="clear" w:color="auto" w:fill="auto"/>
            <w:noWrap/>
            <w:vAlign w:val="center"/>
            <w:hideMark/>
          </w:tcPr>
          <w:p w14:paraId="0AD7F84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A5C6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0.519</w:t>
            </w:r>
          </w:p>
        </w:tc>
        <w:tc>
          <w:tcPr>
            <w:tcW w:w="1069" w:type="dxa"/>
            <w:tcBorders>
              <w:top w:val="nil"/>
              <w:left w:val="nil"/>
              <w:bottom w:val="single" w:sz="4" w:space="0" w:color="auto"/>
              <w:right w:val="single" w:sz="4" w:space="0" w:color="auto"/>
            </w:tcBorders>
            <w:shd w:val="clear" w:color="auto" w:fill="auto"/>
            <w:noWrap/>
            <w:vAlign w:val="center"/>
            <w:hideMark/>
          </w:tcPr>
          <w:p w14:paraId="64E695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0.513</w:t>
            </w:r>
          </w:p>
        </w:tc>
        <w:tc>
          <w:tcPr>
            <w:tcW w:w="772" w:type="dxa"/>
            <w:tcBorders>
              <w:top w:val="nil"/>
              <w:left w:val="nil"/>
              <w:bottom w:val="single" w:sz="4" w:space="0" w:color="auto"/>
              <w:right w:val="single" w:sz="4" w:space="0" w:color="auto"/>
            </w:tcBorders>
            <w:shd w:val="clear" w:color="auto" w:fill="auto"/>
            <w:noWrap/>
            <w:vAlign w:val="center"/>
            <w:hideMark/>
          </w:tcPr>
          <w:p w14:paraId="7D0620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1.168</w:t>
            </w:r>
          </w:p>
        </w:tc>
        <w:tc>
          <w:tcPr>
            <w:tcW w:w="772" w:type="dxa"/>
            <w:tcBorders>
              <w:top w:val="nil"/>
              <w:left w:val="nil"/>
              <w:bottom w:val="single" w:sz="4" w:space="0" w:color="auto"/>
              <w:right w:val="single" w:sz="4" w:space="0" w:color="auto"/>
            </w:tcBorders>
            <w:shd w:val="clear" w:color="auto" w:fill="auto"/>
            <w:noWrap/>
            <w:vAlign w:val="center"/>
            <w:hideMark/>
          </w:tcPr>
          <w:p w14:paraId="6F29A7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-1.162</w:t>
            </w:r>
          </w:p>
        </w:tc>
        <w:tc>
          <w:tcPr>
            <w:tcW w:w="768" w:type="dxa"/>
            <w:tcBorders>
              <w:top w:val="nil"/>
              <w:left w:val="nil"/>
              <w:bottom w:val="single" w:sz="4" w:space="0" w:color="auto"/>
              <w:right w:val="single" w:sz="4" w:space="0" w:color="auto"/>
            </w:tcBorders>
            <w:shd w:val="clear" w:color="auto" w:fill="auto"/>
            <w:noWrap/>
            <w:vAlign w:val="center"/>
            <w:hideMark/>
          </w:tcPr>
          <w:p w14:paraId="2C07A7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3.193</w:t>
            </w:r>
          </w:p>
        </w:tc>
        <w:tc>
          <w:tcPr>
            <w:tcW w:w="832" w:type="dxa"/>
            <w:tcBorders>
              <w:top w:val="nil"/>
              <w:left w:val="nil"/>
              <w:bottom w:val="single" w:sz="4" w:space="0" w:color="auto"/>
              <w:right w:val="single" w:sz="4" w:space="0" w:color="auto"/>
            </w:tcBorders>
            <w:shd w:val="clear" w:color="auto" w:fill="auto"/>
            <w:noWrap/>
            <w:vAlign w:val="center"/>
            <w:hideMark/>
          </w:tcPr>
          <w:p w14:paraId="3CA75E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3.16</w:t>
            </w:r>
          </w:p>
        </w:tc>
        <w:tc>
          <w:tcPr>
            <w:tcW w:w="1069" w:type="dxa"/>
            <w:tcBorders>
              <w:top w:val="nil"/>
              <w:left w:val="nil"/>
              <w:bottom w:val="single" w:sz="4" w:space="0" w:color="auto"/>
              <w:right w:val="single" w:sz="4" w:space="0" w:color="auto"/>
            </w:tcBorders>
            <w:shd w:val="clear" w:color="auto" w:fill="auto"/>
            <w:noWrap/>
            <w:vAlign w:val="center"/>
            <w:hideMark/>
          </w:tcPr>
          <w:p w14:paraId="7BE7B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1144.0821</w:t>
            </w:r>
          </w:p>
        </w:tc>
        <w:tc>
          <w:tcPr>
            <w:tcW w:w="1070" w:type="dxa"/>
            <w:tcBorders>
              <w:top w:val="nil"/>
              <w:left w:val="nil"/>
              <w:bottom w:val="single" w:sz="4" w:space="0" w:color="auto"/>
              <w:right w:val="single" w:sz="8" w:space="0" w:color="auto"/>
            </w:tcBorders>
            <w:shd w:val="clear" w:color="auto" w:fill="auto"/>
            <w:noWrap/>
            <w:vAlign w:val="center"/>
            <w:hideMark/>
          </w:tcPr>
          <w:p w14:paraId="0362E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-1138.1322</w:t>
            </w:r>
          </w:p>
        </w:tc>
      </w:tr>
      <w:tr w:rsidR="00CC3D6F" w:rsidRPr="00CC3D6F" w14:paraId="5BCF59D5"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AF4998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1П-3-1</w:t>
            </w:r>
          </w:p>
        </w:tc>
        <w:tc>
          <w:tcPr>
            <w:tcW w:w="1067" w:type="dxa"/>
            <w:tcBorders>
              <w:top w:val="nil"/>
              <w:left w:val="nil"/>
              <w:bottom w:val="single" w:sz="4" w:space="0" w:color="auto"/>
              <w:right w:val="single" w:sz="4" w:space="0" w:color="auto"/>
            </w:tcBorders>
            <w:shd w:val="clear" w:color="auto" w:fill="auto"/>
            <w:noWrap/>
            <w:vAlign w:val="center"/>
            <w:hideMark/>
          </w:tcPr>
          <w:p w14:paraId="64B290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16640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61.955</w:t>
            </w:r>
          </w:p>
        </w:tc>
        <w:tc>
          <w:tcPr>
            <w:tcW w:w="1132" w:type="dxa"/>
            <w:tcBorders>
              <w:top w:val="nil"/>
              <w:left w:val="nil"/>
              <w:bottom w:val="single" w:sz="4" w:space="0" w:color="auto"/>
              <w:right w:val="single" w:sz="4" w:space="0" w:color="auto"/>
            </w:tcBorders>
            <w:shd w:val="clear" w:color="auto" w:fill="auto"/>
            <w:noWrap/>
            <w:vAlign w:val="center"/>
            <w:hideMark/>
          </w:tcPr>
          <w:p w14:paraId="3ABACE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65.033</w:t>
            </w:r>
          </w:p>
        </w:tc>
        <w:tc>
          <w:tcPr>
            <w:tcW w:w="748" w:type="dxa"/>
            <w:tcBorders>
              <w:top w:val="nil"/>
              <w:left w:val="nil"/>
              <w:bottom w:val="single" w:sz="4" w:space="0" w:color="auto"/>
              <w:right w:val="single" w:sz="4" w:space="0" w:color="auto"/>
            </w:tcBorders>
            <w:shd w:val="clear" w:color="auto" w:fill="auto"/>
            <w:noWrap/>
            <w:vAlign w:val="center"/>
            <w:hideMark/>
          </w:tcPr>
          <w:p w14:paraId="2B7FD8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w:t>
            </w:r>
          </w:p>
        </w:tc>
        <w:tc>
          <w:tcPr>
            <w:tcW w:w="682" w:type="dxa"/>
            <w:tcBorders>
              <w:top w:val="nil"/>
              <w:left w:val="nil"/>
              <w:bottom w:val="single" w:sz="4" w:space="0" w:color="auto"/>
              <w:right w:val="single" w:sz="4" w:space="0" w:color="auto"/>
            </w:tcBorders>
            <w:shd w:val="clear" w:color="auto" w:fill="auto"/>
            <w:noWrap/>
            <w:vAlign w:val="center"/>
            <w:hideMark/>
          </w:tcPr>
          <w:p w14:paraId="62B04239"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1EE962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069" w:type="dxa"/>
            <w:tcBorders>
              <w:top w:val="nil"/>
              <w:left w:val="nil"/>
              <w:bottom w:val="single" w:sz="4" w:space="0" w:color="auto"/>
              <w:right w:val="single" w:sz="4" w:space="0" w:color="auto"/>
            </w:tcBorders>
            <w:shd w:val="clear" w:color="auto" w:fill="auto"/>
            <w:noWrap/>
            <w:vAlign w:val="center"/>
            <w:hideMark/>
          </w:tcPr>
          <w:p w14:paraId="7A7B0B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0.041</w:t>
            </w:r>
          </w:p>
        </w:tc>
        <w:tc>
          <w:tcPr>
            <w:tcW w:w="772" w:type="dxa"/>
            <w:tcBorders>
              <w:top w:val="nil"/>
              <w:left w:val="nil"/>
              <w:bottom w:val="single" w:sz="4" w:space="0" w:color="auto"/>
              <w:right w:val="single" w:sz="4" w:space="0" w:color="auto"/>
            </w:tcBorders>
            <w:shd w:val="clear" w:color="auto" w:fill="auto"/>
            <w:noWrap/>
            <w:vAlign w:val="center"/>
            <w:hideMark/>
          </w:tcPr>
          <w:p w14:paraId="5D71E4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7562A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768" w:type="dxa"/>
            <w:tcBorders>
              <w:top w:val="nil"/>
              <w:left w:val="nil"/>
              <w:bottom w:val="single" w:sz="4" w:space="0" w:color="auto"/>
              <w:right w:val="single" w:sz="4" w:space="0" w:color="auto"/>
            </w:tcBorders>
            <w:shd w:val="clear" w:color="auto" w:fill="auto"/>
            <w:noWrap/>
            <w:vAlign w:val="center"/>
            <w:hideMark/>
          </w:tcPr>
          <w:p w14:paraId="65F31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832" w:type="dxa"/>
            <w:tcBorders>
              <w:top w:val="nil"/>
              <w:left w:val="nil"/>
              <w:bottom w:val="single" w:sz="4" w:space="0" w:color="auto"/>
              <w:right w:val="single" w:sz="4" w:space="0" w:color="auto"/>
            </w:tcBorders>
            <w:shd w:val="clear" w:color="auto" w:fill="auto"/>
            <w:noWrap/>
            <w:vAlign w:val="center"/>
            <w:hideMark/>
          </w:tcPr>
          <w:p w14:paraId="39F7AC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c>
          <w:tcPr>
            <w:tcW w:w="1069" w:type="dxa"/>
            <w:tcBorders>
              <w:top w:val="nil"/>
              <w:left w:val="nil"/>
              <w:bottom w:val="single" w:sz="4" w:space="0" w:color="auto"/>
              <w:right w:val="single" w:sz="4" w:space="0" w:color="auto"/>
            </w:tcBorders>
            <w:shd w:val="clear" w:color="auto" w:fill="auto"/>
            <w:noWrap/>
            <w:vAlign w:val="center"/>
            <w:hideMark/>
          </w:tcPr>
          <w:p w14:paraId="6DA60C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1105.7393</w:t>
            </w:r>
          </w:p>
        </w:tc>
        <w:tc>
          <w:tcPr>
            <w:tcW w:w="1070" w:type="dxa"/>
            <w:tcBorders>
              <w:top w:val="nil"/>
              <w:left w:val="nil"/>
              <w:bottom w:val="single" w:sz="4" w:space="0" w:color="auto"/>
              <w:right w:val="single" w:sz="8" w:space="0" w:color="auto"/>
            </w:tcBorders>
            <w:shd w:val="clear" w:color="auto" w:fill="auto"/>
            <w:noWrap/>
            <w:vAlign w:val="center"/>
            <w:hideMark/>
          </w:tcPr>
          <w:p w14:paraId="162D1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-1100.0116</w:t>
            </w:r>
          </w:p>
        </w:tc>
      </w:tr>
      <w:tr w:rsidR="00CC3D6F" w:rsidRPr="00CC3D6F" w14:paraId="39A23C4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CB61B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31550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5B92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61.997</w:t>
            </w:r>
          </w:p>
        </w:tc>
        <w:tc>
          <w:tcPr>
            <w:tcW w:w="1132" w:type="dxa"/>
            <w:tcBorders>
              <w:top w:val="nil"/>
              <w:left w:val="nil"/>
              <w:bottom w:val="single" w:sz="4" w:space="0" w:color="auto"/>
              <w:right w:val="single" w:sz="4" w:space="0" w:color="auto"/>
            </w:tcBorders>
            <w:shd w:val="clear" w:color="auto" w:fill="auto"/>
            <w:noWrap/>
            <w:vAlign w:val="center"/>
            <w:hideMark/>
          </w:tcPr>
          <w:p w14:paraId="4BA212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64.95</w:t>
            </w:r>
          </w:p>
        </w:tc>
        <w:tc>
          <w:tcPr>
            <w:tcW w:w="748" w:type="dxa"/>
            <w:tcBorders>
              <w:top w:val="nil"/>
              <w:left w:val="nil"/>
              <w:bottom w:val="single" w:sz="4" w:space="0" w:color="auto"/>
              <w:right w:val="single" w:sz="4" w:space="0" w:color="auto"/>
            </w:tcBorders>
            <w:shd w:val="clear" w:color="auto" w:fill="auto"/>
            <w:noWrap/>
            <w:vAlign w:val="center"/>
            <w:hideMark/>
          </w:tcPr>
          <w:p w14:paraId="23BDE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w:t>
            </w:r>
          </w:p>
        </w:tc>
        <w:tc>
          <w:tcPr>
            <w:tcW w:w="682" w:type="dxa"/>
            <w:tcBorders>
              <w:top w:val="nil"/>
              <w:left w:val="nil"/>
              <w:bottom w:val="single" w:sz="4" w:space="0" w:color="auto"/>
              <w:right w:val="single" w:sz="4" w:space="0" w:color="auto"/>
            </w:tcBorders>
            <w:shd w:val="clear" w:color="auto" w:fill="auto"/>
            <w:noWrap/>
            <w:vAlign w:val="center"/>
            <w:hideMark/>
          </w:tcPr>
          <w:p w14:paraId="47A6D7E2"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6B4DA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0.087</w:t>
            </w:r>
          </w:p>
        </w:tc>
        <w:tc>
          <w:tcPr>
            <w:tcW w:w="1069" w:type="dxa"/>
            <w:tcBorders>
              <w:top w:val="nil"/>
              <w:left w:val="nil"/>
              <w:bottom w:val="single" w:sz="4" w:space="0" w:color="auto"/>
              <w:right w:val="single" w:sz="4" w:space="0" w:color="auto"/>
            </w:tcBorders>
            <w:shd w:val="clear" w:color="auto" w:fill="auto"/>
            <w:noWrap/>
            <w:vAlign w:val="center"/>
            <w:hideMark/>
          </w:tcPr>
          <w:p w14:paraId="4340CB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772" w:type="dxa"/>
            <w:tcBorders>
              <w:top w:val="nil"/>
              <w:left w:val="nil"/>
              <w:bottom w:val="single" w:sz="4" w:space="0" w:color="auto"/>
              <w:right w:val="single" w:sz="4" w:space="0" w:color="auto"/>
            </w:tcBorders>
            <w:shd w:val="clear" w:color="auto" w:fill="auto"/>
            <w:noWrap/>
            <w:vAlign w:val="center"/>
            <w:hideMark/>
          </w:tcPr>
          <w:p w14:paraId="27C75B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260A2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768" w:type="dxa"/>
            <w:tcBorders>
              <w:top w:val="nil"/>
              <w:left w:val="nil"/>
              <w:bottom w:val="single" w:sz="4" w:space="0" w:color="auto"/>
              <w:right w:val="single" w:sz="4" w:space="0" w:color="auto"/>
            </w:tcBorders>
            <w:shd w:val="clear" w:color="auto" w:fill="auto"/>
            <w:noWrap/>
            <w:vAlign w:val="center"/>
            <w:hideMark/>
          </w:tcPr>
          <w:p w14:paraId="6EAD80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832" w:type="dxa"/>
            <w:tcBorders>
              <w:top w:val="nil"/>
              <w:left w:val="nil"/>
              <w:bottom w:val="single" w:sz="4" w:space="0" w:color="auto"/>
              <w:right w:val="single" w:sz="4" w:space="0" w:color="auto"/>
            </w:tcBorders>
            <w:shd w:val="clear" w:color="auto" w:fill="auto"/>
            <w:noWrap/>
            <w:vAlign w:val="center"/>
            <w:hideMark/>
          </w:tcPr>
          <w:p w14:paraId="11383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c>
          <w:tcPr>
            <w:tcW w:w="1069" w:type="dxa"/>
            <w:tcBorders>
              <w:top w:val="nil"/>
              <w:left w:val="nil"/>
              <w:bottom w:val="single" w:sz="4" w:space="0" w:color="auto"/>
              <w:right w:val="single" w:sz="4" w:space="0" w:color="auto"/>
            </w:tcBorders>
            <w:shd w:val="clear" w:color="auto" w:fill="auto"/>
            <w:noWrap/>
            <w:vAlign w:val="center"/>
            <w:hideMark/>
          </w:tcPr>
          <w:p w14:paraId="33C0C2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1105.7297</w:t>
            </w:r>
          </w:p>
        </w:tc>
        <w:tc>
          <w:tcPr>
            <w:tcW w:w="1070" w:type="dxa"/>
            <w:tcBorders>
              <w:top w:val="nil"/>
              <w:left w:val="nil"/>
              <w:bottom w:val="single" w:sz="4" w:space="0" w:color="auto"/>
              <w:right w:val="single" w:sz="8" w:space="0" w:color="auto"/>
            </w:tcBorders>
            <w:shd w:val="clear" w:color="auto" w:fill="auto"/>
            <w:noWrap/>
            <w:vAlign w:val="center"/>
            <w:hideMark/>
          </w:tcPr>
          <w:p w14:paraId="04EE0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-1100.0211</w:t>
            </w:r>
          </w:p>
        </w:tc>
      </w:tr>
      <w:tr w:rsidR="00CC3D6F" w:rsidRPr="00CC3D6F" w14:paraId="61B8247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FEE33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10379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0AA23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62.082</w:t>
            </w:r>
          </w:p>
        </w:tc>
        <w:tc>
          <w:tcPr>
            <w:tcW w:w="1132" w:type="dxa"/>
            <w:tcBorders>
              <w:top w:val="nil"/>
              <w:left w:val="nil"/>
              <w:bottom w:val="single" w:sz="4" w:space="0" w:color="auto"/>
              <w:right w:val="single" w:sz="4" w:space="0" w:color="auto"/>
            </w:tcBorders>
            <w:shd w:val="clear" w:color="auto" w:fill="auto"/>
            <w:noWrap/>
            <w:vAlign w:val="center"/>
            <w:hideMark/>
          </w:tcPr>
          <w:p w14:paraId="5A0EFA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64.778</w:t>
            </w:r>
          </w:p>
        </w:tc>
        <w:tc>
          <w:tcPr>
            <w:tcW w:w="748" w:type="dxa"/>
            <w:tcBorders>
              <w:top w:val="nil"/>
              <w:left w:val="nil"/>
              <w:bottom w:val="single" w:sz="4" w:space="0" w:color="auto"/>
              <w:right w:val="single" w:sz="4" w:space="0" w:color="auto"/>
            </w:tcBorders>
            <w:shd w:val="clear" w:color="auto" w:fill="auto"/>
            <w:noWrap/>
            <w:vAlign w:val="center"/>
            <w:hideMark/>
          </w:tcPr>
          <w:p w14:paraId="0BBBE8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w:t>
            </w:r>
          </w:p>
        </w:tc>
        <w:tc>
          <w:tcPr>
            <w:tcW w:w="682" w:type="dxa"/>
            <w:tcBorders>
              <w:top w:val="nil"/>
              <w:left w:val="nil"/>
              <w:bottom w:val="single" w:sz="4" w:space="0" w:color="auto"/>
              <w:right w:val="single" w:sz="4" w:space="0" w:color="auto"/>
            </w:tcBorders>
            <w:shd w:val="clear" w:color="auto" w:fill="auto"/>
            <w:noWrap/>
            <w:vAlign w:val="center"/>
            <w:hideMark/>
          </w:tcPr>
          <w:p w14:paraId="42E1B05E"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737D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0.821</w:t>
            </w:r>
          </w:p>
        </w:tc>
        <w:tc>
          <w:tcPr>
            <w:tcW w:w="1069" w:type="dxa"/>
            <w:tcBorders>
              <w:top w:val="nil"/>
              <w:left w:val="nil"/>
              <w:bottom w:val="single" w:sz="4" w:space="0" w:color="auto"/>
              <w:right w:val="single" w:sz="4" w:space="0" w:color="auto"/>
            </w:tcBorders>
            <w:shd w:val="clear" w:color="auto" w:fill="auto"/>
            <w:noWrap/>
            <w:vAlign w:val="center"/>
            <w:hideMark/>
          </w:tcPr>
          <w:p w14:paraId="64EF2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0.812</w:t>
            </w:r>
          </w:p>
        </w:tc>
        <w:tc>
          <w:tcPr>
            <w:tcW w:w="772" w:type="dxa"/>
            <w:tcBorders>
              <w:top w:val="nil"/>
              <w:left w:val="nil"/>
              <w:bottom w:val="single" w:sz="4" w:space="0" w:color="auto"/>
              <w:right w:val="single" w:sz="4" w:space="0" w:color="auto"/>
            </w:tcBorders>
            <w:shd w:val="clear" w:color="auto" w:fill="auto"/>
            <w:noWrap/>
            <w:vAlign w:val="center"/>
            <w:hideMark/>
          </w:tcPr>
          <w:p w14:paraId="4599CB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3832C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w:t>
            </w:r>
          </w:p>
        </w:tc>
        <w:tc>
          <w:tcPr>
            <w:tcW w:w="768" w:type="dxa"/>
            <w:tcBorders>
              <w:top w:val="nil"/>
              <w:left w:val="nil"/>
              <w:bottom w:val="single" w:sz="4" w:space="0" w:color="auto"/>
              <w:right w:val="single" w:sz="4" w:space="0" w:color="auto"/>
            </w:tcBorders>
            <w:shd w:val="clear" w:color="auto" w:fill="auto"/>
            <w:noWrap/>
            <w:vAlign w:val="center"/>
            <w:hideMark/>
          </w:tcPr>
          <w:p w14:paraId="0F1F5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2.983</w:t>
            </w:r>
          </w:p>
        </w:tc>
        <w:tc>
          <w:tcPr>
            <w:tcW w:w="832" w:type="dxa"/>
            <w:tcBorders>
              <w:top w:val="nil"/>
              <w:left w:val="nil"/>
              <w:bottom w:val="single" w:sz="4" w:space="0" w:color="auto"/>
              <w:right w:val="single" w:sz="4" w:space="0" w:color="auto"/>
            </w:tcBorders>
            <w:shd w:val="clear" w:color="auto" w:fill="auto"/>
            <w:noWrap/>
            <w:vAlign w:val="center"/>
            <w:hideMark/>
          </w:tcPr>
          <w:p w14:paraId="3FF8B2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w:t>
            </w:r>
          </w:p>
        </w:tc>
        <w:tc>
          <w:tcPr>
            <w:tcW w:w="1069" w:type="dxa"/>
            <w:tcBorders>
              <w:top w:val="nil"/>
              <w:left w:val="nil"/>
              <w:bottom w:val="single" w:sz="4" w:space="0" w:color="auto"/>
              <w:right w:val="single" w:sz="4" w:space="0" w:color="auto"/>
            </w:tcBorders>
            <w:shd w:val="clear" w:color="auto" w:fill="auto"/>
            <w:noWrap/>
            <w:vAlign w:val="center"/>
            <w:hideMark/>
          </w:tcPr>
          <w:p w14:paraId="42EE2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1105.71</w:t>
            </w:r>
          </w:p>
        </w:tc>
        <w:tc>
          <w:tcPr>
            <w:tcW w:w="1070" w:type="dxa"/>
            <w:tcBorders>
              <w:top w:val="nil"/>
              <w:left w:val="nil"/>
              <w:bottom w:val="single" w:sz="4" w:space="0" w:color="auto"/>
              <w:right w:val="single" w:sz="8" w:space="0" w:color="auto"/>
            </w:tcBorders>
            <w:shd w:val="clear" w:color="auto" w:fill="auto"/>
            <w:noWrap/>
            <w:vAlign w:val="center"/>
            <w:hideMark/>
          </w:tcPr>
          <w:p w14:paraId="4687C5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-1100.0408</w:t>
            </w:r>
          </w:p>
        </w:tc>
      </w:tr>
      <w:tr w:rsidR="00CC3D6F" w:rsidRPr="00CC3D6F" w14:paraId="5D0DCE6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05BCB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0C8DC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07AC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62.895</w:t>
            </w:r>
          </w:p>
        </w:tc>
        <w:tc>
          <w:tcPr>
            <w:tcW w:w="1132" w:type="dxa"/>
            <w:tcBorders>
              <w:top w:val="nil"/>
              <w:left w:val="nil"/>
              <w:bottom w:val="single" w:sz="4" w:space="0" w:color="auto"/>
              <w:right w:val="single" w:sz="4" w:space="0" w:color="auto"/>
            </w:tcBorders>
            <w:shd w:val="clear" w:color="auto" w:fill="auto"/>
            <w:noWrap/>
            <w:vAlign w:val="center"/>
            <w:hideMark/>
          </w:tcPr>
          <w:p w14:paraId="3C6BB0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63.144</w:t>
            </w:r>
          </w:p>
        </w:tc>
        <w:tc>
          <w:tcPr>
            <w:tcW w:w="748" w:type="dxa"/>
            <w:tcBorders>
              <w:top w:val="nil"/>
              <w:left w:val="nil"/>
              <w:bottom w:val="single" w:sz="4" w:space="0" w:color="auto"/>
              <w:right w:val="single" w:sz="4" w:space="0" w:color="auto"/>
            </w:tcBorders>
            <w:shd w:val="clear" w:color="auto" w:fill="auto"/>
            <w:noWrap/>
            <w:vAlign w:val="center"/>
            <w:hideMark/>
          </w:tcPr>
          <w:p w14:paraId="0A627E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w:t>
            </w:r>
          </w:p>
        </w:tc>
        <w:tc>
          <w:tcPr>
            <w:tcW w:w="682" w:type="dxa"/>
            <w:tcBorders>
              <w:top w:val="nil"/>
              <w:left w:val="nil"/>
              <w:bottom w:val="single" w:sz="4" w:space="0" w:color="auto"/>
              <w:right w:val="single" w:sz="4" w:space="0" w:color="auto"/>
            </w:tcBorders>
            <w:shd w:val="clear" w:color="auto" w:fill="auto"/>
            <w:noWrap/>
            <w:vAlign w:val="center"/>
            <w:hideMark/>
          </w:tcPr>
          <w:p w14:paraId="7F899EF7"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5DA474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069" w:type="dxa"/>
            <w:tcBorders>
              <w:top w:val="nil"/>
              <w:left w:val="nil"/>
              <w:bottom w:val="single" w:sz="4" w:space="0" w:color="auto"/>
              <w:right w:val="single" w:sz="4" w:space="0" w:color="auto"/>
            </w:tcBorders>
            <w:shd w:val="clear" w:color="auto" w:fill="auto"/>
            <w:noWrap/>
            <w:vAlign w:val="center"/>
            <w:hideMark/>
          </w:tcPr>
          <w:p w14:paraId="091335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772" w:type="dxa"/>
            <w:tcBorders>
              <w:top w:val="nil"/>
              <w:left w:val="nil"/>
              <w:bottom w:val="single" w:sz="4" w:space="0" w:color="auto"/>
              <w:right w:val="single" w:sz="4" w:space="0" w:color="auto"/>
            </w:tcBorders>
            <w:shd w:val="clear" w:color="auto" w:fill="auto"/>
            <w:noWrap/>
            <w:vAlign w:val="center"/>
            <w:hideMark/>
          </w:tcPr>
          <w:p w14:paraId="40F6F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772" w:type="dxa"/>
            <w:tcBorders>
              <w:top w:val="nil"/>
              <w:left w:val="nil"/>
              <w:bottom w:val="single" w:sz="4" w:space="0" w:color="auto"/>
              <w:right w:val="single" w:sz="4" w:space="0" w:color="auto"/>
            </w:tcBorders>
            <w:shd w:val="clear" w:color="auto" w:fill="auto"/>
            <w:noWrap/>
            <w:vAlign w:val="center"/>
            <w:hideMark/>
          </w:tcPr>
          <w:p w14:paraId="5D254B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768" w:type="dxa"/>
            <w:tcBorders>
              <w:top w:val="nil"/>
              <w:left w:val="nil"/>
              <w:bottom w:val="single" w:sz="4" w:space="0" w:color="auto"/>
              <w:right w:val="single" w:sz="4" w:space="0" w:color="auto"/>
            </w:tcBorders>
            <w:shd w:val="clear" w:color="auto" w:fill="auto"/>
            <w:noWrap/>
            <w:vAlign w:val="center"/>
            <w:hideMark/>
          </w:tcPr>
          <w:p w14:paraId="7AD00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832" w:type="dxa"/>
            <w:tcBorders>
              <w:top w:val="nil"/>
              <w:left w:val="nil"/>
              <w:bottom w:val="single" w:sz="4" w:space="0" w:color="auto"/>
              <w:right w:val="single" w:sz="4" w:space="0" w:color="auto"/>
            </w:tcBorders>
            <w:shd w:val="clear" w:color="auto" w:fill="auto"/>
            <w:noWrap/>
            <w:vAlign w:val="center"/>
            <w:hideMark/>
          </w:tcPr>
          <w:p w14:paraId="1A5CF9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069" w:type="dxa"/>
            <w:tcBorders>
              <w:top w:val="nil"/>
              <w:left w:val="nil"/>
              <w:bottom w:val="single" w:sz="4" w:space="0" w:color="auto"/>
              <w:right w:val="single" w:sz="4" w:space="0" w:color="auto"/>
            </w:tcBorders>
            <w:shd w:val="clear" w:color="auto" w:fill="auto"/>
            <w:noWrap/>
            <w:vAlign w:val="center"/>
            <w:hideMark/>
          </w:tcPr>
          <w:p w14:paraId="7BDDE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1105.6067</w:t>
            </w:r>
          </w:p>
        </w:tc>
        <w:tc>
          <w:tcPr>
            <w:tcW w:w="1070" w:type="dxa"/>
            <w:tcBorders>
              <w:top w:val="nil"/>
              <w:left w:val="nil"/>
              <w:bottom w:val="single" w:sz="4" w:space="0" w:color="auto"/>
              <w:right w:val="single" w:sz="8" w:space="0" w:color="auto"/>
            </w:tcBorders>
            <w:shd w:val="clear" w:color="auto" w:fill="auto"/>
            <w:noWrap/>
            <w:vAlign w:val="center"/>
            <w:hideMark/>
          </w:tcPr>
          <w:p w14:paraId="0B47D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-1100.1442</w:t>
            </w:r>
          </w:p>
        </w:tc>
      </w:tr>
      <w:tr w:rsidR="00CC3D6F" w:rsidRPr="00CC3D6F" w14:paraId="4A92CFB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5B3BE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0BA6BF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707A4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62.916</w:t>
            </w:r>
          </w:p>
        </w:tc>
        <w:tc>
          <w:tcPr>
            <w:tcW w:w="1132" w:type="dxa"/>
            <w:tcBorders>
              <w:top w:val="nil"/>
              <w:left w:val="nil"/>
              <w:bottom w:val="single" w:sz="4" w:space="0" w:color="auto"/>
              <w:right w:val="single" w:sz="4" w:space="0" w:color="auto"/>
            </w:tcBorders>
            <w:shd w:val="clear" w:color="auto" w:fill="auto"/>
            <w:noWrap/>
            <w:vAlign w:val="center"/>
            <w:hideMark/>
          </w:tcPr>
          <w:p w14:paraId="1B467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63.102</w:t>
            </w:r>
          </w:p>
        </w:tc>
        <w:tc>
          <w:tcPr>
            <w:tcW w:w="748" w:type="dxa"/>
            <w:tcBorders>
              <w:top w:val="nil"/>
              <w:left w:val="nil"/>
              <w:bottom w:val="single" w:sz="4" w:space="0" w:color="auto"/>
              <w:right w:val="single" w:sz="4" w:space="0" w:color="auto"/>
            </w:tcBorders>
            <w:shd w:val="clear" w:color="auto" w:fill="auto"/>
            <w:noWrap/>
            <w:vAlign w:val="center"/>
            <w:hideMark/>
          </w:tcPr>
          <w:p w14:paraId="789F60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54.58</w:t>
            </w:r>
          </w:p>
        </w:tc>
        <w:tc>
          <w:tcPr>
            <w:tcW w:w="682" w:type="dxa"/>
            <w:tcBorders>
              <w:top w:val="nil"/>
              <w:left w:val="nil"/>
              <w:bottom w:val="single" w:sz="4" w:space="0" w:color="auto"/>
              <w:right w:val="single" w:sz="4" w:space="0" w:color="auto"/>
            </w:tcBorders>
            <w:shd w:val="clear" w:color="auto" w:fill="auto"/>
            <w:noWrap/>
            <w:vAlign w:val="center"/>
            <w:hideMark/>
          </w:tcPr>
          <w:p w14:paraId="1552CAE9"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243F0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069" w:type="dxa"/>
            <w:tcBorders>
              <w:top w:val="nil"/>
              <w:left w:val="nil"/>
              <w:bottom w:val="single" w:sz="4" w:space="0" w:color="auto"/>
              <w:right w:val="single" w:sz="4" w:space="0" w:color="auto"/>
            </w:tcBorders>
            <w:shd w:val="clear" w:color="auto" w:fill="auto"/>
            <w:noWrap/>
            <w:vAlign w:val="center"/>
            <w:hideMark/>
          </w:tcPr>
          <w:p w14:paraId="20DA6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0.035</w:t>
            </w:r>
          </w:p>
        </w:tc>
        <w:tc>
          <w:tcPr>
            <w:tcW w:w="772" w:type="dxa"/>
            <w:tcBorders>
              <w:top w:val="nil"/>
              <w:left w:val="nil"/>
              <w:bottom w:val="single" w:sz="4" w:space="0" w:color="auto"/>
              <w:right w:val="single" w:sz="4" w:space="0" w:color="auto"/>
            </w:tcBorders>
            <w:shd w:val="clear" w:color="auto" w:fill="auto"/>
            <w:noWrap/>
            <w:vAlign w:val="center"/>
            <w:hideMark/>
          </w:tcPr>
          <w:p w14:paraId="76849F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0.633</w:t>
            </w:r>
          </w:p>
        </w:tc>
        <w:tc>
          <w:tcPr>
            <w:tcW w:w="772" w:type="dxa"/>
            <w:tcBorders>
              <w:top w:val="nil"/>
              <w:left w:val="nil"/>
              <w:bottom w:val="single" w:sz="4" w:space="0" w:color="auto"/>
              <w:right w:val="single" w:sz="4" w:space="0" w:color="auto"/>
            </w:tcBorders>
            <w:shd w:val="clear" w:color="auto" w:fill="auto"/>
            <w:noWrap/>
            <w:vAlign w:val="center"/>
            <w:hideMark/>
          </w:tcPr>
          <w:p w14:paraId="58E684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768" w:type="dxa"/>
            <w:tcBorders>
              <w:top w:val="nil"/>
              <w:left w:val="nil"/>
              <w:bottom w:val="single" w:sz="4" w:space="0" w:color="auto"/>
              <w:right w:val="single" w:sz="4" w:space="0" w:color="auto"/>
            </w:tcBorders>
            <w:shd w:val="clear" w:color="auto" w:fill="auto"/>
            <w:noWrap/>
            <w:vAlign w:val="center"/>
            <w:hideMark/>
          </w:tcPr>
          <w:p w14:paraId="1E732E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832" w:type="dxa"/>
            <w:tcBorders>
              <w:top w:val="nil"/>
              <w:left w:val="nil"/>
              <w:bottom w:val="single" w:sz="4" w:space="0" w:color="auto"/>
              <w:right w:val="single" w:sz="4" w:space="0" w:color="auto"/>
            </w:tcBorders>
            <w:shd w:val="clear" w:color="auto" w:fill="auto"/>
            <w:noWrap/>
            <w:vAlign w:val="center"/>
            <w:hideMark/>
          </w:tcPr>
          <w:p w14:paraId="43CCBE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069" w:type="dxa"/>
            <w:tcBorders>
              <w:top w:val="nil"/>
              <w:left w:val="nil"/>
              <w:bottom w:val="single" w:sz="4" w:space="0" w:color="auto"/>
              <w:right w:val="single" w:sz="4" w:space="0" w:color="auto"/>
            </w:tcBorders>
            <w:shd w:val="clear" w:color="auto" w:fill="auto"/>
            <w:noWrap/>
            <w:vAlign w:val="center"/>
            <w:hideMark/>
          </w:tcPr>
          <w:p w14:paraId="20AA47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1105.6041</w:t>
            </w:r>
          </w:p>
        </w:tc>
        <w:tc>
          <w:tcPr>
            <w:tcW w:w="1070" w:type="dxa"/>
            <w:tcBorders>
              <w:top w:val="nil"/>
              <w:left w:val="nil"/>
              <w:bottom w:val="single" w:sz="4" w:space="0" w:color="auto"/>
              <w:right w:val="single" w:sz="8" w:space="0" w:color="auto"/>
            </w:tcBorders>
            <w:shd w:val="clear" w:color="auto" w:fill="auto"/>
            <w:noWrap/>
            <w:vAlign w:val="center"/>
            <w:hideMark/>
          </w:tcPr>
          <w:p w14:paraId="3F8ACA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-1100.1467</w:t>
            </w:r>
          </w:p>
        </w:tc>
      </w:tr>
      <w:tr w:rsidR="00CC3D6F" w:rsidRPr="00CC3D6F" w14:paraId="0EB32B2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D38B1D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030B95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6E619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62.951</w:t>
            </w:r>
          </w:p>
        </w:tc>
        <w:tc>
          <w:tcPr>
            <w:tcW w:w="1132" w:type="dxa"/>
            <w:tcBorders>
              <w:top w:val="nil"/>
              <w:left w:val="nil"/>
              <w:bottom w:val="single" w:sz="4" w:space="0" w:color="auto"/>
              <w:right w:val="single" w:sz="4" w:space="0" w:color="auto"/>
            </w:tcBorders>
            <w:shd w:val="clear" w:color="auto" w:fill="auto"/>
            <w:noWrap/>
            <w:vAlign w:val="center"/>
            <w:hideMark/>
          </w:tcPr>
          <w:p w14:paraId="320247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63.031</w:t>
            </w:r>
          </w:p>
        </w:tc>
        <w:tc>
          <w:tcPr>
            <w:tcW w:w="748" w:type="dxa"/>
            <w:tcBorders>
              <w:top w:val="nil"/>
              <w:left w:val="nil"/>
              <w:bottom w:val="single" w:sz="4" w:space="0" w:color="auto"/>
              <w:right w:val="single" w:sz="4" w:space="0" w:color="auto"/>
            </w:tcBorders>
            <w:shd w:val="clear" w:color="auto" w:fill="auto"/>
            <w:noWrap/>
            <w:vAlign w:val="center"/>
            <w:hideMark/>
          </w:tcPr>
          <w:p w14:paraId="1C89D9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w:t>
            </w:r>
          </w:p>
        </w:tc>
        <w:tc>
          <w:tcPr>
            <w:tcW w:w="682" w:type="dxa"/>
            <w:tcBorders>
              <w:top w:val="nil"/>
              <w:left w:val="nil"/>
              <w:bottom w:val="single" w:sz="4" w:space="0" w:color="auto"/>
              <w:right w:val="single" w:sz="4" w:space="0" w:color="auto"/>
            </w:tcBorders>
            <w:shd w:val="clear" w:color="auto" w:fill="auto"/>
            <w:noWrap/>
            <w:vAlign w:val="center"/>
            <w:hideMark/>
          </w:tcPr>
          <w:p w14:paraId="6F71410D"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6D983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069" w:type="dxa"/>
            <w:tcBorders>
              <w:top w:val="nil"/>
              <w:left w:val="nil"/>
              <w:bottom w:val="single" w:sz="4" w:space="0" w:color="auto"/>
              <w:right w:val="single" w:sz="4" w:space="0" w:color="auto"/>
            </w:tcBorders>
            <w:shd w:val="clear" w:color="auto" w:fill="auto"/>
            <w:noWrap/>
            <w:vAlign w:val="center"/>
            <w:hideMark/>
          </w:tcPr>
          <w:p w14:paraId="418A9E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772" w:type="dxa"/>
            <w:tcBorders>
              <w:top w:val="nil"/>
              <w:left w:val="nil"/>
              <w:bottom w:val="single" w:sz="4" w:space="0" w:color="auto"/>
              <w:right w:val="single" w:sz="4" w:space="0" w:color="auto"/>
            </w:tcBorders>
            <w:shd w:val="clear" w:color="auto" w:fill="auto"/>
            <w:noWrap/>
            <w:vAlign w:val="center"/>
            <w:hideMark/>
          </w:tcPr>
          <w:p w14:paraId="7DFC1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4ACE5A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697875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4D498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2.953</w:t>
            </w:r>
          </w:p>
        </w:tc>
        <w:tc>
          <w:tcPr>
            <w:tcW w:w="1069" w:type="dxa"/>
            <w:tcBorders>
              <w:top w:val="nil"/>
              <w:left w:val="nil"/>
              <w:bottom w:val="single" w:sz="4" w:space="0" w:color="auto"/>
              <w:right w:val="single" w:sz="4" w:space="0" w:color="auto"/>
            </w:tcBorders>
            <w:shd w:val="clear" w:color="auto" w:fill="auto"/>
            <w:noWrap/>
            <w:vAlign w:val="center"/>
            <w:hideMark/>
          </w:tcPr>
          <w:p w14:paraId="1908B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1105.5379</w:t>
            </w:r>
          </w:p>
        </w:tc>
        <w:tc>
          <w:tcPr>
            <w:tcW w:w="1070" w:type="dxa"/>
            <w:tcBorders>
              <w:top w:val="nil"/>
              <w:left w:val="nil"/>
              <w:bottom w:val="single" w:sz="4" w:space="0" w:color="auto"/>
              <w:right w:val="single" w:sz="8" w:space="0" w:color="auto"/>
            </w:tcBorders>
            <w:shd w:val="clear" w:color="auto" w:fill="auto"/>
            <w:noWrap/>
            <w:vAlign w:val="center"/>
            <w:hideMark/>
          </w:tcPr>
          <w:p w14:paraId="7EAB5A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-1100.2129</w:t>
            </w:r>
          </w:p>
        </w:tc>
      </w:tr>
      <w:tr w:rsidR="00CC3D6F" w:rsidRPr="00CC3D6F" w14:paraId="45EB192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A8AB3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10/9</w:t>
            </w:r>
          </w:p>
        </w:tc>
        <w:tc>
          <w:tcPr>
            <w:tcW w:w="1067" w:type="dxa"/>
            <w:tcBorders>
              <w:top w:val="nil"/>
              <w:left w:val="nil"/>
              <w:bottom w:val="single" w:sz="4" w:space="0" w:color="auto"/>
              <w:right w:val="single" w:sz="4" w:space="0" w:color="auto"/>
            </w:tcBorders>
            <w:shd w:val="clear" w:color="auto" w:fill="auto"/>
            <w:noWrap/>
            <w:vAlign w:val="center"/>
            <w:hideMark/>
          </w:tcPr>
          <w:p w14:paraId="060F9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069" w:type="dxa"/>
            <w:tcBorders>
              <w:top w:val="nil"/>
              <w:left w:val="nil"/>
              <w:bottom w:val="single" w:sz="4" w:space="0" w:color="auto"/>
              <w:right w:val="single" w:sz="4" w:space="0" w:color="auto"/>
            </w:tcBorders>
            <w:shd w:val="clear" w:color="auto" w:fill="auto"/>
            <w:noWrap/>
            <w:vAlign w:val="center"/>
            <w:hideMark/>
          </w:tcPr>
          <w:p w14:paraId="1FCD57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63.075</w:t>
            </w:r>
          </w:p>
        </w:tc>
        <w:tc>
          <w:tcPr>
            <w:tcW w:w="1132" w:type="dxa"/>
            <w:tcBorders>
              <w:top w:val="nil"/>
              <w:left w:val="nil"/>
              <w:bottom w:val="single" w:sz="4" w:space="0" w:color="auto"/>
              <w:right w:val="single" w:sz="4" w:space="0" w:color="auto"/>
            </w:tcBorders>
            <w:shd w:val="clear" w:color="auto" w:fill="auto"/>
            <w:noWrap/>
            <w:vAlign w:val="center"/>
            <w:hideMark/>
          </w:tcPr>
          <w:p w14:paraId="23A23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62.781</w:t>
            </w:r>
          </w:p>
        </w:tc>
        <w:tc>
          <w:tcPr>
            <w:tcW w:w="748" w:type="dxa"/>
            <w:tcBorders>
              <w:top w:val="nil"/>
              <w:left w:val="nil"/>
              <w:bottom w:val="single" w:sz="4" w:space="0" w:color="auto"/>
              <w:right w:val="single" w:sz="4" w:space="0" w:color="auto"/>
            </w:tcBorders>
            <w:shd w:val="clear" w:color="auto" w:fill="auto"/>
            <w:noWrap/>
            <w:vAlign w:val="center"/>
            <w:hideMark/>
          </w:tcPr>
          <w:p w14:paraId="20FF2E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8B988B4"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00BE4C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1F883A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48369F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72A1FF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4BDE72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2FCD0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c>
          <w:tcPr>
            <w:tcW w:w="1069" w:type="dxa"/>
            <w:tcBorders>
              <w:top w:val="nil"/>
              <w:left w:val="nil"/>
              <w:bottom w:val="single" w:sz="4" w:space="0" w:color="auto"/>
              <w:right w:val="single" w:sz="4" w:space="0" w:color="auto"/>
            </w:tcBorders>
            <w:shd w:val="clear" w:color="auto" w:fill="auto"/>
            <w:noWrap/>
            <w:vAlign w:val="center"/>
            <w:hideMark/>
          </w:tcPr>
          <w:p w14:paraId="66A3B3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1105.5093</w:t>
            </w:r>
          </w:p>
        </w:tc>
        <w:tc>
          <w:tcPr>
            <w:tcW w:w="1070" w:type="dxa"/>
            <w:tcBorders>
              <w:top w:val="nil"/>
              <w:left w:val="nil"/>
              <w:bottom w:val="single" w:sz="4" w:space="0" w:color="auto"/>
              <w:right w:val="single" w:sz="8" w:space="0" w:color="auto"/>
            </w:tcBorders>
            <w:shd w:val="clear" w:color="auto" w:fill="auto"/>
            <w:noWrap/>
            <w:vAlign w:val="center"/>
            <w:hideMark/>
          </w:tcPr>
          <w:p w14:paraId="312079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-1100.2415</w:t>
            </w:r>
          </w:p>
        </w:tc>
      </w:tr>
      <w:tr w:rsidR="00CC3D6F" w:rsidRPr="00CC3D6F" w14:paraId="56E5C05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731EB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067" w:type="dxa"/>
            <w:tcBorders>
              <w:top w:val="nil"/>
              <w:left w:val="nil"/>
              <w:bottom w:val="single" w:sz="4" w:space="0" w:color="auto"/>
              <w:right w:val="single" w:sz="4" w:space="0" w:color="auto"/>
            </w:tcBorders>
            <w:shd w:val="clear" w:color="auto" w:fill="auto"/>
            <w:noWrap/>
            <w:vAlign w:val="center"/>
            <w:hideMark/>
          </w:tcPr>
          <w:p w14:paraId="012570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145A1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63.081</w:t>
            </w:r>
          </w:p>
        </w:tc>
        <w:tc>
          <w:tcPr>
            <w:tcW w:w="1132" w:type="dxa"/>
            <w:tcBorders>
              <w:top w:val="nil"/>
              <w:left w:val="nil"/>
              <w:bottom w:val="single" w:sz="4" w:space="0" w:color="auto"/>
              <w:right w:val="single" w:sz="4" w:space="0" w:color="auto"/>
            </w:tcBorders>
            <w:shd w:val="clear" w:color="auto" w:fill="auto"/>
            <w:noWrap/>
            <w:vAlign w:val="center"/>
            <w:hideMark/>
          </w:tcPr>
          <w:p w14:paraId="6007C6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62.77</w:t>
            </w:r>
          </w:p>
        </w:tc>
        <w:tc>
          <w:tcPr>
            <w:tcW w:w="748" w:type="dxa"/>
            <w:tcBorders>
              <w:top w:val="nil"/>
              <w:left w:val="nil"/>
              <w:bottom w:val="single" w:sz="4" w:space="0" w:color="auto"/>
              <w:right w:val="single" w:sz="4" w:space="0" w:color="auto"/>
            </w:tcBorders>
            <w:shd w:val="clear" w:color="auto" w:fill="auto"/>
            <w:noWrap/>
            <w:vAlign w:val="center"/>
            <w:hideMark/>
          </w:tcPr>
          <w:p w14:paraId="254D01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63B38CA"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78FE60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51CC7E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2D1B52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0C3E7A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53ED81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599943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c>
          <w:tcPr>
            <w:tcW w:w="1069" w:type="dxa"/>
            <w:tcBorders>
              <w:top w:val="nil"/>
              <w:left w:val="nil"/>
              <w:bottom w:val="single" w:sz="4" w:space="0" w:color="auto"/>
              <w:right w:val="single" w:sz="4" w:space="0" w:color="auto"/>
            </w:tcBorders>
            <w:shd w:val="clear" w:color="auto" w:fill="auto"/>
            <w:noWrap/>
            <w:vAlign w:val="center"/>
            <w:hideMark/>
          </w:tcPr>
          <w:p w14:paraId="67AD4E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1105.508</w:t>
            </w:r>
          </w:p>
        </w:tc>
        <w:tc>
          <w:tcPr>
            <w:tcW w:w="1070" w:type="dxa"/>
            <w:tcBorders>
              <w:top w:val="nil"/>
              <w:left w:val="nil"/>
              <w:bottom w:val="single" w:sz="4" w:space="0" w:color="auto"/>
              <w:right w:val="single" w:sz="8" w:space="0" w:color="auto"/>
            </w:tcBorders>
            <w:shd w:val="clear" w:color="auto" w:fill="auto"/>
            <w:noWrap/>
            <w:vAlign w:val="center"/>
            <w:hideMark/>
          </w:tcPr>
          <w:p w14:paraId="7E9C8D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-1100.2428</w:t>
            </w:r>
          </w:p>
        </w:tc>
      </w:tr>
      <w:tr w:rsidR="00CC3D6F" w:rsidRPr="00CC3D6F" w14:paraId="3B5395A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7102C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52752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42EB5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63.087</w:t>
            </w:r>
          </w:p>
        </w:tc>
        <w:tc>
          <w:tcPr>
            <w:tcW w:w="1132" w:type="dxa"/>
            <w:tcBorders>
              <w:top w:val="nil"/>
              <w:left w:val="nil"/>
              <w:bottom w:val="single" w:sz="4" w:space="0" w:color="auto"/>
              <w:right w:val="single" w:sz="4" w:space="0" w:color="auto"/>
            </w:tcBorders>
            <w:shd w:val="clear" w:color="auto" w:fill="auto"/>
            <w:noWrap/>
            <w:vAlign w:val="center"/>
            <w:hideMark/>
          </w:tcPr>
          <w:p w14:paraId="3EFC19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62.757</w:t>
            </w:r>
          </w:p>
        </w:tc>
        <w:tc>
          <w:tcPr>
            <w:tcW w:w="748" w:type="dxa"/>
            <w:tcBorders>
              <w:top w:val="nil"/>
              <w:left w:val="nil"/>
              <w:bottom w:val="single" w:sz="4" w:space="0" w:color="auto"/>
              <w:right w:val="single" w:sz="4" w:space="0" w:color="auto"/>
            </w:tcBorders>
            <w:shd w:val="clear" w:color="auto" w:fill="auto"/>
            <w:noWrap/>
            <w:vAlign w:val="center"/>
            <w:hideMark/>
          </w:tcPr>
          <w:p w14:paraId="686F9A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C90246C" w14:textId="77777777" w:rsidR="00CC3D6F" w:rsidRPr="00CC3D6F" w:rsidRDefault="00CC3D6F" w:rsidP="005A3647">
            <w:pPr>
              <w:widowControl w:val="0"/>
              <w:adjustRightInd w:val="0"/>
              <w:spacing w:line="240" w:lineRule="auto"/>
              <w:ind w:left="-527" w:firstLine="567"/>
              <w:textAlignment w:val="baseline"/>
              <w:rPr>
                <w:rFonts w:ascii="Times New Roman" w:hAnsi="Times New Roman"/>
                <w:color w:val="000000"/>
                <w:spacing w:val="-5"/>
                <w:sz w:val="20"/>
                <w:szCs w:val="20"/>
                <w:lang w:val="ru-RU" w:eastAsia="ru-RU"/>
              </w:rPr>
            </w:pPr>
            <w:r w:rsidRPr="00CC3D6F">
              <w:rPr>
                <w:rFonts w:ascii="Times New Roman" w:hAnsi="Times New Roman"/>
                <w:color w:val="000000"/>
                <w:spacing w:val="-5"/>
                <w:sz w:val="20"/>
                <w:szCs w:val="20"/>
                <w:lang w:val="ru-RU" w:eastAsia="ru-RU"/>
              </w:rPr>
              <w:t>0,8</w:t>
            </w:r>
          </w:p>
        </w:tc>
        <w:tc>
          <w:tcPr>
            <w:tcW w:w="1069" w:type="dxa"/>
            <w:tcBorders>
              <w:top w:val="nil"/>
              <w:left w:val="nil"/>
              <w:bottom w:val="single" w:sz="4" w:space="0" w:color="auto"/>
              <w:right w:val="single" w:sz="4" w:space="0" w:color="auto"/>
            </w:tcBorders>
            <w:shd w:val="clear" w:color="auto" w:fill="auto"/>
            <w:noWrap/>
            <w:vAlign w:val="center"/>
            <w:hideMark/>
          </w:tcPr>
          <w:p w14:paraId="60D1FB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72BBAC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24DE94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1.129</w:t>
            </w:r>
          </w:p>
        </w:tc>
        <w:tc>
          <w:tcPr>
            <w:tcW w:w="772" w:type="dxa"/>
            <w:tcBorders>
              <w:top w:val="nil"/>
              <w:left w:val="nil"/>
              <w:bottom w:val="single" w:sz="4" w:space="0" w:color="auto"/>
              <w:right w:val="single" w:sz="4" w:space="0" w:color="auto"/>
            </w:tcBorders>
            <w:shd w:val="clear" w:color="auto" w:fill="auto"/>
            <w:noWrap/>
            <w:vAlign w:val="center"/>
            <w:hideMark/>
          </w:tcPr>
          <w:p w14:paraId="09E52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-1.124</w:t>
            </w:r>
          </w:p>
        </w:tc>
        <w:tc>
          <w:tcPr>
            <w:tcW w:w="768" w:type="dxa"/>
            <w:tcBorders>
              <w:top w:val="nil"/>
              <w:left w:val="nil"/>
              <w:bottom w:val="single" w:sz="4" w:space="0" w:color="auto"/>
              <w:right w:val="single" w:sz="4" w:space="0" w:color="auto"/>
            </w:tcBorders>
            <w:shd w:val="clear" w:color="auto" w:fill="auto"/>
            <w:noWrap/>
            <w:vAlign w:val="center"/>
            <w:hideMark/>
          </w:tcPr>
          <w:p w14:paraId="37BFB6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2.982</w:t>
            </w:r>
          </w:p>
        </w:tc>
        <w:tc>
          <w:tcPr>
            <w:tcW w:w="832" w:type="dxa"/>
            <w:tcBorders>
              <w:top w:val="nil"/>
              <w:left w:val="nil"/>
              <w:bottom w:val="single" w:sz="4" w:space="0" w:color="auto"/>
              <w:right w:val="single" w:sz="4" w:space="0" w:color="auto"/>
            </w:tcBorders>
            <w:shd w:val="clear" w:color="auto" w:fill="auto"/>
            <w:noWrap/>
            <w:vAlign w:val="center"/>
            <w:hideMark/>
          </w:tcPr>
          <w:p w14:paraId="50DBB8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2.954</w:t>
            </w:r>
          </w:p>
        </w:tc>
        <w:tc>
          <w:tcPr>
            <w:tcW w:w="1069" w:type="dxa"/>
            <w:tcBorders>
              <w:top w:val="nil"/>
              <w:left w:val="nil"/>
              <w:bottom w:val="single" w:sz="4" w:space="0" w:color="auto"/>
              <w:right w:val="single" w:sz="4" w:space="0" w:color="auto"/>
            </w:tcBorders>
            <w:shd w:val="clear" w:color="auto" w:fill="auto"/>
            <w:noWrap/>
            <w:vAlign w:val="center"/>
            <w:hideMark/>
          </w:tcPr>
          <w:p w14:paraId="184ED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1105.5066</w:t>
            </w:r>
          </w:p>
        </w:tc>
        <w:tc>
          <w:tcPr>
            <w:tcW w:w="1070" w:type="dxa"/>
            <w:tcBorders>
              <w:top w:val="nil"/>
              <w:left w:val="nil"/>
              <w:bottom w:val="single" w:sz="4" w:space="0" w:color="auto"/>
              <w:right w:val="single" w:sz="8" w:space="0" w:color="auto"/>
            </w:tcBorders>
            <w:shd w:val="clear" w:color="auto" w:fill="auto"/>
            <w:noWrap/>
            <w:vAlign w:val="center"/>
            <w:hideMark/>
          </w:tcPr>
          <w:p w14:paraId="2435B4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-1100.2442</w:t>
            </w:r>
          </w:p>
        </w:tc>
      </w:tr>
      <w:tr w:rsidR="00CC3D6F" w:rsidRPr="00CC3D6F" w14:paraId="1BA2C281"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0A084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791A40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F363F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63.093</w:t>
            </w:r>
          </w:p>
        </w:tc>
        <w:tc>
          <w:tcPr>
            <w:tcW w:w="1132" w:type="dxa"/>
            <w:tcBorders>
              <w:top w:val="nil"/>
              <w:left w:val="nil"/>
              <w:bottom w:val="single" w:sz="4" w:space="0" w:color="auto"/>
              <w:right w:val="single" w:sz="4" w:space="0" w:color="auto"/>
            </w:tcBorders>
            <w:shd w:val="clear" w:color="auto" w:fill="auto"/>
            <w:noWrap/>
            <w:vAlign w:val="center"/>
            <w:hideMark/>
          </w:tcPr>
          <w:p w14:paraId="5F3522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62.746</w:t>
            </w:r>
          </w:p>
        </w:tc>
        <w:tc>
          <w:tcPr>
            <w:tcW w:w="748" w:type="dxa"/>
            <w:tcBorders>
              <w:top w:val="nil"/>
              <w:left w:val="nil"/>
              <w:bottom w:val="single" w:sz="4" w:space="0" w:color="auto"/>
              <w:right w:val="single" w:sz="4" w:space="0" w:color="auto"/>
            </w:tcBorders>
            <w:shd w:val="clear" w:color="auto" w:fill="auto"/>
            <w:noWrap/>
            <w:vAlign w:val="center"/>
            <w:hideMark/>
          </w:tcPr>
          <w:p w14:paraId="146E8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E44BD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E2B0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0.139</w:t>
            </w:r>
          </w:p>
        </w:tc>
        <w:tc>
          <w:tcPr>
            <w:tcW w:w="1069" w:type="dxa"/>
            <w:tcBorders>
              <w:top w:val="nil"/>
              <w:left w:val="nil"/>
              <w:bottom w:val="single" w:sz="4" w:space="0" w:color="auto"/>
              <w:right w:val="single" w:sz="4" w:space="0" w:color="auto"/>
            </w:tcBorders>
            <w:shd w:val="clear" w:color="auto" w:fill="auto"/>
            <w:noWrap/>
            <w:vAlign w:val="center"/>
            <w:hideMark/>
          </w:tcPr>
          <w:p w14:paraId="33C4EC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0.138</w:t>
            </w:r>
          </w:p>
        </w:tc>
        <w:tc>
          <w:tcPr>
            <w:tcW w:w="772" w:type="dxa"/>
            <w:tcBorders>
              <w:top w:val="nil"/>
              <w:left w:val="nil"/>
              <w:bottom w:val="single" w:sz="4" w:space="0" w:color="auto"/>
              <w:right w:val="single" w:sz="4" w:space="0" w:color="auto"/>
            </w:tcBorders>
            <w:shd w:val="clear" w:color="auto" w:fill="auto"/>
            <w:noWrap/>
            <w:vAlign w:val="center"/>
            <w:hideMark/>
          </w:tcPr>
          <w:p w14:paraId="24B27D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772" w:type="dxa"/>
            <w:tcBorders>
              <w:top w:val="nil"/>
              <w:left w:val="nil"/>
              <w:bottom w:val="single" w:sz="4" w:space="0" w:color="auto"/>
              <w:right w:val="single" w:sz="4" w:space="0" w:color="auto"/>
            </w:tcBorders>
            <w:shd w:val="clear" w:color="auto" w:fill="auto"/>
            <w:noWrap/>
            <w:vAlign w:val="center"/>
            <w:hideMark/>
          </w:tcPr>
          <w:p w14:paraId="6E7F2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768" w:type="dxa"/>
            <w:tcBorders>
              <w:top w:val="nil"/>
              <w:left w:val="nil"/>
              <w:bottom w:val="single" w:sz="4" w:space="0" w:color="auto"/>
              <w:right w:val="single" w:sz="4" w:space="0" w:color="auto"/>
            </w:tcBorders>
            <w:shd w:val="clear" w:color="auto" w:fill="auto"/>
            <w:noWrap/>
            <w:vAlign w:val="center"/>
            <w:hideMark/>
          </w:tcPr>
          <w:p w14:paraId="206034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832" w:type="dxa"/>
            <w:tcBorders>
              <w:top w:val="nil"/>
              <w:left w:val="nil"/>
              <w:bottom w:val="single" w:sz="4" w:space="0" w:color="auto"/>
              <w:right w:val="single" w:sz="4" w:space="0" w:color="auto"/>
            </w:tcBorders>
            <w:shd w:val="clear" w:color="auto" w:fill="auto"/>
            <w:noWrap/>
            <w:vAlign w:val="center"/>
            <w:hideMark/>
          </w:tcPr>
          <w:p w14:paraId="25C08E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c>
          <w:tcPr>
            <w:tcW w:w="1069" w:type="dxa"/>
            <w:tcBorders>
              <w:top w:val="nil"/>
              <w:left w:val="nil"/>
              <w:bottom w:val="single" w:sz="4" w:space="0" w:color="auto"/>
              <w:right w:val="single" w:sz="4" w:space="0" w:color="auto"/>
            </w:tcBorders>
            <w:shd w:val="clear" w:color="auto" w:fill="auto"/>
            <w:noWrap/>
            <w:vAlign w:val="center"/>
            <w:hideMark/>
          </w:tcPr>
          <w:p w14:paraId="67177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1072.5819</w:t>
            </w:r>
          </w:p>
        </w:tc>
        <w:tc>
          <w:tcPr>
            <w:tcW w:w="1070" w:type="dxa"/>
            <w:tcBorders>
              <w:top w:val="nil"/>
              <w:left w:val="nil"/>
              <w:bottom w:val="single" w:sz="4" w:space="0" w:color="auto"/>
              <w:right w:val="single" w:sz="8" w:space="0" w:color="auto"/>
            </w:tcBorders>
            <w:shd w:val="clear" w:color="auto" w:fill="auto"/>
            <w:noWrap/>
            <w:vAlign w:val="center"/>
            <w:hideMark/>
          </w:tcPr>
          <w:p w14:paraId="0B10B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-1067.659</w:t>
            </w:r>
          </w:p>
        </w:tc>
      </w:tr>
      <w:tr w:rsidR="00CC3D6F" w:rsidRPr="00CC3D6F" w14:paraId="68AC42C4"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E0C936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5/6</w:t>
            </w:r>
          </w:p>
        </w:tc>
        <w:tc>
          <w:tcPr>
            <w:tcW w:w="1067" w:type="dxa"/>
            <w:tcBorders>
              <w:top w:val="nil"/>
              <w:left w:val="nil"/>
              <w:bottom w:val="single" w:sz="4" w:space="0" w:color="auto"/>
              <w:right w:val="single" w:sz="4" w:space="0" w:color="auto"/>
            </w:tcBorders>
            <w:shd w:val="clear" w:color="auto" w:fill="auto"/>
            <w:noWrap/>
            <w:vAlign w:val="center"/>
            <w:hideMark/>
          </w:tcPr>
          <w:p w14:paraId="538077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2806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63.231</w:t>
            </w:r>
          </w:p>
        </w:tc>
        <w:tc>
          <w:tcPr>
            <w:tcW w:w="1132" w:type="dxa"/>
            <w:tcBorders>
              <w:top w:val="nil"/>
              <w:left w:val="nil"/>
              <w:bottom w:val="single" w:sz="4" w:space="0" w:color="auto"/>
              <w:right w:val="single" w:sz="4" w:space="0" w:color="auto"/>
            </w:tcBorders>
            <w:shd w:val="clear" w:color="auto" w:fill="auto"/>
            <w:noWrap/>
            <w:vAlign w:val="center"/>
            <w:hideMark/>
          </w:tcPr>
          <w:p w14:paraId="13EC2D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62.469</w:t>
            </w:r>
          </w:p>
        </w:tc>
        <w:tc>
          <w:tcPr>
            <w:tcW w:w="748" w:type="dxa"/>
            <w:tcBorders>
              <w:top w:val="nil"/>
              <w:left w:val="nil"/>
              <w:bottom w:val="single" w:sz="4" w:space="0" w:color="auto"/>
              <w:right w:val="single" w:sz="4" w:space="0" w:color="auto"/>
            </w:tcBorders>
            <w:shd w:val="clear" w:color="auto" w:fill="auto"/>
            <w:noWrap/>
            <w:vAlign w:val="center"/>
            <w:hideMark/>
          </w:tcPr>
          <w:p w14:paraId="669B8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w:t>
            </w:r>
          </w:p>
        </w:tc>
        <w:tc>
          <w:tcPr>
            <w:tcW w:w="682" w:type="dxa"/>
            <w:tcBorders>
              <w:top w:val="nil"/>
              <w:left w:val="nil"/>
              <w:bottom w:val="single" w:sz="4" w:space="0" w:color="auto"/>
              <w:right w:val="single" w:sz="4" w:space="0" w:color="auto"/>
            </w:tcBorders>
            <w:shd w:val="clear" w:color="auto" w:fill="auto"/>
            <w:noWrap/>
            <w:vAlign w:val="center"/>
            <w:hideMark/>
          </w:tcPr>
          <w:p w14:paraId="77DE31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22130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069" w:type="dxa"/>
            <w:tcBorders>
              <w:top w:val="nil"/>
              <w:left w:val="nil"/>
              <w:bottom w:val="single" w:sz="4" w:space="0" w:color="auto"/>
              <w:right w:val="single" w:sz="4" w:space="0" w:color="auto"/>
            </w:tcBorders>
            <w:shd w:val="clear" w:color="auto" w:fill="auto"/>
            <w:noWrap/>
            <w:vAlign w:val="center"/>
            <w:hideMark/>
          </w:tcPr>
          <w:p w14:paraId="5016B6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1.343</w:t>
            </w:r>
          </w:p>
        </w:tc>
        <w:tc>
          <w:tcPr>
            <w:tcW w:w="772" w:type="dxa"/>
            <w:tcBorders>
              <w:top w:val="nil"/>
              <w:left w:val="nil"/>
              <w:bottom w:val="single" w:sz="4" w:space="0" w:color="auto"/>
              <w:right w:val="single" w:sz="4" w:space="0" w:color="auto"/>
            </w:tcBorders>
            <w:shd w:val="clear" w:color="auto" w:fill="auto"/>
            <w:noWrap/>
            <w:vAlign w:val="center"/>
            <w:hideMark/>
          </w:tcPr>
          <w:p w14:paraId="1261F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772" w:type="dxa"/>
            <w:tcBorders>
              <w:top w:val="nil"/>
              <w:left w:val="nil"/>
              <w:bottom w:val="single" w:sz="4" w:space="0" w:color="auto"/>
              <w:right w:val="single" w:sz="4" w:space="0" w:color="auto"/>
            </w:tcBorders>
            <w:shd w:val="clear" w:color="auto" w:fill="auto"/>
            <w:noWrap/>
            <w:vAlign w:val="center"/>
            <w:hideMark/>
          </w:tcPr>
          <w:p w14:paraId="543F03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w:t>
            </w:r>
          </w:p>
        </w:tc>
        <w:tc>
          <w:tcPr>
            <w:tcW w:w="768" w:type="dxa"/>
            <w:tcBorders>
              <w:top w:val="nil"/>
              <w:left w:val="nil"/>
              <w:bottom w:val="single" w:sz="4" w:space="0" w:color="auto"/>
              <w:right w:val="single" w:sz="4" w:space="0" w:color="auto"/>
            </w:tcBorders>
            <w:shd w:val="clear" w:color="auto" w:fill="auto"/>
            <w:noWrap/>
            <w:vAlign w:val="center"/>
            <w:hideMark/>
          </w:tcPr>
          <w:p w14:paraId="1082D7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7.357</w:t>
            </w:r>
          </w:p>
        </w:tc>
        <w:tc>
          <w:tcPr>
            <w:tcW w:w="832" w:type="dxa"/>
            <w:tcBorders>
              <w:top w:val="nil"/>
              <w:left w:val="nil"/>
              <w:bottom w:val="single" w:sz="4" w:space="0" w:color="auto"/>
              <w:right w:val="single" w:sz="4" w:space="0" w:color="auto"/>
            </w:tcBorders>
            <w:shd w:val="clear" w:color="auto" w:fill="auto"/>
            <w:noWrap/>
            <w:vAlign w:val="center"/>
            <w:hideMark/>
          </w:tcPr>
          <w:p w14:paraId="06868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w:t>
            </w:r>
          </w:p>
        </w:tc>
        <w:tc>
          <w:tcPr>
            <w:tcW w:w="1069" w:type="dxa"/>
            <w:tcBorders>
              <w:top w:val="nil"/>
              <w:left w:val="nil"/>
              <w:bottom w:val="single" w:sz="4" w:space="0" w:color="auto"/>
              <w:right w:val="single" w:sz="4" w:space="0" w:color="auto"/>
            </w:tcBorders>
            <w:shd w:val="clear" w:color="auto" w:fill="auto"/>
            <w:noWrap/>
            <w:vAlign w:val="center"/>
            <w:hideMark/>
          </w:tcPr>
          <w:p w14:paraId="728316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1072.581</w:t>
            </w:r>
          </w:p>
        </w:tc>
        <w:tc>
          <w:tcPr>
            <w:tcW w:w="1070" w:type="dxa"/>
            <w:tcBorders>
              <w:top w:val="nil"/>
              <w:left w:val="nil"/>
              <w:bottom w:val="single" w:sz="4" w:space="0" w:color="auto"/>
              <w:right w:val="single" w:sz="8" w:space="0" w:color="auto"/>
            </w:tcBorders>
            <w:shd w:val="clear" w:color="auto" w:fill="auto"/>
            <w:noWrap/>
            <w:vAlign w:val="center"/>
            <w:hideMark/>
          </w:tcPr>
          <w:p w14:paraId="29F64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-1067.6599</w:t>
            </w:r>
          </w:p>
        </w:tc>
      </w:tr>
      <w:tr w:rsidR="00CC3D6F" w:rsidRPr="00CC3D6F" w14:paraId="2FAA769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38A51F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1П-4-1</w:t>
            </w:r>
          </w:p>
        </w:tc>
        <w:tc>
          <w:tcPr>
            <w:tcW w:w="1067" w:type="dxa"/>
            <w:tcBorders>
              <w:top w:val="nil"/>
              <w:left w:val="nil"/>
              <w:bottom w:val="single" w:sz="4" w:space="0" w:color="auto"/>
              <w:right w:val="single" w:sz="4" w:space="0" w:color="auto"/>
            </w:tcBorders>
            <w:shd w:val="clear" w:color="auto" w:fill="auto"/>
            <w:noWrap/>
            <w:vAlign w:val="center"/>
            <w:hideMark/>
          </w:tcPr>
          <w:p w14:paraId="5C7829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8D394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64.574</w:t>
            </w:r>
          </w:p>
        </w:tc>
        <w:tc>
          <w:tcPr>
            <w:tcW w:w="1132" w:type="dxa"/>
            <w:tcBorders>
              <w:top w:val="nil"/>
              <w:left w:val="nil"/>
              <w:bottom w:val="single" w:sz="4" w:space="0" w:color="auto"/>
              <w:right w:val="single" w:sz="4" w:space="0" w:color="auto"/>
            </w:tcBorders>
            <w:shd w:val="clear" w:color="auto" w:fill="auto"/>
            <w:noWrap/>
            <w:vAlign w:val="center"/>
            <w:hideMark/>
          </w:tcPr>
          <w:p w14:paraId="37EF36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59.771</w:t>
            </w:r>
          </w:p>
        </w:tc>
        <w:tc>
          <w:tcPr>
            <w:tcW w:w="748" w:type="dxa"/>
            <w:tcBorders>
              <w:top w:val="nil"/>
              <w:left w:val="nil"/>
              <w:bottom w:val="single" w:sz="4" w:space="0" w:color="auto"/>
              <w:right w:val="single" w:sz="4" w:space="0" w:color="auto"/>
            </w:tcBorders>
            <w:shd w:val="clear" w:color="auto" w:fill="auto"/>
            <w:noWrap/>
            <w:vAlign w:val="center"/>
            <w:hideMark/>
          </w:tcPr>
          <w:p w14:paraId="6F0CD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w:t>
            </w:r>
          </w:p>
        </w:tc>
        <w:tc>
          <w:tcPr>
            <w:tcW w:w="682" w:type="dxa"/>
            <w:tcBorders>
              <w:top w:val="nil"/>
              <w:left w:val="nil"/>
              <w:bottom w:val="single" w:sz="4" w:space="0" w:color="auto"/>
              <w:right w:val="single" w:sz="4" w:space="0" w:color="auto"/>
            </w:tcBorders>
            <w:shd w:val="clear" w:color="auto" w:fill="auto"/>
            <w:noWrap/>
            <w:vAlign w:val="center"/>
            <w:hideMark/>
          </w:tcPr>
          <w:p w14:paraId="5B3D3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6FBF4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2.506</w:t>
            </w:r>
          </w:p>
        </w:tc>
        <w:tc>
          <w:tcPr>
            <w:tcW w:w="1069" w:type="dxa"/>
            <w:tcBorders>
              <w:top w:val="nil"/>
              <w:left w:val="nil"/>
              <w:bottom w:val="single" w:sz="4" w:space="0" w:color="auto"/>
              <w:right w:val="single" w:sz="4" w:space="0" w:color="auto"/>
            </w:tcBorders>
            <w:shd w:val="clear" w:color="auto" w:fill="auto"/>
            <w:noWrap/>
            <w:vAlign w:val="center"/>
            <w:hideMark/>
          </w:tcPr>
          <w:p w14:paraId="1AD39B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2.484</w:t>
            </w:r>
          </w:p>
        </w:tc>
        <w:tc>
          <w:tcPr>
            <w:tcW w:w="772" w:type="dxa"/>
            <w:tcBorders>
              <w:top w:val="nil"/>
              <w:left w:val="nil"/>
              <w:bottom w:val="single" w:sz="4" w:space="0" w:color="auto"/>
              <w:right w:val="single" w:sz="4" w:space="0" w:color="auto"/>
            </w:tcBorders>
            <w:shd w:val="clear" w:color="auto" w:fill="auto"/>
            <w:noWrap/>
            <w:vAlign w:val="center"/>
            <w:hideMark/>
          </w:tcPr>
          <w:p w14:paraId="42FE4A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1.556</w:t>
            </w:r>
          </w:p>
        </w:tc>
        <w:tc>
          <w:tcPr>
            <w:tcW w:w="772" w:type="dxa"/>
            <w:tcBorders>
              <w:top w:val="nil"/>
              <w:left w:val="nil"/>
              <w:bottom w:val="single" w:sz="4" w:space="0" w:color="auto"/>
              <w:right w:val="single" w:sz="4" w:space="0" w:color="auto"/>
            </w:tcBorders>
            <w:shd w:val="clear" w:color="auto" w:fill="auto"/>
            <w:noWrap/>
            <w:vAlign w:val="center"/>
            <w:hideMark/>
          </w:tcPr>
          <w:p w14:paraId="3085F9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-1.549</w:t>
            </w:r>
          </w:p>
        </w:tc>
        <w:tc>
          <w:tcPr>
            <w:tcW w:w="768" w:type="dxa"/>
            <w:tcBorders>
              <w:top w:val="nil"/>
              <w:left w:val="nil"/>
              <w:bottom w:val="single" w:sz="4" w:space="0" w:color="auto"/>
              <w:right w:val="single" w:sz="4" w:space="0" w:color="auto"/>
            </w:tcBorders>
            <w:shd w:val="clear" w:color="auto" w:fill="auto"/>
            <w:noWrap/>
            <w:vAlign w:val="center"/>
            <w:hideMark/>
          </w:tcPr>
          <w:p w14:paraId="1EC51A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7.125</w:t>
            </w:r>
          </w:p>
        </w:tc>
        <w:tc>
          <w:tcPr>
            <w:tcW w:w="832" w:type="dxa"/>
            <w:tcBorders>
              <w:top w:val="nil"/>
              <w:left w:val="nil"/>
              <w:bottom w:val="single" w:sz="4" w:space="0" w:color="auto"/>
              <w:right w:val="single" w:sz="4" w:space="0" w:color="auto"/>
            </w:tcBorders>
            <w:shd w:val="clear" w:color="auto" w:fill="auto"/>
            <w:noWrap/>
            <w:vAlign w:val="center"/>
            <w:hideMark/>
          </w:tcPr>
          <w:p w14:paraId="0A8D0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7.061</w:t>
            </w:r>
          </w:p>
        </w:tc>
        <w:tc>
          <w:tcPr>
            <w:tcW w:w="1069" w:type="dxa"/>
            <w:tcBorders>
              <w:top w:val="nil"/>
              <w:left w:val="nil"/>
              <w:bottom w:val="single" w:sz="4" w:space="0" w:color="auto"/>
              <w:right w:val="single" w:sz="4" w:space="0" w:color="auto"/>
            </w:tcBorders>
            <w:shd w:val="clear" w:color="auto" w:fill="auto"/>
            <w:noWrap/>
            <w:vAlign w:val="center"/>
            <w:hideMark/>
          </w:tcPr>
          <w:p w14:paraId="5F741B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1055.4984</w:t>
            </w:r>
          </w:p>
        </w:tc>
        <w:tc>
          <w:tcPr>
            <w:tcW w:w="1070" w:type="dxa"/>
            <w:tcBorders>
              <w:top w:val="nil"/>
              <w:left w:val="nil"/>
              <w:bottom w:val="single" w:sz="4" w:space="0" w:color="auto"/>
              <w:right w:val="single" w:sz="8" w:space="0" w:color="auto"/>
            </w:tcBorders>
            <w:shd w:val="clear" w:color="auto" w:fill="auto"/>
            <w:noWrap/>
            <w:vAlign w:val="center"/>
            <w:hideMark/>
          </w:tcPr>
          <w:p w14:paraId="0450ED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-1050.7517</w:t>
            </w:r>
          </w:p>
        </w:tc>
      </w:tr>
      <w:tr w:rsidR="00CC3D6F" w:rsidRPr="00CC3D6F" w14:paraId="06EB53B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99507A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8-4-2</w:t>
            </w:r>
          </w:p>
        </w:tc>
        <w:tc>
          <w:tcPr>
            <w:tcW w:w="1067" w:type="dxa"/>
            <w:tcBorders>
              <w:top w:val="nil"/>
              <w:left w:val="nil"/>
              <w:bottom w:val="single" w:sz="4" w:space="0" w:color="auto"/>
              <w:right w:val="single" w:sz="4" w:space="0" w:color="auto"/>
            </w:tcBorders>
            <w:shd w:val="clear" w:color="auto" w:fill="auto"/>
            <w:noWrap/>
            <w:vAlign w:val="center"/>
            <w:hideMark/>
          </w:tcPr>
          <w:p w14:paraId="255368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BD77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67.057</w:t>
            </w:r>
          </w:p>
        </w:tc>
        <w:tc>
          <w:tcPr>
            <w:tcW w:w="1132" w:type="dxa"/>
            <w:tcBorders>
              <w:top w:val="nil"/>
              <w:left w:val="nil"/>
              <w:bottom w:val="single" w:sz="4" w:space="0" w:color="auto"/>
              <w:right w:val="single" w:sz="4" w:space="0" w:color="auto"/>
            </w:tcBorders>
            <w:shd w:val="clear" w:color="auto" w:fill="auto"/>
            <w:noWrap/>
            <w:vAlign w:val="center"/>
            <w:hideMark/>
          </w:tcPr>
          <w:p w14:paraId="632390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54.781</w:t>
            </w:r>
          </w:p>
        </w:tc>
        <w:tc>
          <w:tcPr>
            <w:tcW w:w="748" w:type="dxa"/>
            <w:tcBorders>
              <w:top w:val="nil"/>
              <w:left w:val="nil"/>
              <w:bottom w:val="single" w:sz="4" w:space="0" w:color="auto"/>
              <w:right w:val="single" w:sz="4" w:space="0" w:color="auto"/>
            </w:tcBorders>
            <w:shd w:val="clear" w:color="auto" w:fill="auto"/>
            <w:noWrap/>
            <w:vAlign w:val="center"/>
            <w:hideMark/>
          </w:tcPr>
          <w:p w14:paraId="666CB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248</w:t>
            </w:r>
          </w:p>
        </w:tc>
        <w:tc>
          <w:tcPr>
            <w:tcW w:w="682" w:type="dxa"/>
            <w:tcBorders>
              <w:top w:val="nil"/>
              <w:left w:val="nil"/>
              <w:bottom w:val="single" w:sz="4" w:space="0" w:color="auto"/>
              <w:right w:val="single" w:sz="4" w:space="0" w:color="auto"/>
            </w:tcBorders>
            <w:shd w:val="clear" w:color="auto" w:fill="auto"/>
            <w:noWrap/>
            <w:vAlign w:val="center"/>
            <w:hideMark/>
          </w:tcPr>
          <w:p w14:paraId="748D0C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621EFA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w:t>
            </w:r>
          </w:p>
        </w:tc>
        <w:tc>
          <w:tcPr>
            <w:tcW w:w="1069" w:type="dxa"/>
            <w:tcBorders>
              <w:top w:val="nil"/>
              <w:left w:val="nil"/>
              <w:bottom w:val="single" w:sz="4" w:space="0" w:color="auto"/>
              <w:right w:val="single" w:sz="4" w:space="0" w:color="auto"/>
            </w:tcBorders>
            <w:shd w:val="clear" w:color="auto" w:fill="auto"/>
            <w:noWrap/>
            <w:vAlign w:val="center"/>
            <w:hideMark/>
          </w:tcPr>
          <w:p w14:paraId="5974A1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2.647</w:t>
            </w:r>
          </w:p>
        </w:tc>
        <w:tc>
          <w:tcPr>
            <w:tcW w:w="772" w:type="dxa"/>
            <w:tcBorders>
              <w:top w:val="nil"/>
              <w:left w:val="nil"/>
              <w:bottom w:val="single" w:sz="4" w:space="0" w:color="auto"/>
              <w:right w:val="single" w:sz="4" w:space="0" w:color="auto"/>
            </w:tcBorders>
            <w:shd w:val="clear" w:color="auto" w:fill="auto"/>
            <w:noWrap/>
            <w:vAlign w:val="center"/>
            <w:hideMark/>
          </w:tcPr>
          <w:p w14:paraId="6A62BE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w:t>
            </w:r>
          </w:p>
        </w:tc>
        <w:tc>
          <w:tcPr>
            <w:tcW w:w="772" w:type="dxa"/>
            <w:tcBorders>
              <w:top w:val="nil"/>
              <w:left w:val="nil"/>
              <w:bottom w:val="single" w:sz="4" w:space="0" w:color="auto"/>
              <w:right w:val="single" w:sz="4" w:space="0" w:color="auto"/>
            </w:tcBorders>
            <w:shd w:val="clear" w:color="auto" w:fill="auto"/>
            <w:noWrap/>
            <w:vAlign w:val="center"/>
            <w:hideMark/>
          </w:tcPr>
          <w:p w14:paraId="692B5D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-1.506</w:t>
            </w:r>
          </w:p>
        </w:tc>
        <w:tc>
          <w:tcPr>
            <w:tcW w:w="768" w:type="dxa"/>
            <w:tcBorders>
              <w:top w:val="nil"/>
              <w:left w:val="nil"/>
              <w:bottom w:val="single" w:sz="4" w:space="0" w:color="auto"/>
              <w:right w:val="single" w:sz="4" w:space="0" w:color="auto"/>
            </w:tcBorders>
            <w:shd w:val="clear" w:color="auto" w:fill="auto"/>
            <w:noWrap/>
            <w:vAlign w:val="center"/>
            <w:hideMark/>
          </w:tcPr>
          <w:p w14:paraId="3FB577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6.732</w:t>
            </w:r>
          </w:p>
        </w:tc>
        <w:tc>
          <w:tcPr>
            <w:tcW w:w="832" w:type="dxa"/>
            <w:tcBorders>
              <w:top w:val="nil"/>
              <w:left w:val="nil"/>
              <w:bottom w:val="single" w:sz="4" w:space="0" w:color="auto"/>
              <w:right w:val="single" w:sz="4" w:space="0" w:color="auto"/>
            </w:tcBorders>
            <w:shd w:val="clear" w:color="auto" w:fill="auto"/>
            <w:noWrap/>
            <w:vAlign w:val="center"/>
            <w:hideMark/>
          </w:tcPr>
          <w:p w14:paraId="2FAA2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6.674</w:t>
            </w:r>
          </w:p>
        </w:tc>
        <w:tc>
          <w:tcPr>
            <w:tcW w:w="1069" w:type="dxa"/>
            <w:tcBorders>
              <w:top w:val="nil"/>
              <w:left w:val="nil"/>
              <w:bottom w:val="single" w:sz="4" w:space="0" w:color="auto"/>
              <w:right w:val="single" w:sz="4" w:space="0" w:color="auto"/>
            </w:tcBorders>
            <w:shd w:val="clear" w:color="auto" w:fill="auto"/>
            <w:noWrap/>
            <w:vAlign w:val="center"/>
            <w:hideMark/>
          </w:tcPr>
          <w:p w14:paraId="2ED60B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1025.9544</w:t>
            </w:r>
          </w:p>
        </w:tc>
        <w:tc>
          <w:tcPr>
            <w:tcW w:w="1070" w:type="dxa"/>
            <w:tcBorders>
              <w:top w:val="nil"/>
              <w:left w:val="nil"/>
              <w:bottom w:val="single" w:sz="4" w:space="0" w:color="auto"/>
              <w:right w:val="single" w:sz="8" w:space="0" w:color="auto"/>
            </w:tcBorders>
            <w:shd w:val="clear" w:color="auto" w:fill="auto"/>
            <w:noWrap/>
            <w:vAlign w:val="center"/>
            <w:hideMark/>
          </w:tcPr>
          <w:p w14:paraId="649017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-1021.5715</w:t>
            </w:r>
          </w:p>
        </w:tc>
      </w:tr>
      <w:tr w:rsidR="00CC3D6F" w:rsidRPr="00CC3D6F" w14:paraId="60663D92"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CF7C4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067" w:type="dxa"/>
            <w:tcBorders>
              <w:top w:val="nil"/>
              <w:left w:val="nil"/>
              <w:bottom w:val="single" w:sz="4" w:space="0" w:color="auto"/>
              <w:right w:val="single" w:sz="4" w:space="0" w:color="auto"/>
            </w:tcBorders>
            <w:shd w:val="clear" w:color="auto" w:fill="auto"/>
            <w:noWrap/>
            <w:vAlign w:val="center"/>
            <w:hideMark/>
          </w:tcPr>
          <w:p w14:paraId="183B9D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22664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69.705</w:t>
            </w:r>
          </w:p>
        </w:tc>
        <w:tc>
          <w:tcPr>
            <w:tcW w:w="1132" w:type="dxa"/>
            <w:tcBorders>
              <w:top w:val="nil"/>
              <w:left w:val="nil"/>
              <w:bottom w:val="single" w:sz="4" w:space="0" w:color="auto"/>
              <w:right w:val="single" w:sz="4" w:space="0" w:color="auto"/>
            </w:tcBorders>
            <w:shd w:val="clear" w:color="auto" w:fill="auto"/>
            <w:noWrap/>
            <w:vAlign w:val="center"/>
            <w:hideMark/>
          </w:tcPr>
          <w:p w14:paraId="55FD1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49.463</w:t>
            </w:r>
          </w:p>
        </w:tc>
        <w:tc>
          <w:tcPr>
            <w:tcW w:w="748" w:type="dxa"/>
            <w:tcBorders>
              <w:top w:val="nil"/>
              <w:left w:val="nil"/>
              <w:bottom w:val="single" w:sz="4" w:space="0" w:color="auto"/>
              <w:right w:val="single" w:sz="4" w:space="0" w:color="auto"/>
            </w:tcBorders>
            <w:shd w:val="clear" w:color="auto" w:fill="auto"/>
            <w:noWrap/>
            <w:vAlign w:val="center"/>
            <w:hideMark/>
          </w:tcPr>
          <w:p w14:paraId="69E3CE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636899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3EC309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69" w:type="dxa"/>
            <w:tcBorders>
              <w:top w:val="nil"/>
              <w:left w:val="nil"/>
              <w:bottom w:val="single" w:sz="4" w:space="0" w:color="auto"/>
              <w:right w:val="single" w:sz="4" w:space="0" w:color="auto"/>
            </w:tcBorders>
            <w:shd w:val="clear" w:color="auto" w:fill="auto"/>
            <w:noWrap/>
            <w:vAlign w:val="center"/>
            <w:hideMark/>
          </w:tcPr>
          <w:p w14:paraId="5B3EB5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772" w:type="dxa"/>
            <w:tcBorders>
              <w:top w:val="nil"/>
              <w:left w:val="nil"/>
              <w:bottom w:val="single" w:sz="4" w:space="0" w:color="auto"/>
              <w:right w:val="single" w:sz="4" w:space="0" w:color="auto"/>
            </w:tcBorders>
            <w:shd w:val="clear" w:color="auto" w:fill="auto"/>
            <w:noWrap/>
            <w:vAlign w:val="center"/>
            <w:hideMark/>
          </w:tcPr>
          <w:p w14:paraId="0FCA9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0.671</w:t>
            </w:r>
          </w:p>
        </w:tc>
        <w:tc>
          <w:tcPr>
            <w:tcW w:w="772" w:type="dxa"/>
            <w:tcBorders>
              <w:top w:val="nil"/>
              <w:left w:val="nil"/>
              <w:bottom w:val="single" w:sz="4" w:space="0" w:color="auto"/>
              <w:right w:val="single" w:sz="4" w:space="0" w:color="auto"/>
            </w:tcBorders>
            <w:shd w:val="clear" w:color="auto" w:fill="auto"/>
            <w:noWrap/>
            <w:vAlign w:val="center"/>
            <w:hideMark/>
          </w:tcPr>
          <w:p w14:paraId="69431F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4F0CA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832" w:type="dxa"/>
            <w:tcBorders>
              <w:top w:val="nil"/>
              <w:left w:val="nil"/>
              <w:bottom w:val="single" w:sz="4" w:space="0" w:color="auto"/>
              <w:right w:val="single" w:sz="4" w:space="0" w:color="auto"/>
            </w:tcBorders>
            <w:shd w:val="clear" w:color="auto" w:fill="auto"/>
            <w:noWrap/>
            <w:vAlign w:val="center"/>
            <w:hideMark/>
          </w:tcPr>
          <w:p w14:paraId="33FA53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1.313</w:t>
            </w:r>
          </w:p>
        </w:tc>
        <w:tc>
          <w:tcPr>
            <w:tcW w:w="1069" w:type="dxa"/>
            <w:tcBorders>
              <w:top w:val="nil"/>
              <w:left w:val="nil"/>
              <w:bottom w:val="single" w:sz="4" w:space="0" w:color="auto"/>
              <w:right w:val="single" w:sz="4" w:space="0" w:color="auto"/>
            </w:tcBorders>
            <w:shd w:val="clear" w:color="auto" w:fill="auto"/>
            <w:noWrap/>
            <w:vAlign w:val="center"/>
            <w:hideMark/>
          </w:tcPr>
          <w:p w14:paraId="25624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455.0099</w:t>
            </w:r>
          </w:p>
        </w:tc>
        <w:tc>
          <w:tcPr>
            <w:tcW w:w="1070" w:type="dxa"/>
            <w:tcBorders>
              <w:top w:val="nil"/>
              <w:left w:val="nil"/>
              <w:bottom w:val="single" w:sz="4" w:space="0" w:color="auto"/>
              <w:right w:val="single" w:sz="8" w:space="0" w:color="auto"/>
            </w:tcBorders>
            <w:shd w:val="clear" w:color="auto" w:fill="auto"/>
            <w:noWrap/>
            <w:vAlign w:val="center"/>
            <w:hideMark/>
          </w:tcPr>
          <w:p w14:paraId="469BC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-452.6026</w:t>
            </w:r>
          </w:p>
        </w:tc>
      </w:tr>
      <w:tr w:rsidR="00CC3D6F" w:rsidRPr="00CC3D6F" w14:paraId="2ADA55A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4D54E6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w:t>
            </w:r>
          </w:p>
        </w:tc>
        <w:tc>
          <w:tcPr>
            <w:tcW w:w="1067" w:type="dxa"/>
            <w:tcBorders>
              <w:top w:val="nil"/>
              <w:left w:val="nil"/>
              <w:bottom w:val="single" w:sz="4" w:space="0" w:color="auto"/>
              <w:right w:val="single" w:sz="4" w:space="0" w:color="auto"/>
            </w:tcBorders>
            <w:shd w:val="clear" w:color="auto" w:fill="auto"/>
            <w:noWrap/>
            <w:vAlign w:val="center"/>
            <w:hideMark/>
          </w:tcPr>
          <w:p w14:paraId="4D0A5C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19194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69.708</w:t>
            </w:r>
          </w:p>
        </w:tc>
        <w:tc>
          <w:tcPr>
            <w:tcW w:w="1132" w:type="dxa"/>
            <w:tcBorders>
              <w:top w:val="nil"/>
              <w:left w:val="nil"/>
              <w:bottom w:val="single" w:sz="4" w:space="0" w:color="auto"/>
              <w:right w:val="single" w:sz="4" w:space="0" w:color="auto"/>
            </w:tcBorders>
            <w:shd w:val="clear" w:color="auto" w:fill="auto"/>
            <w:noWrap/>
            <w:vAlign w:val="center"/>
            <w:hideMark/>
          </w:tcPr>
          <w:p w14:paraId="68F58C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49.458</w:t>
            </w:r>
          </w:p>
        </w:tc>
        <w:tc>
          <w:tcPr>
            <w:tcW w:w="748" w:type="dxa"/>
            <w:tcBorders>
              <w:top w:val="nil"/>
              <w:left w:val="nil"/>
              <w:bottom w:val="single" w:sz="4" w:space="0" w:color="auto"/>
              <w:right w:val="single" w:sz="4" w:space="0" w:color="auto"/>
            </w:tcBorders>
            <w:shd w:val="clear" w:color="auto" w:fill="auto"/>
            <w:noWrap/>
            <w:vAlign w:val="center"/>
            <w:hideMark/>
          </w:tcPr>
          <w:p w14:paraId="2F2A46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142.4</w:t>
            </w:r>
          </w:p>
        </w:tc>
        <w:tc>
          <w:tcPr>
            <w:tcW w:w="682" w:type="dxa"/>
            <w:tcBorders>
              <w:top w:val="nil"/>
              <w:left w:val="nil"/>
              <w:bottom w:val="single" w:sz="4" w:space="0" w:color="auto"/>
              <w:right w:val="single" w:sz="4" w:space="0" w:color="auto"/>
            </w:tcBorders>
            <w:shd w:val="clear" w:color="auto" w:fill="auto"/>
            <w:noWrap/>
            <w:vAlign w:val="center"/>
            <w:hideMark/>
          </w:tcPr>
          <w:p w14:paraId="03CFB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382D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0.252</w:t>
            </w:r>
          </w:p>
        </w:tc>
        <w:tc>
          <w:tcPr>
            <w:tcW w:w="1069" w:type="dxa"/>
            <w:tcBorders>
              <w:top w:val="nil"/>
              <w:left w:val="nil"/>
              <w:bottom w:val="single" w:sz="4" w:space="0" w:color="auto"/>
              <w:right w:val="single" w:sz="4" w:space="0" w:color="auto"/>
            </w:tcBorders>
            <w:shd w:val="clear" w:color="auto" w:fill="auto"/>
            <w:noWrap/>
            <w:vAlign w:val="center"/>
            <w:hideMark/>
          </w:tcPr>
          <w:p w14:paraId="5E7FE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772" w:type="dxa"/>
            <w:tcBorders>
              <w:top w:val="nil"/>
              <w:left w:val="nil"/>
              <w:bottom w:val="single" w:sz="4" w:space="0" w:color="auto"/>
              <w:right w:val="single" w:sz="4" w:space="0" w:color="auto"/>
            </w:tcBorders>
            <w:shd w:val="clear" w:color="auto" w:fill="auto"/>
            <w:noWrap/>
            <w:vAlign w:val="center"/>
            <w:hideMark/>
          </w:tcPr>
          <w:p w14:paraId="6B72F5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0.671</w:t>
            </w:r>
          </w:p>
        </w:tc>
        <w:tc>
          <w:tcPr>
            <w:tcW w:w="772" w:type="dxa"/>
            <w:tcBorders>
              <w:top w:val="nil"/>
              <w:left w:val="nil"/>
              <w:bottom w:val="single" w:sz="4" w:space="0" w:color="auto"/>
              <w:right w:val="single" w:sz="4" w:space="0" w:color="auto"/>
            </w:tcBorders>
            <w:shd w:val="clear" w:color="auto" w:fill="auto"/>
            <w:noWrap/>
            <w:vAlign w:val="center"/>
            <w:hideMark/>
          </w:tcPr>
          <w:p w14:paraId="34305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3E2C6A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832" w:type="dxa"/>
            <w:tcBorders>
              <w:top w:val="nil"/>
              <w:left w:val="nil"/>
              <w:bottom w:val="single" w:sz="4" w:space="0" w:color="auto"/>
              <w:right w:val="single" w:sz="4" w:space="0" w:color="auto"/>
            </w:tcBorders>
            <w:shd w:val="clear" w:color="auto" w:fill="auto"/>
            <w:noWrap/>
            <w:vAlign w:val="center"/>
            <w:hideMark/>
          </w:tcPr>
          <w:p w14:paraId="48F9BB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1.313</w:t>
            </w:r>
          </w:p>
        </w:tc>
        <w:tc>
          <w:tcPr>
            <w:tcW w:w="1069" w:type="dxa"/>
            <w:tcBorders>
              <w:top w:val="nil"/>
              <w:left w:val="nil"/>
              <w:bottom w:val="single" w:sz="4" w:space="0" w:color="auto"/>
              <w:right w:val="single" w:sz="4" w:space="0" w:color="auto"/>
            </w:tcBorders>
            <w:shd w:val="clear" w:color="auto" w:fill="auto"/>
            <w:noWrap/>
            <w:vAlign w:val="center"/>
            <w:hideMark/>
          </w:tcPr>
          <w:p w14:paraId="2FABE8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455.0089</w:t>
            </w:r>
          </w:p>
        </w:tc>
        <w:tc>
          <w:tcPr>
            <w:tcW w:w="1070" w:type="dxa"/>
            <w:tcBorders>
              <w:top w:val="nil"/>
              <w:left w:val="nil"/>
              <w:bottom w:val="single" w:sz="4" w:space="0" w:color="auto"/>
              <w:right w:val="single" w:sz="8" w:space="0" w:color="auto"/>
            </w:tcBorders>
            <w:shd w:val="clear" w:color="auto" w:fill="auto"/>
            <w:noWrap/>
            <w:vAlign w:val="center"/>
            <w:hideMark/>
          </w:tcPr>
          <w:p w14:paraId="711417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-452.6035</w:t>
            </w:r>
          </w:p>
        </w:tc>
      </w:tr>
      <w:tr w:rsidR="00CC3D6F" w:rsidRPr="00CC3D6F" w14:paraId="103F467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51582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8-135</w:t>
            </w:r>
          </w:p>
        </w:tc>
        <w:tc>
          <w:tcPr>
            <w:tcW w:w="1067" w:type="dxa"/>
            <w:tcBorders>
              <w:top w:val="nil"/>
              <w:left w:val="nil"/>
              <w:bottom w:val="single" w:sz="4" w:space="0" w:color="auto"/>
              <w:right w:val="single" w:sz="4" w:space="0" w:color="auto"/>
            </w:tcBorders>
            <w:shd w:val="clear" w:color="auto" w:fill="auto"/>
            <w:noWrap/>
            <w:vAlign w:val="center"/>
            <w:hideMark/>
          </w:tcPr>
          <w:p w14:paraId="753D1C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484FC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69.957</w:t>
            </w:r>
          </w:p>
        </w:tc>
        <w:tc>
          <w:tcPr>
            <w:tcW w:w="1132" w:type="dxa"/>
            <w:tcBorders>
              <w:top w:val="nil"/>
              <w:left w:val="nil"/>
              <w:bottom w:val="single" w:sz="4" w:space="0" w:color="auto"/>
              <w:right w:val="single" w:sz="4" w:space="0" w:color="auto"/>
            </w:tcBorders>
            <w:shd w:val="clear" w:color="auto" w:fill="auto"/>
            <w:noWrap/>
            <w:vAlign w:val="center"/>
            <w:hideMark/>
          </w:tcPr>
          <w:p w14:paraId="3CCF9D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48.957</w:t>
            </w:r>
          </w:p>
        </w:tc>
        <w:tc>
          <w:tcPr>
            <w:tcW w:w="748" w:type="dxa"/>
            <w:tcBorders>
              <w:top w:val="nil"/>
              <w:left w:val="nil"/>
              <w:bottom w:val="single" w:sz="4" w:space="0" w:color="auto"/>
              <w:right w:val="single" w:sz="4" w:space="0" w:color="auto"/>
            </w:tcBorders>
            <w:shd w:val="clear" w:color="auto" w:fill="auto"/>
            <w:noWrap/>
            <w:vAlign w:val="center"/>
            <w:hideMark/>
          </w:tcPr>
          <w:p w14:paraId="03DB9E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w:t>
            </w:r>
          </w:p>
        </w:tc>
        <w:tc>
          <w:tcPr>
            <w:tcW w:w="682" w:type="dxa"/>
            <w:tcBorders>
              <w:top w:val="nil"/>
              <w:left w:val="nil"/>
              <w:bottom w:val="single" w:sz="4" w:space="0" w:color="auto"/>
              <w:right w:val="single" w:sz="4" w:space="0" w:color="auto"/>
            </w:tcBorders>
            <w:shd w:val="clear" w:color="auto" w:fill="auto"/>
            <w:noWrap/>
            <w:vAlign w:val="center"/>
            <w:hideMark/>
          </w:tcPr>
          <w:p w14:paraId="1B523B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3CB76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0.135</w:t>
            </w:r>
          </w:p>
        </w:tc>
        <w:tc>
          <w:tcPr>
            <w:tcW w:w="1069" w:type="dxa"/>
            <w:tcBorders>
              <w:top w:val="nil"/>
              <w:left w:val="nil"/>
              <w:bottom w:val="single" w:sz="4" w:space="0" w:color="auto"/>
              <w:right w:val="single" w:sz="4" w:space="0" w:color="auto"/>
            </w:tcBorders>
            <w:shd w:val="clear" w:color="auto" w:fill="auto"/>
            <w:noWrap/>
            <w:vAlign w:val="center"/>
            <w:hideMark/>
          </w:tcPr>
          <w:p w14:paraId="63B80C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772" w:type="dxa"/>
            <w:tcBorders>
              <w:top w:val="nil"/>
              <w:left w:val="nil"/>
              <w:bottom w:val="single" w:sz="4" w:space="0" w:color="auto"/>
              <w:right w:val="single" w:sz="4" w:space="0" w:color="auto"/>
            </w:tcBorders>
            <w:shd w:val="clear" w:color="auto" w:fill="auto"/>
            <w:noWrap/>
            <w:vAlign w:val="center"/>
            <w:hideMark/>
          </w:tcPr>
          <w:p w14:paraId="26BEC1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w:t>
            </w:r>
          </w:p>
        </w:tc>
        <w:tc>
          <w:tcPr>
            <w:tcW w:w="772" w:type="dxa"/>
            <w:tcBorders>
              <w:top w:val="nil"/>
              <w:left w:val="nil"/>
              <w:bottom w:val="single" w:sz="4" w:space="0" w:color="auto"/>
              <w:right w:val="single" w:sz="4" w:space="0" w:color="auto"/>
            </w:tcBorders>
            <w:shd w:val="clear" w:color="auto" w:fill="auto"/>
            <w:noWrap/>
            <w:vAlign w:val="center"/>
            <w:hideMark/>
          </w:tcPr>
          <w:p w14:paraId="7F0A49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48C45B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1.323</w:t>
            </w:r>
          </w:p>
        </w:tc>
        <w:tc>
          <w:tcPr>
            <w:tcW w:w="832" w:type="dxa"/>
            <w:tcBorders>
              <w:top w:val="nil"/>
              <w:left w:val="nil"/>
              <w:bottom w:val="single" w:sz="4" w:space="0" w:color="auto"/>
              <w:right w:val="single" w:sz="4" w:space="0" w:color="auto"/>
            </w:tcBorders>
            <w:shd w:val="clear" w:color="auto" w:fill="auto"/>
            <w:noWrap/>
            <w:vAlign w:val="center"/>
            <w:hideMark/>
          </w:tcPr>
          <w:p w14:paraId="300678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w:t>
            </w:r>
          </w:p>
        </w:tc>
        <w:tc>
          <w:tcPr>
            <w:tcW w:w="1069" w:type="dxa"/>
            <w:tcBorders>
              <w:top w:val="nil"/>
              <w:left w:val="nil"/>
              <w:bottom w:val="single" w:sz="4" w:space="0" w:color="auto"/>
              <w:right w:val="single" w:sz="4" w:space="0" w:color="auto"/>
            </w:tcBorders>
            <w:shd w:val="clear" w:color="auto" w:fill="auto"/>
            <w:noWrap/>
            <w:vAlign w:val="center"/>
            <w:hideMark/>
          </w:tcPr>
          <w:p w14:paraId="0344AA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454.3611</w:t>
            </w:r>
          </w:p>
        </w:tc>
        <w:tc>
          <w:tcPr>
            <w:tcW w:w="1070" w:type="dxa"/>
            <w:tcBorders>
              <w:top w:val="nil"/>
              <w:left w:val="nil"/>
              <w:bottom w:val="single" w:sz="4" w:space="0" w:color="auto"/>
              <w:right w:val="single" w:sz="8" w:space="0" w:color="auto"/>
            </w:tcBorders>
            <w:shd w:val="clear" w:color="auto" w:fill="auto"/>
            <w:noWrap/>
            <w:vAlign w:val="center"/>
            <w:hideMark/>
          </w:tcPr>
          <w:p w14:paraId="7C602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-452.0949</w:t>
            </w:r>
          </w:p>
        </w:tc>
      </w:tr>
      <w:tr w:rsidR="00CC3D6F" w:rsidRPr="00CC3D6F" w14:paraId="57F32F8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67EF14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2EFC58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1E519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70.09</w:t>
            </w:r>
          </w:p>
        </w:tc>
        <w:tc>
          <w:tcPr>
            <w:tcW w:w="1132" w:type="dxa"/>
            <w:tcBorders>
              <w:top w:val="nil"/>
              <w:left w:val="nil"/>
              <w:bottom w:val="single" w:sz="4" w:space="0" w:color="auto"/>
              <w:right w:val="single" w:sz="4" w:space="0" w:color="auto"/>
            </w:tcBorders>
            <w:shd w:val="clear" w:color="auto" w:fill="auto"/>
            <w:noWrap/>
            <w:vAlign w:val="center"/>
            <w:hideMark/>
          </w:tcPr>
          <w:p w14:paraId="6D1DE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48.689</w:t>
            </w:r>
          </w:p>
        </w:tc>
        <w:tc>
          <w:tcPr>
            <w:tcW w:w="748" w:type="dxa"/>
            <w:tcBorders>
              <w:top w:val="nil"/>
              <w:left w:val="nil"/>
              <w:bottom w:val="single" w:sz="4" w:space="0" w:color="auto"/>
              <w:right w:val="single" w:sz="4" w:space="0" w:color="auto"/>
            </w:tcBorders>
            <w:shd w:val="clear" w:color="auto" w:fill="auto"/>
            <w:noWrap/>
            <w:vAlign w:val="center"/>
            <w:hideMark/>
          </w:tcPr>
          <w:p w14:paraId="2F21F8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w:t>
            </w:r>
          </w:p>
        </w:tc>
        <w:tc>
          <w:tcPr>
            <w:tcW w:w="682" w:type="dxa"/>
            <w:tcBorders>
              <w:top w:val="nil"/>
              <w:left w:val="nil"/>
              <w:bottom w:val="single" w:sz="4" w:space="0" w:color="auto"/>
              <w:right w:val="single" w:sz="4" w:space="0" w:color="auto"/>
            </w:tcBorders>
            <w:shd w:val="clear" w:color="auto" w:fill="auto"/>
            <w:noWrap/>
            <w:vAlign w:val="center"/>
            <w:hideMark/>
          </w:tcPr>
          <w:p w14:paraId="455675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20E20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69" w:type="dxa"/>
            <w:tcBorders>
              <w:top w:val="nil"/>
              <w:left w:val="nil"/>
              <w:bottom w:val="single" w:sz="4" w:space="0" w:color="auto"/>
              <w:right w:val="single" w:sz="4" w:space="0" w:color="auto"/>
            </w:tcBorders>
            <w:shd w:val="clear" w:color="auto" w:fill="auto"/>
            <w:noWrap/>
            <w:vAlign w:val="center"/>
            <w:hideMark/>
          </w:tcPr>
          <w:p w14:paraId="19DA0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0.192</w:t>
            </w:r>
          </w:p>
        </w:tc>
        <w:tc>
          <w:tcPr>
            <w:tcW w:w="772" w:type="dxa"/>
            <w:tcBorders>
              <w:top w:val="nil"/>
              <w:left w:val="nil"/>
              <w:bottom w:val="single" w:sz="4" w:space="0" w:color="auto"/>
              <w:right w:val="single" w:sz="4" w:space="0" w:color="auto"/>
            </w:tcBorders>
            <w:shd w:val="clear" w:color="auto" w:fill="auto"/>
            <w:noWrap/>
            <w:vAlign w:val="center"/>
            <w:hideMark/>
          </w:tcPr>
          <w:p w14:paraId="5D2553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w:t>
            </w:r>
          </w:p>
        </w:tc>
        <w:tc>
          <w:tcPr>
            <w:tcW w:w="772" w:type="dxa"/>
            <w:tcBorders>
              <w:top w:val="nil"/>
              <w:left w:val="nil"/>
              <w:bottom w:val="single" w:sz="4" w:space="0" w:color="auto"/>
              <w:right w:val="single" w:sz="4" w:space="0" w:color="auto"/>
            </w:tcBorders>
            <w:shd w:val="clear" w:color="auto" w:fill="auto"/>
            <w:noWrap/>
            <w:vAlign w:val="center"/>
            <w:hideMark/>
          </w:tcPr>
          <w:p w14:paraId="7BEE9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0B518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1.323</w:t>
            </w:r>
          </w:p>
        </w:tc>
        <w:tc>
          <w:tcPr>
            <w:tcW w:w="832" w:type="dxa"/>
            <w:tcBorders>
              <w:top w:val="nil"/>
              <w:left w:val="nil"/>
              <w:bottom w:val="single" w:sz="4" w:space="0" w:color="auto"/>
              <w:right w:val="single" w:sz="4" w:space="0" w:color="auto"/>
            </w:tcBorders>
            <w:shd w:val="clear" w:color="auto" w:fill="auto"/>
            <w:noWrap/>
            <w:vAlign w:val="center"/>
            <w:hideMark/>
          </w:tcPr>
          <w:p w14:paraId="51567B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w:t>
            </w:r>
          </w:p>
        </w:tc>
        <w:tc>
          <w:tcPr>
            <w:tcW w:w="1069" w:type="dxa"/>
            <w:tcBorders>
              <w:top w:val="nil"/>
              <w:left w:val="nil"/>
              <w:bottom w:val="single" w:sz="4" w:space="0" w:color="auto"/>
              <w:right w:val="single" w:sz="4" w:space="0" w:color="auto"/>
            </w:tcBorders>
            <w:shd w:val="clear" w:color="auto" w:fill="auto"/>
            <w:noWrap/>
            <w:vAlign w:val="center"/>
            <w:hideMark/>
          </w:tcPr>
          <w:p w14:paraId="7DDED1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454.3291</w:t>
            </w:r>
          </w:p>
        </w:tc>
        <w:tc>
          <w:tcPr>
            <w:tcW w:w="1070" w:type="dxa"/>
            <w:tcBorders>
              <w:top w:val="nil"/>
              <w:left w:val="nil"/>
              <w:bottom w:val="single" w:sz="4" w:space="0" w:color="auto"/>
              <w:right w:val="single" w:sz="8" w:space="0" w:color="auto"/>
            </w:tcBorders>
            <w:shd w:val="clear" w:color="auto" w:fill="auto"/>
            <w:noWrap/>
            <w:vAlign w:val="center"/>
            <w:hideMark/>
          </w:tcPr>
          <w:p w14:paraId="6809B8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-452.1269</w:t>
            </w:r>
          </w:p>
        </w:tc>
      </w:tr>
      <w:tr w:rsidR="00CC3D6F" w:rsidRPr="00CC3D6F" w14:paraId="63C8A45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77393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8-5-1</w:t>
            </w:r>
          </w:p>
        </w:tc>
        <w:tc>
          <w:tcPr>
            <w:tcW w:w="1067" w:type="dxa"/>
            <w:tcBorders>
              <w:top w:val="nil"/>
              <w:left w:val="nil"/>
              <w:bottom w:val="single" w:sz="4" w:space="0" w:color="auto"/>
              <w:right w:val="single" w:sz="4" w:space="0" w:color="auto"/>
            </w:tcBorders>
            <w:shd w:val="clear" w:color="auto" w:fill="auto"/>
            <w:noWrap/>
            <w:vAlign w:val="center"/>
            <w:hideMark/>
          </w:tcPr>
          <w:p w14:paraId="17FC0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39A8C3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70.281</w:t>
            </w:r>
          </w:p>
        </w:tc>
        <w:tc>
          <w:tcPr>
            <w:tcW w:w="1132" w:type="dxa"/>
            <w:tcBorders>
              <w:top w:val="nil"/>
              <w:left w:val="nil"/>
              <w:bottom w:val="single" w:sz="4" w:space="0" w:color="auto"/>
              <w:right w:val="single" w:sz="4" w:space="0" w:color="auto"/>
            </w:tcBorders>
            <w:shd w:val="clear" w:color="auto" w:fill="auto"/>
            <w:noWrap/>
            <w:vAlign w:val="center"/>
            <w:hideMark/>
          </w:tcPr>
          <w:p w14:paraId="1A6B07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48.304</w:t>
            </w:r>
          </w:p>
        </w:tc>
        <w:tc>
          <w:tcPr>
            <w:tcW w:w="748" w:type="dxa"/>
            <w:tcBorders>
              <w:top w:val="nil"/>
              <w:left w:val="nil"/>
              <w:bottom w:val="single" w:sz="4" w:space="0" w:color="auto"/>
              <w:right w:val="single" w:sz="4" w:space="0" w:color="auto"/>
            </w:tcBorders>
            <w:shd w:val="clear" w:color="auto" w:fill="auto"/>
            <w:noWrap/>
            <w:vAlign w:val="center"/>
            <w:hideMark/>
          </w:tcPr>
          <w:p w14:paraId="17001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97C7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36B12B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69" w:type="dxa"/>
            <w:tcBorders>
              <w:top w:val="nil"/>
              <w:left w:val="nil"/>
              <w:bottom w:val="single" w:sz="4" w:space="0" w:color="auto"/>
              <w:right w:val="single" w:sz="4" w:space="0" w:color="auto"/>
            </w:tcBorders>
            <w:shd w:val="clear" w:color="auto" w:fill="auto"/>
            <w:noWrap/>
            <w:vAlign w:val="center"/>
            <w:hideMark/>
          </w:tcPr>
          <w:p w14:paraId="45ED8F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772" w:type="dxa"/>
            <w:tcBorders>
              <w:top w:val="nil"/>
              <w:left w:val="nil"/>
              <w:bottom w:val="single" w:sz="4" w:space="0" w:color="auto"/>
              <w:right w:val="single" w:sz="4" w:space="0" w:color="auto"/>
            </w:tcBorders>
            <w:shd w:val="clear" w:color="auto" w:fill="auto"/>
            <w:noWrap/>
            <w:vAlign w:val="center"/>
            <w:hideMark/>
          </w:tcPr>
          <w:p w14:paraId="459ECB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w:t>
            </w:r>
          </w:p>
        </w:tc>
        <w:tc>
          <w:tcPr>
            <w:tcW w:w="772" w:type="dxa"/>
            <w:tcBorders>
              <w:top w:val="nil"/>
              <w:left w:val="nil"/>
              <w:bottom w:val="single" w:sz="4" w:space="0" w:color="auto"/>
              <w:right w:val="single" w:sz="4" w:space="0" w:color="auto"/>
            </w:tcBorders>
            <w:shd w:val="clear" w:color="auto" w:fill="auto"/>
            <w:noWrap/>
            <w:vAlign w:val="center"/>
            <w:hideMark/>
          </w:tcPr>
          <w:p w14:paraId="7803CA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-0.667</w:t>
            </w:r>
          </w:p>
        </w:tc>
        <w:tc>
          <w:tcPr>
            <w:tcW w:w="768" w:type="dxa"/>
            <w:tcBorders>
              <w:top w:val="nil"/>
              <w:left w:val="nil"/>
              <w:bottom w:val="single" w:sz="4" w:space="0" w:color="auto"/>
              <w:right w:val="single" w:sz="4" w:space="0" w:color="auto"/>
            </w:tcBorders>
            <w:shd w:val="clear" w:color="auto" w:fill="auto"/>
            <w:noWrap/>
            <w:vAlign w:val="center"/>
            <w:hideMark/>
          </w:tcPr>
          <w:p w14:paraId="448ACE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1.323</w:t>
            </w:r>
          </w:p>
        </w:tc>
        <w:tc>
          <w:tcPr>
            <w:tcW w:w="832" w:type="dxa"/>
            <w:tcBorders>
              <w:top w:val="nil"/>
              <w:left w:val="nil"/>
              <w:bottom w:val="single" w:sz="4" w:space="0" w:color="auto"/>
              <w:right w:val="single" w:sz="4" w:space="0" w:color="auto"/>
            </w:tcBorders>
            <w:shd w:val="clear" w:color="auto" w:fill="auto"/>
            <w:noWrap/>
            <w:vAlign w:val="center"/>
            <w:hideMark/>
          </w:tcPr>
          <w:p w14:paraId="1C2BE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w:t>
            </w:r>
          </w:p>
        </w:tc>
        <w:tc>
          <w:tcPr>
            <w:tcW w:w="1069" w:type="dxa"/>
            <w:tcBorders>
              <w:top w:val="nil"/>
              <w:left w:val="nil"/>
              <w:bottom w:val="single" w:sz="4" w:space="0" w:color="auto"/>
              <w:right w:val="single" w:sz="4" w:space="0" w:color="auto"/>
            </w:tcBorders>
            <w:shd w:val="clear" w:color="auto" w:fill="auto"/>
            <w:noWrap/>
            <w:vAlign w:val="center"/>
            <w:hideMark/>
          </w:tcPr>
          <w:p w14:paraId="5B20F7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454.2825</w:t>
            </w:r>
          </w:p>
        </w:tc>
        <w:tc>
          <w:tcPr>
            <w:tcW w:w="1070" w:type="dxa"/>
            <w:tcBorders>
              <w:top w:val="nil"/>
              <w:left w:val="nil"/>
              <w:bottom w:val="single" w:sz="4" w:space="0" w:color="auto"/>
              <w:right w:val="single" w:sz="8" w:space="0" w:color="auto"/>
            </w:tcBorders>
            <w:shd w:val="clear" w:color="auto" w:fill="auto"/>
            <w:noWrap/>
            <w:vAlign w:val="center"/>
            <w:hideMark/>
          </w:tcPr>
          <w:p w14:paraId="1ACDC9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-452.1736</w:t>
            </w:r>
          </w:p>
        </w:tc>
      </w:tr>
      <w:tr w:rsidR="00CC3D6F" w:rsidRPr="00CC3D6F" w14:paraId="51EF7A9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355D1F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8-5-1</w:t>
            </w:r>
          </w:p>
        </w:tc>
        <w:tc>
          <w:tcPr>
            <w:tcW w:w="1067" w:type="dxa"/>
            <w:tcBorders>
              <w:top w:val="nil"/>
              <w:left w:val="nil"/>
              <w:bottom w:val="single" w:sz="4" w:space="0" w:color="auto"/>
              <w:right w:val="single" w:sz="4" w:space="0" w:color="auto"/>
            </w:tcBorders>
            <w:shd w:val="clear" w:color="auto" w:fill="auto"/>
            <w:noWrap/>
            <w:vAlign w:val="center"/>
            <w:hideMark/>
          </w:tcPr>
          <w:p w14:paraId="2E6485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61702B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70.284</w:t>
            </w:r>
          </w:p>
        </w:tc>
        <w:tc>
          <w:tcPr>
            <w:tcW w:w="1132" w:type="dxa"/>
            <w:tcBorders>
              <w:top w:val="nil"/>
              <w:left w:val="nil"/>
              <w:bottom w:val="single" w:sz="4" w:space="0" w:color="auto"/>
              <w:right w:val="single" w:sz="4" w:space="0" w:color="auto"/>
            </w:tcBorders>
            <w:shd w:val="clear" w:color="auto" w:fill="auto"/>
            <w:noWrap/>
            <w:vAlign w:val="center"/>
            <w:hideMark/>
          </w:tcPr>
          <w:p w14:paraId="273A15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48.299</w:t>
            </w:r>
          </w:p>
        </w:tc>
        <w:tc>
          <w:tcPr>
            <w:tcW w:w="748" w:type="dxa"/>
            <w:tcBorders>
              <w:top w:val="nil"/>
              <w:left w:val="nil"/>
              <w:bottom w:val="single" w:sz="4" w:space="0" w:color="auto"/>
              <w:right w:val="single" w:sz="4" w:space="0" w:color="auto"/>
            </w:tcBorders>
            <w:shd w:val="clear" w:color="auto" w:fill="auto"/>
            <w:noWrap/>
            <w:vAlign w:val="center"/>
            <w:hideMark/>
          </w:tcPr>
          <w:p w14:paraId="7A61F6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121.35</w:t>
            </w:r>
          </w:p>
        </w:tc>
        <w:tc>
          <w:tcPr>
            <w:tcW w:w="682" w:type="dxa"/>
            <w:tcBorders>
              <w:top w:val="nil"/>
              <w:left w:val="nil"/>
              <w:bottom w:val="single" w:sz="4" w:space="0" w:color="auto"/>
              <w:right w:val="single" w:sz="4" w:space="0" w:color="auto"/>
            </w:tcBorders>
            <w:shd w:val="clear" w:color="auto" w:fill="auto"/>
            <w:noWrap/>
            <w:vAlign w:val="center"/>
            <w:hideMark/>
          </w:tcPr>
          <w:p w14:paraId="1B3AF8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405D0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069" w:type="dxa"/>
            <w:tcBorders>
              <w:top w:val="nil"/>
              <w:left w:val="nil"/>
              <w:bottom w:val="single" w:sz="4" w:space="0" w:color="auto"/>
              <w:right w:val="single" w:sz="4" w:space="0" w:color="auto"/>
            </w:tcBorders>
            <w:shd w:val="clear" w:color="auto" w:fill="auto"/>
            <w:noWrap/>
            <w:vAlign w:val="center"/>
            <w:hideMark/>
          </w:tcPr>
          <w:p w14:paraId="4CCCE2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0.205</w:t>
            </w:r>
          </w:p>
        </w:tc>
        <w:tc>
          <w:tcPr>
            <w:tcW w:w="772" w:type="dxa"/>
            <w:tcBorders>
              <w:top w:val="nil"/>
              <w:left w:val="nil"/>
              <w:bottom w:val="single" w:sz="4" w:space="0" w:color="auto"/>
              <w:right w:val="single" w:sz="4" w:space="0" w:color="auto"/>
            </w:tcBorders>
            <w:shd w:val="clear" w:color="auto" w:fill="auto"/>
            <w:noWrap/>
            <w:vAlign w:val="center"/>
            <w:hideMark/>
          </w:tcPr>
          <w:p w14:paraId="6B1E4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0.646</w:t>
            </w:r>
          </w:p>
        </w:tc>
        <w:tc>
          <w:tcPr>
            <w:tcW w:w="772" w:type="dxa"/>
            <w:tcBorders>
              <w:top w:val="nil"/>
              <w:left w:val="nil"/>
              <w:bottom w:val="single" w:sz="4" w:space="0" w:color="auto"/>
              <w:right w:val="single" w:sz="4" w:space="0" w:color="auto"/>
            </w:tcBorders>
            <w:shd w:val="clear" w:color="auto" w:fill="auto"/>
            <w:noWrap/>
            <w:vAlign w:val="center"/>
            <w:hideMark/>
          </w:tcPr>
          <w:p w14:paraId="02F0D6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-0.643</w:t>
            </w:r>
          </w:p>
        </w:tc>
        <w:tc>
          <w:tcPr>
            <w:tcW w:w="768" w:type="dxa"/>
            <w:tcBorders>
              <w:top w:val="nil"/>
              <w:left w:val="nil"/>
              <w:bottom w:val="single" w:sz="4" w:space="0" w:color="auto"/>
              <w:right w:val="single" w:sz="4" w:space="0" w:color="auto"/>
            </w:tcBorders>
            <w:shd w:val="clear" w:color="auto" w:fill="auto"/>
            <w:noWrap/>
            <w:vAlign w:val="center"/>
            <w:hideMark/>
          </w:tcPr>
          <w:p w14:paraId="6C502C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w:t>
            </w:r>
          </w:p>
        </w:tc>
        <w:tc>
          <w:tcPr>
            <w:tcW w:w="832" w:type="dxa"/>
            <w:tcBorders>
              <w:top w:val="nil"/>
              <w:left w:val="nil"/>
              <w:bottom w:val="single" w:sz="4" w:space="0" w:color="auto"/>
              <w:right w:val="single" w:sz="4" w:space="0" w:color="auto"/>
            </w:tcBorders>
            <w:shd w:val="clear" w:color="auto" w:fill="auto"/>
            <w:noWrap/>
            <w:vAlign w:val="center"/>
            <w:hideMark/>
          </w:tcPr>
          <w:p w14:paraId="5AD1A9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1.218</w:t>
            </w:r>
          </w:p>
        </w:tc>
        <w:tc>
          <w:tcPr>
            <w:tcW w:w="1069" w:type="dxa"/>
            <w:tcBorders>
              <w:top w:val="nil"/>
              <w:left w:val="nil"/>
              <w:bottom w:val="single" w:sz="4" w:space="0" w:color="auto"/>
              <w:right w:val="single" w:sz="4" w:space="0" w:color="auto"/>
            </w:tcBorders>
            <w:shd w:val="clear" w:color="auto" w:fill="auto"/>
            <w:noWrap/>
            <w:vAlign w:val="center"/>
            <w:hideMark/>
          </w:tcPr>
          <w:p w14:paraId="386FDF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437.9582</w:t>
            </w:r>
          </w:p>
        </w:tc>
        <w:tc>
          <w:tcPr>
            <w:tcW w:w="1070" w:type="dxa"/>
            <w:tcBorders>
              <w:top w:val="nil"/>
              <w:left w:val="nil"/>
              <w:bottom w:val="single" w:sz="4" w:space="0" w:color="auto"/>
              <w:right w:val="single" w:sz="8" w:space="0" w:color="auto"/>
            </w:tcBorders>
            <w:shd w:val="clear" w:color="auto" w:fill="auto"/>
            <w:noWrap/>
            <w:vAlign w:val="center"/>
            <w:hideMark/>
          </w:tcPr>
          <w:p w14:paraId="36ED8A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-435.8871</w:t>
            </w:r>
          </w:p>
        </w:tc>
      </w:tr>
      <w:tr w:rsidR="00CC3D6F" w:rsidRPr="00CC3D6F" w14:paraId="6C658EFF"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B3F43E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8-138</w:t>
            </w:r>
          </w:p>
        </w:tc>
        <w:tc>
          <w:tcPr>
            <w:tcW w:w="1067" w:type="dxa"/>
            <w:tcBorders>
              <w:top w:val="nil"/>
              <w:left w:val="nil"/>
              <w:bottom w:val="single" w:sz="4" w:space="0" w:color="auto"/>
              <w:right w:val="single" w:sz="4" w:space="0" w:color="auto"/>
            </w:tcBorders>
            <w:shd w:val="clear" w:color="auto" w:fill="auto"/>
            <w:noWrap/>
            <w:vAlign w:val="center"/>
            <w:hideMark/>
          </w:tcPr>
          <w:p w14:paraId="751CE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1ACC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70.489</w:t>
            </w:r>
          </w:p>
        </w:tc>
        <w:tc>
          <w:tcPr>
            <w:tcW w:w="1132" w:type="dxa"/>
            <w:tcBorders>
              <w:top w:val="nil"/>
              <w:left w:val="nil"/>
              <w:bottom w:val="single" w:sz="4" w:space="0" w:color="auto"/>
              <w:right w:val="single" w:sz="4" w:space="0" w:color="auto"/>
            </w:tcBorders>
            <w:shd w:val="clear" w:color="auto" w:fill="auto"/>
            <w:noWrap/>
            <w:vAlign w:val="center"/>
            <w:hideMark/>
          </w:tcPr>
          <w:p w14:paraId="0C519D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47.887</w:t>
            </w:r>
          </w:p>
        </w:tc>
        <w:tc>
          <w:tcPr>
            <w:tcW w:w="748" w:type="dxa"/>
            <w:tcBorders>
              <w:top w:val="nil"/>
              <w:left w:val="nil"/>
              <w:bottom w:val="single" w:sz="4" w:space="0" w:color="auto"/>
              <w:right w:val="single" w:sz="4" w:space="0" w:color="auto"/>
            </w:tcBorders>
            <w:shd w:val="clear" w:color="auto" w:fill="auto"/>
            <w:noWrap/>
            <w:vAlign w:val="center"/>
            <w:hideMark/>
          </w:tcPr>
          <w:p w14:paraId="3218CF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166.45</w:t>
            </w:r>
          </w:p>
        </w:tc>
        <w:tc>
          <w:tcPr>
            <w:tcW w:w="682" w:type="dxa"/>
            <w:tcBorders>
              <w:top w:val="nil"/>
              <w:left w:val="nil"/>
              <w:bottom w:val="single" w:sz="4" w:space="0" w:color="auto"/>
              <w:right w:val="single" w:sz="4" w:space="0" w:color="auto"/>
            </w:tcBorders>
            <w:shd w:val="clear" w:color="auto" w:fill="auto"/>
            <w:noWrap/>
            <w:vAlign w:val="center"/>
            <w:hideMark/>
          </w:tcPr>
          <w:p w14:paraId="7CED97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41E96C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0.288</w:t>
            </w:r>
          </w:p>
        </w:tc>
        <w:tc>
          <w:tcPr>
            <w:tcW w:w="1069" w:type="dxa"/>
            <w:tcBorders>
              <w:top w:val="nil"/>
              <w:left w:val="nil"/>
              <w:bottom w:val="single" w:sz="4" w:space="0" w:color="auto"/>
              <w:right w:val="single" w:sz="4" w:space="0" w:color="auto"/>
            </w:tcBorders>
            <w:shd w:val="clear" w:color="auto" w:fill="auto"/>
            <w:noWrap/>
            <w:vAlign w:val="center"/>
            <w:hideMark/>
          </w:tcPr>
          <w:p w14:paraId="330101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0.286</w:t>
            </w:r>
          </w:p>
        </w:tc>
        <w:tc>
          <w:tcPr>
            <w:tcW w:w="772" w:type="dxa"/>
            <w:tcBorders>
              <w:top w:val="nil"/>
              <w:left w:val="nil"/>
              <w:bottom w:val="single" w:sz="4" w:space="0" w:color="auto"/>
              <w:right w:val="single" w:sz="4" w:space="0" w:color="auto"/>
            </w:tcBorders>
            <w:shd w:val="clear" w:color="auto" w:fill="auto"/>
            <w:noWrap/>
            <w:vAlign w:val="center"/>
            <w:hideMark/>
          </w:tcPr>
          <w:p w14:paraId="489893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0.629</w:t>
            </w:r>
          </w:p>
        </w:tc>
        <w:tc>
          <w:tcPr>
            <w:tcW w:w="772" w:type="dxa"/>
            <w:tcBorders>
              <w:top w:val="nil"/>
              <w:left w:val="nil"/>
              <w:bottom w:val="single" w:sz="4" w:space="0" w:color="auto"/>
              <w:right w:val="single" w:sz="4" w:space="0" w:color="auto"/>
            </w:tcBorders>
            <w:shd w:val="clear" w:color="auto" w:fill="auto"/>
            <w:noWrap/>
            <w:vAlign w:val="center"/>
            <w:hideMark/>
          </w:tcPr>
          <w:p w14:paraId="204CD9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-0.626</w:t>
            </w:r>
          </w:p>
        </w:tc>
        <w:tc>
          <w:tcPr>
            <w:tcW w:w="768" w:type="dxa"/>
            <w:tcBorders>
              <w:top w:val="nil"/>
              <w:left w:val="nil"/>
              <w:bottom w:val="single" w:sz="4" w:space="0" w:color="auto"/>
              <w:right w:val="single" w:sz="4" w:space="0" w:color="auto"/>
            </w:tcBorders>
            <w:shd w:val="clear" w:color="auto" w:fill="auto"/>
            <w:noWrap/>
            <w:vAlign w:val="center"/>
            <w:hideMark/>
          </w:tcPr>
          <w:p w14:paraId="3F4E01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1.166</w:t>
            </w:r>
          </w:p>
        </w:tc>
        <w:tc>
          <w:tcPr>
            <w:tcW w:w="832" w:type="dxa"/>
            <w:tcBorders>
              <w:top w:val="nil"/>
              <w:left w:val="nil"/>
              <w:bottom w:val="single" w:sz="4" w:space="0" w:color="auto"/>
              <w:right w:val="single" w:sz="4" w:space="0" w:color="auto"/>
            </w:tcBorders>
            <w:shd w:val="clear" w:color="auto" w:fill="auto"/>
            <w:noWrap/>
            <w:vAlign w:val="center"/>
            <w:hideMark/>
          </w:tcPr>
          <w:p w14:paraId="2EA3D5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1.155</w:t>
            </w:r>
          </w:p>
        </w:tc>
        <w:tc>
          <w:tcPr>
            <w:tcW w:w="1069" w:type="dxa"/>
            <w:tcBorders>
              <w:top w:val="nil"/>
              <w:left w:val="nil"/>
              <w:bottom w:val="single" w:sz="4" w:space="0" w:color="auto"/>
              <w:right w:val="single" w:sz="4" w:space="0" w:color="auto"/>
            </w:tcBorders>
            <w:shd w:val="clear" w:color="auto" w:fill="auto"/>
            <w:noWrap/>
            <w:vAlign w:val="center"/>
            <w:hideMark/>
          </w:tcPr>
          <w:p w14:paraId="5E3F35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426.4052</w:t>
            </w:r>
          </w:p>
        </w:tc>
        <w:tc>
          <w:tcPr>
            <w:tcW w:w="1070" w:type="dxa"/>
            <w:tcBorders>
              <w:top w:val="nil"/>
              <w:left w:val="nil"/>
              <w:bottom w:val="single" w:sz="4" w:space="0" w:color="auto"/>
              <w:right w:val="single" w:sz="8" w:space="0" w:color="auto"/>
            </w:tcBorders>
            <w:shd w:val="clear" w:color="auto" w:fill="auto"/>
            <w:noWrap/>
            <w:vAlign w:val="center"/>
            <w:hideMark/>
          </w:tcPr>
          <w:p w14:paraId="3A01A6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-424.4702</w:t>
            </w:r>
          </w:p>
        </w:tc>
      </w:tr>
      <w:tr w:rsidR="00CC3D6F" w:rsidRPr="00CC3D6F" w14:paraId="1D101578"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F2BC8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067" w:type="dxa"/>
            <w:tcBorders>
              <w:top w:val="nil"/>
              <w:left w:val="nil"/>
              <w:bottom w:val="single" w:sz="4" w:space="0" w:color="auto"/>
              <w:right w:val="single" w:sz="4" w:space="0" w:color="auto"/>
            </w:tcBorders>
            <w:shd w:val="clear" w:color="auto" w:fill="auto"/>
            <w:noWrap/>
            <w:vAlign w:val="center"/>
            <w:hideMark/>
          </w:tcPr>
          <w:p w14:paraId="1DBD2D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069" w:type="dxa"/>
            <w:tcBorders>
              <w:top w:val="nil"/>
              <w:left w:val="nil"/>
              <w:bottom w:val="single" w:sz="4" w:space="0" w:color="auto"/>
              <w:right w:val="single" w:sz="4" w:space="0" w:color="auto"/>
            </w:tcBorders>
            <w:shd w:val="clear" w:color="auto" w:fill="auto"/>
            <w:noWrap/>
            <w:vAlign w:val="center"/>
            <w:hideMark/>
          </w:tcPr>
          <w:p w14:paraId="7D77D2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70.775</w:t>
            </w:r>
          </w:p>
        </w:tc>
        <w:tc>
          <w:tcPr>
            <w:tcW w:w="1132" w:type="dxa"/>
            <w:tcBorders>
              <w:top w:val="nil"/>
              <w:left w:val="nil"/>
              <w:bottom w:val="single" w:sz="4" w:space="0" w:color="auto"/>
              <w:right w:val="single" w:sz="4" w:space="0" w:color="auto"/>
            </w:tcBorders>
            <w:shd w:val="clear" w:color="auto" w:fill="auto"/>
            <w:noWrap/>
            <w:vAlign w:val="center"/>
            <w:hideMark/>
          </w:tcPr>
          <w:p w14:paraId="78DA12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47.313</w:t>
            </w:r>
          </w:p>
        </w:tc>
        <w:tc>
          <w:tcPr>
            <w:tcW w:w="748" w:type="dxa"/>
            <w:tcBorders>
              <w:top w:val="nil"/>
              <w:left w:val="nil"/>
              <w:bottom w:val="single" w:sz="4" w:space="0" w:color="auto"/>
              <w:right w:val="single" w:sz="4" w:space="0" w:color="auto"/>
            </w:tcBorders>
            <w:shd w:val="clear" w:color="auto" w:fill="auto"/>
            <w:noWrap/>
            <w:vAlign w:val="center"/>
            <w:hideMark/>
          </w:tcPr>
          <w:p w14:paraId="60FE3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4BD90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47613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7877FA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2DD58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0.629</w:t>
            </w:r>
          </w:p>
        </w:tc>
        <w:tc>
          <w:tcPr>
            <w:tcW w:w="772" w:type="dxa"/>
            <w:tcBorders>
              <w:top w:val="nil"/>
              <w:left w:val="nil"/>
              <w:bottom w:val="single" w:sz="4" w:space="0" w:color="auto"/>
              <w:right w:val="single" w:sz="4" w:space="0" w:color="auto"/>
            </w:tcBorders>
            <w:shd w:val="clear" w:color="auto" w:fill="auto"/>
            <w:noWrap/>
            <w:vAlign w:val="center"/>
            <w:hideMark/>
          </w:tcPr>
          <w:p w14:paraId="74ED47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-0.626</w:t>
            </w:r>
          </w:p>
        </w:tc>
        <w:tc>
          <w:tcPr>
            <w:tcW w:w="768" w:type="dxa"/>
            <w:tcBorders>
              <w:top w:val="nil"/>
              <w:left w:val="nil"/>
              <w:bottom w:val="single" w:sz="4" w:space="0" w:color="auto"/>
              <w:right w:val="single" w:sz="4" w:space="0" w:color="auto"/>
            </w:tcBorders>
            <w:shd w:val="clear" w:color="auto" w:fill="auto"/>
            <w:noWrap/>
            <w:vAlign w:val="center"/>
            <w:hideMark/>
          </w:tcPr>
          <w:p w14:paraId="4DD37A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w:t>
            </w:r>
          </w:p>
        </w:tc>
        <w:tc>
          <w:tcPr>
            <w:tcW w:w="832" w:type="dxa"/>
            <w:tcBorders>
              <w:top w:val="nil"/>
              <w:left w:val="nil"/>
              <w:bottom w:val="single" w:sz="4" w:space="0" w:color="auto"/>
              <w:right w:val="single" w:sz="4" w:space="0" w:color="auto"/>
            </w:tcBorders>
            <w:shd w:val="clear" w:color="auto" w:fill="auto"/>
            <w:noWrap/>
            <w:vAlign w:val="center"/>
            <w:hideMark/>
          </w:tcPr>
          <w:p w14:paraId="4520C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1069" w:type="dxa"/>
            <w:tcBorders>
              <w:top w:val="nil"/>
              <w:left w:val="nil"/>
              <w:bottom w:val="single" w:sz="4" w:space="0" w:color="auto"/>
              <w:right w:val="single" w:sz="4" w:space="0" w:color="auto"/>
            </w:tcBorders>
            <w:shd w:val="clear" w:color="auto" w:fill="auto"/>
            <w:noWrap/>
            <w:vAlign w:val="center"/>
            <w:hideMark/>
          </w:tcPr>
          <w:p w14:paraId="14FF7F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426.3268</w:t>
            </w:r>
          </w:p>
        </w:tc>
        <w:tc>
          <w:tcPr>
            <w:tcW w:w="1070" w:type="dxa"/>
            <w:tcBorders>
              <w:top w:val="nil"/>
              <w:left w:val="nil"/>
              <w:bottom w:val="single" w:sz="4" w:space="0" w:color="auto"/>
              <w:right w:val="single" w:sz="8" w:space="0" w:color="auto"/>
            </w:tcBorders>
            <w:shd w:val="clear" w:color="auto" w:fill="auto"/>
            <w:noWrap/>
            <w:vAlign w:val="center"/>
            <w:hideMark/>
          </w:tcPr>
          <w:p w14:paraId="28DC0D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-424.5486</w:t>
            </w:r>
          </w:p>
        </w:tc>
      </w:tr>
      <w:tr w:rsidR="00CC3D6F" w:rsidRPr="00CC3D6F" w14:paraId="5B49A1A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D146F8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6407DD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1CD86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70.777</w:t>
            </w:r>
          </w:p>
        </w:tc>
        <w:tc>
          <w:tcPr>
            <w:tcW w:w="1132" w:type="dxa"/>
            <w:tcBorders>
              <w:top w:val="nil"/>
              <w:left w:val="nil"/>
              <w:bottom w:val="single" w:sz="4" w:space="0" w:color="auto"/>
              <w:right w:val="single" w:sz="4" w:space="0" w:color="auto"/>
            </w:tcBorders>
            <w:shd w:val="clear" w:color="auto" w:fill="auto"/>
            <w:noWrap/>
            <w:vAlign w:val="center"/>
            <w:hideMark/>
          </w:tcPr>
          <w:p w14:paraId="362A7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47.308</w:t>
            </w:r>
          </w:p>
        </w:tc>
        <w:tc>
          <w:tcPr>
            <w:tcW w:w="748" w:type="dxa"/>
            <w:tcBorders>
              <w:top w:val="nil"/>
              <w:left w:val="nil"/>
              <w:bottom w:val="single" w:sz="4" w:space="0" w:color="auto"/>
              <w:right w:val="single" w:sz="4" w:space="0" w:color="auto"/>
            </w:tcBorders>
            <w:shd w:val="clear" w:color="auto" w:fill="auto"/>
            <w:noWrap/>
            <w:vAlign w:val="center"/>
            <w:hideMark/>
          </w:tcPr>
          <w:p w14:paraId="15424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9F91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342BA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420800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480B52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0.629</w:t>
            </w:r>
          </w:p>
        </w:tc>
        <w:tc>
          <w:tcPr>
            <w:tcW w:w="772" w:type="dxa"/>
            <w:tcBorders>
              <w:top w:val="nil"/>
              <w:left w:val="nil"/>
              <w:bottom w:val="single" w:sz="4" w:space="0" w:color="auto"/>
              <w:right w:val="single" w:sz="4" w:space="0" w:color="auto"/>
            </w:tcBorders>
            <w:shd w:val="clear" w:color="auto" w:fill="auto"/>
            <w:noWrap/>
            <w:vAlign w:val="center"/>
            <w:hideMark/>
          </w:tcPr>
          <w:p w14:paraId="757595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-0.626</w:t>
            </w:r>
          </w:p>
        </w:tc>
        <w:tc>
          <w:tcPr>
            <w:tcW w:w="768" w:type="dxa"/>
            <w:tcBorders>
              <w:top w:val="nil"/>
              <w:left w:val="nil"/>
              <w:bottom w:val="single" w:sz="4" w:space="0" w:color="auto"/>
              <w:right w:val="single" w:sz="4" w:space="0" w:color="auto"/>
            </w:tcBorders>
            <w:shd w:val="clear" w:color="auto" w:fill="auto"/>
            <w:noWrap/>
            <w:vAlign w:val="center"/>
            <w:hideMark/>
          </w:tcPr>
          <w:p w14:paraId="3AE73E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1.165</w:t>
            </w:r>
          </w:p>
        </w:tc>
        <w:tc>
          <w:tcPr>
            <w:tcW w:w="832" w:type="dxa"/>
            <w:tcBorders>
              <w:top w:val="nil"/>
              <w:left w:val="nil"/>
              <w:bottom w:val="single" w:sz="4" w:space="0" w:color="auto"/>
              <w:right w:val="single" w:sz="4" w:space="0" w:color="auto"/>
            </w:tcBorders>
            <w:shd w:val="clear" w:color="auto" w:fill="auto"/>
            <w:noWrap/>
            <w:vAlign w:val="center"/>
            <w:hideMark/>
          </w:tcPr>
          <w:p w14:paraId="546105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1.156</w:t>
            </w:r>
          </w:p>
        </w:tc>
        <w:tc>
          <w:tcPr>
            <w:tcW w:w="1069" w:type="dxa"/>
            <w:tcBorders>
              <w:top w:val="nil"/>
              <w:left w:val="nil"/>
              <w:bottom w:val="single" w:sz="4" w:space="0" w:color="auto"/>
              <w:right w:val="single" w:sz="4" w:space="0" w:color="auto"/>
            </w:tcBorders>
            <w:shd w:val="clear" w:color="auto" w:fill="auto"/>
            <w:noWrap/>
            <w:vAlign w:val="center"/>
            <w:hideMark/>
          </w:tcPr>
          <w:p w14:paraId="291467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426.3259</w:t>
            </w:r>
          </w:p>
        </w:tc>
        <w:tc>
          <w:tcPr>
            <w:tcW w:w="1070" w:type="dxa"/>
            <w:tcBorders>
              <w:top w:val="nil"/>
              <w:left w:val="nil"/>
              <w:bottom w:val="single" w:sz="4" w:space="0" w:color="auto"/>
              <w:right w:val="single" w:sz="8" w:space="0" w:color="auto"/>
            </w:tcBorders>
            <w:shd w:val="clear" w:color="auto" w:fill="auto"/>
            <w:noWrap/>
            <w:vAlign w:val="center"/>
            <w:hideMark/>
          </w:tcPr>
          <w:p w14:paraId="0ED6A3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-424.5496</w:t>
            </w:r>
          </w:p>
        </w:tc>
      </w:tr>
      <w:tr w:rsidR="00CC3D6F" w:rsidRPr="00CC3D6F" w14:paraId="2DE34193"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2CBA84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4A03D4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008C0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70.78</w:t>
            </w:r>
          </w:p>
        </w:tc>
        <w:tc>
          <w:tcPr>
            <w:tcW w:w="1132" w:type="dxa"/>
            <w:tcBorders>
              <w:top w:val="nil"/>
              <w:left w:val="nil"/>
              <w:bottom w:val="single" w:sz="4" w:space="0" w:color="auto"/>
              <w:right w:val="single" w:sz="4" w:space="0" w:color="auto"/>
            </w:tcBorders>
            <w:shd w:val="clear" w:color="auto" w:fill="auto"/>
            <w:noWrap/>
            <w:vAlign w:val="center"/>
            <w:hideMark/>
          </w:tcPr>
          <w:p w14:paraId="3ADA49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47.303</w:t>
            </w:r>
          </w:p>
        </w:tc>
        <w:tc>
          <w:tcPr>
            <w:tcW w:w="748" w:type="dxa"/>
            <w:tcBorders>
              <w:top w:val="nil"/>
              <w:left w:val="nil"/>
              <w:bottom w:val="single" w:sz="4" w:space="0" w:color="auto"/>
              <w:right w:val="single" w:sz="4" w:space="0" w:color="auto"/>
            </w:tcBorders>
            <w:shd w:val="clear" w:color="auto" w:fill="auto"/>
            <w:noWrap/>
            <w:vAlign w:val="center"/>
            <w:hideMark/>
          </w:tcPr>
          <w:p w14:paraId="63428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B51D2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069" w:type="dxa"/>
            <w:tcBorders>
              <w:top w:val="nil"/>
              <w:left w:val="nil"/>
              <w:bottom w:val="single" w:sz="4" w:space="0" w:color="auto"/>
              <w:right w:val="single" w:sz="4" w:space="0" w:color="auto"/>
            </w:tcBorders>
            <w:shd w:val="clear" w:color="auto" w:fill="auto"/>
            <w:noWrap/>
            <w:vAlign w:val="center"/>
            <w:hideMark/>
          </w:tcPr>
          <w:p w14:paraId="5D17E4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69" w:type="dxa"/>
            <w:tcBorders>
              <w:top w:val="nil"/>
              <w:left w:val="nil"/>
              <w:bottom w:val="single" w:sz="4" w:space="0" w:color="auto"/>
              <w:right w:val="single" w:sz="4" w:space="0" w:color="auto"/>
            </w:tcBorders>
            <w:shd w:val="clear" w:color="auto" w:fill="auto"/>
            <w:noWrap/>
            <w:vAlign w:val="center"/>
            <w:hideMark/>
          </w:tcPr>
          <w:p w14:paraId="789618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772" w:type="dxa"/>
            <w:tcBorders>
              <w:top w:val="nil"/>
              <w:left w:val="nil"/>
              <w:bottom w:val="single" w:sz="4" w:space="0" w:color="auto"/>
              <w:right w:val="single" w:sz="4" w:space="0" w:color="auto"/>
            </w:tcBorders>
            <w:shd w:val="clear" w:color="auto" w:fill="auto"/>
            <w:noWrap/>
            <w:vAlign w:val="center"/>
            <w:hideMark/>
          </w:tcPr>
          <w:p w14:paraId="31301D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0.336</w:t>
            </w:r>
          </w:p>
        </w:tc>
        <w:tc>
          <w:tcPr>
            <w:tcW w:w="772" w:type="dxa"/>
            <w:tcBorders>
              <w:top w:val="nil"/>
              <w:left w:val="nil"/>
              <w:bottom w:val="single" w:sz="4" w:space="0" w:color="auto"/>
              <w:right w:val="single" w:sz="4" w:space="0" w:color="auto"/>
            </w:tcBorders>
            <w:shd w:val="clear" w:color="auto" w:fill="auto"/>
            <w:noWrap/>
            <w:vAlign w:val="center"/>
            <w:hideMark/>
          </w:tcPr>
          <w:p w14:paraId="1DE54F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-0.334</w:t>
            </w:r>
          </w:p>
        </w:tc>
        <w:tc>
          <w:tcPr>
            <w:tcW w:w="768" w:type="dxa"/>
            <w:tcBorders>
              <w:top w:val="nil"/>
              <w:left w:val="nil"/>
              <w:bottom w:val="single" w:sz="4" w:space="0" w:color="auto"/>
              <w:right w:val="single" w:sz="4" w:space="0" w:color="auto"/>
            </w:tcBorders>
            <w:shd w:val="clear" w:color="auto" w:fill="auto"/>
            <w:noWrap/>
            <w:vAlign w:val="center"/>
            <w:hideMark/>
          </w:tcPr>
          <w:p w14:paraId="012EE7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0.333</w:t>
            </w:r>
          </w:p>
        </w:tc>
        <w:tc>
          <w:tcPr>
            <w:tcW w:w="832" w:type="dxa"/>
            <w:tcBorders>
              <w:top w:val="nil"/>
              <w:left w:val="nil"/>
              <w:bottom w:val="single" w:sz="4" w:space="0" w:color="auto"/>
              <w:right w:val="single" w:sz="4" w:space="0" w:color="auto"/>
            </w:tcBorders>
            <w:shd w:val="clear" w:color="auto" w:fill="auto"/>
            <w:noWrap/>
            <w:vAlign w:val="center"/>
            <w:hideMark/>
          </w:tcPr>
          <w:p w14:paraId="7F66C9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069" w:type="dxa"/>
            <w:tcBorders>
              <w:top w:val="nil"/>
              <w:left w:val="nil"/>
              <w:bottom w:val="single" w:sz="4" w:space="0" w:color="auto"/>
              <w:right w:val="single" w:sz="4" w:space="0" w:color="auto"/>
            </w:tcBorders>
            <w:shd w:val="clear" w:color="auto" w:fill="auto"/>
            <w:noWrap/>
            <w:vAlign w:val="center"/>
            <w:hideMark/>
          </w:tcPr>
          <w:p w14:paraId="25535A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227.621</w:t>
            </w:r>
          </w:p>
        </w:tc>
        <w:tc>
          <w:tcPr>
            <w:tcW w:w="1070" w:type="dxa"/>
            <w:tcBorders>
              <w:top w:val="nil"/>
              <w:left w:val="nil"/>
              <w:bottom w:val="single" w:sz="4" w:space="0" w:color="auto"/>
              <w:right w:val="single" w:sz="8" w:space="0" w:color="auto"/>
            </w:tcBorders>
            <w:shd w:val="clear" w:color="auto" w:fill="auto"/>
            <w:noWrap/>
            <w:vAlign w:val="center"/>
            <w:hideMark/>
          </w:tcPr>
          <w:p w14:paraId="09BCD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-226.4024</w:t>
            </w:r>
          </w:p>
        </w:tc>
      </w:tr>
      <w:tr w:rsidR="00CC3D6F" w:rsidRPr="00CC3D6F" w14:paraId="3C2EF20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257666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6E00C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F84E8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70.78</w:t>
            </w:r>
          </w:p>
        </w:tc>
        <w:tc>
          <w:tcPr>
            <w:tcW w:w="1132" w:type="dxa"/>
            <w:tcBorders>
              <w:top w:val="nil"/>
              <w:left w:val="nil"/>
              <w:bottom w:val="single" w:sz="4" w:space="0" w:color="auto"/>
              <w:right w:val="single" w:sz="4" w:space="0" w:color="auto"/>
            </w:tcBorders>
            <w:shd w:val="clear" w:color="auto" w:fill="auto"/>
            <w:noWrap/>
            <w:vAlign w:val="center"/>
            <w:hideMark/>
          </w:tcPr>
          <w:p w14:paraId="18D19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47.302</w:t>
            </w:r>
          </w:p>
        </w:tc>
        <w:tc>
          <w:tcPr>
            <w:tcW w:w="748" w:type="dxa"/>
            <w:tcBorders>
              <w:top w:val="nil"/>
              <w:left w:val="nil"/>
              <w:bottom w:val="single" w:sz="4" w:space="0" w:color="auto"/>
              <w:right w:val="single" w:sz="4" w:space="0" w:color="auto"/>
            </w:tcBorders>
            <w:shd w:val="clear" w:color="auto" w:fill="auto"/>
            <w:noWrap/>
            <w:vAlign w:val="center"/>
            <w:hideMark/>
          </w:tcPr>
          <w:p w14:paraId="3BF442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49F3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0BE43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4D7C23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2E6041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0.527</w:t>
            </w:r>
          </w:p>
        </w:tc>
        <w:tc>
          <w:tcPr>
            <w:tcW w:w="772" w:type="dxa"/>
            <w:tcBorders>
              <w:top w:val="nil"/>
              <w:left w:val="nil"/>
              <w:bottom w:val="single" w:sz="4" w:space="0" w:color="auto"/>
              <w:right w:val="single" w:sz="4" w:space="0" w:color="auto"/>
            </w:tcBorders>
            <w:shd w:val="clear" w:color="auto" w:fill="auto"/>
            <w:noWrap/>
            <w:vAlign w:val="center"/>
            <w:hideMark/>
          </w:tcPr>
          <w:p w14:paraId="3DD03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768" w:type="dxa"/>
            <w:tcBorders>
              <w:top w:val="nil"/>
              <w:left w:val="nil"/>
              <w:bottom w:val="single" w:sz="4" w:space="0" w:color="auto"/>
              <w:right w:val="single" w:sz="4" w:space="0" w:color="auto"/>
            </w:tcBorders>
            <w:shd w:val="clear" w:color="auto" w:fill="auto"/>
            <w:noWrap/>
            <w:vAlign w:val="center"/>
            <w:hideMark/>
          </w:tcPr>
          <w:p w14:paraId="782EB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832" w:type="dxa"/>
            <w:tcBorders>
              <w:top w:val="nil"/>
              <w:left w:val="nil"/>
              <w:bottom w:val="single" w:sz="4" w:space="0" w:color="auto"/>
              <w:right w:val="single" w:sz="4" w:space="0" w:color="auto"/>
            </w:tcBorders>
            <w:shd w:val="clear" w:color="auto" w:fill="auto"/>
            <w:noWrap/>
            <w:vAlign w:val="center"/>
            <w:hideMark/>
          </w:tcPr>
          <w:p w14:paraId="33E3DD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1.073</w:t>
            </w:r>
          </w:p>
        </w:tc>
        <w:tc>
          <w:tcPr>
            <w:tcW w:w="1069" w:type="dxa"/>
            <w:tcBorders>
              <w:top w:val="nil"/>
              <w:left w:val="nil"/>
              <w:bottom w:val="single" w:sz="4" w:space="0" w:color="auto"/>
              <w:right w:val="single" w:sz="4" w:space="0" w:color="auto"/>
            </w:tcBorders>
            <w:shd w:val="clear" w:color="auto" w:fill="auto"/>
            <w:noWrap/>
            <w:vAlign w:val="center"/>
            <w:hideMark/>
          </w:tcPr>
          <w:p w14:paraId="47AFB4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227.6201</w:t>
            </w:r>
          </w:p>
        </w:tc>
        <w:tc>
          <w:tcPr>
            <w:tcW w:w="1070" w:type="dxa"/>
            <w:tcBorders>
              <w:top w:val="nil"/>
              <w:left w:val="nil"/>
              <w:bottom w:val="single" w:sz="4" w:space="0" w:color="auto"/>
              <w:right w:val="single" w:sz="8" w:space="0" w:color="auto"/>
            </w:tcBorders>
            <w:shd w:val="clear" w:color="auto" w:fill="auto"/>
            <w:noWrap/>
            <w:vAlign w:val="center"/>
            <w:hideMark/>
          </w:tcPr>
          <w:p w14:paraId="3AA738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-226.4034</w:t>
            </w:r>
          </w:p>
        </w:tc>
      </w:tr>
      <w:tr w:rsidR="00CC3D6F" w:rsidRPr="00CC3D6F" w14:paraId="62245C76"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00879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8-6</w:t>
            </w:r>
          </w:p>
        </w:tc>
        <w:tc>
          <w:tcPr>
            <w:tcW w:w="1067" w:type="dxa"/>
            <w:tcBorders>
              <w:top w:val="nil"/>
              <w:left w:val="nil"/>
              <w:bottom w:val="single" w:sz="4" w:space="0" w:color="auto"/>
              <w:right w:val="single" w:sz="4" w:space="0" w:color="auto"/>
            </w:tcBorders>
            <w:shd w:val="clear" w:color="auto" w:fill="auto"/>
            <w:noWrap/>
            <w:vAlign w:val="center"/>
            <w:hideMark/>
          </w:tcPr>
          <w:p w14:paraId="102F8D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0B45E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70.782</w:t>
            </w:r>
          </w:p>
        </w:tc>
        <w:tc>
          <w:tcPr>
            <w:tcW w:w="1132" w:type="dxa"/>
            <w:tcBorders>
              <w:top w:val="nil"/>
              <w:left w:val="nil"/>
              <w:bottom w:val="single" w:sz="4" w:space="0" w:color="auto"/>
              <w:right w:val="single" w:sz="4" w:space="0" w:color="auto"/>
            </w:tcBorders>
            <w:shd w:val="clear" w:color="auto" w:fill="auto"/>
            <w:noWrap/>
            <w:vAlign w:val="center"/>
            <w:hideMark/>
          </w:tcPr>
          <w:p w14:paraId="145177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47.298</w:t>
            </w:r>
          </w:p>
        </w:tc>
        <w:tc>
          <w:tcPr>
            <w:tcW w:w="748" w:type="dxa"/>
            <w:tcBorders>
              <w:top w:val="nil"/>
              <w:left w:val="nil"/>
              <w:bottom w:val="single" w:sz="4" w:space="0" w:color="auto"/>
              <w:right w:val="single" w:sz="4" w:space="0" w:color="auto"/>
            </w:tcBorders>
            <w:shd w:val="clear" w:color="auto" w:fill="auto"/>
            <w:noWrap/>
            <w:vAlign w:val="center"/>
            <w:hideMark/>
          </w:tcPr>
          <w:p w14:paraId="145FBD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155.74369</w:t>
            </w:r>
          </w:p>
        </w:tc>
        <w:tc>
          <w:tcPr>
            <w:tcW w:w="682" w:type="dxa"/>
            <w:tcBorders>
              <w:top w:val="nil"/>
              <w:left w:val="nil"/>
              <w:bottom w:val="single" w:sz="4" w:space="0" w:color="auto"/>
              <w:right w:val="single" w:sz="4" w:space="0" w:color="auto"/>
            </w:tcBorders>
            <w:shd w:val="clear" w:color="auto" w:fill="auto"/>
            <w:noWrap/>
            <w:vAlign w:val="center"/>
            <w:hideMark/>
          </w:tcPr>
          <w:p w14:paraId="37E88D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6F8C7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0.221</w:t>
            </w:r>
          </w:p>
        </w:tc>
        <w:tc>
          <w:tcPr>
            <w:tcW w:w="1069" w:type="dxa"/>
            <w:tcBorders>
              <w:top w:val="nil"/>
              <w:left w:val="nil"/>
              <w:bottom w:val="single" w:sz="4" w:space="0" w:color="auto"/>
              <w:right w:val="single" w:sz="4" w:space="0" w:color="auto"/>
            </w:tcBorders>
            <w:shd w:val="clear" w:color="auto" w:fill="auto"/>
            <w:noWrap/>
            <w:vAlign w:val="center"/>
            <w:hideMark/>
          </w:tcPr>
          <w:p w14:paraId="7A9BA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0.219</w:t>
            </w:r>
          </w:p>
        </w:tc>
        <w:tc>
          <w:tcPr>
            <w:tcW w:w="772" w:type="dxa"/>
            <w:tcBorders>
              <w:top w:val="nil"/>
              <w:left w:val="nil"/>
              <w:bottom w:val="single" w:sz="4" w:space="0" w:color="auto"/>
              <w:right w:val="single" w:sz="4" w:space="0" w:color="auto"/>
            </w:tcBorders>
            <w:shd w:val="clear" w:color="auto" w:fill="auto"/>
            <w:noWrap/>
            <w:vAlign w:val="center"/>
            <w:hideMark/>
          </w:tcPr>
          <w:p w14:paraId="41AE0B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0.527</w:t>
            </w:r>
          </w:p>
        </w:tc>
        <w:tc>
          <w:tcPr>
            <w:tcW w:w="772" w:type="dxa"/>
            <w:tcBorders>
              <w:top w:val="nil"/>
              <w:left w:val="nil"/>
              <w:bottom w:val="single" w:sz="4" w:space="0" w:color="auto"/>
              <w:right w:val="single" w:sz="4" w:space="0" w:color="auto"/>
            </w:tcBorders>
            <w:shd w:val="clear" w:color="auto" w:fill="auto"/>
            <w:noWrap/>
            <w:vAlign w:val="center"/>
            <w:hideMark/>
          </w:tcPr>
          <w:p w14:paraId="4CFC47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768" w:type="dxa"/>
            <w:tcBorders>
              <w:top w:val="nil"/>
              <w:left w:val="nil"/>
              <w:bottom w:val="single" w:sz="4" w:space="0" w:color="auto"/>
              <w:right w:val="single" w:sz="4" w:space="0" w:color="auto"/>
            </w:tcBorders>
            <w:shd w:val="clear" w:color="auto" w:fill="auto"/>
            <w:noWrap/>
            <w:vAlign w:val="center"/>
            <w:hideMark/>
          </w:tcPr>
          <w:p w14:paraId="054EF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832" w:type="dxa"/>
            <w:tcBorders>
              <w:top w:val="nil"/>
              <w:left w:val="nil"/>
              <w:bottom w:val="single" w:sz="4" w:space="0" w:color="auto"/>
              <w:right w:val="single" w:sz="4" w:space="0" w:color="auto"/>
            </w:tcBorders>
            <w:shd w:val="clear" w:color="auto" w:fill="auto"/>
            <w:noWrap/>
            <w:vAlign w:val="center"/>
            <w:hideMark/>
          </w:tcPr>
          <w:p w14:paraId="417C9D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1.073</w:t>
            </w:r>
          </w:p>
        </w:tc>
        <w:tc>
          <w:tcPr>
            <w:tcW w:w="1069" w:type="dxa"/>
            <w:tcBorders>
              <w:top w:val="nil"/>
              <w:left w:val="nil"/>
              <w:bottom w:val="single" w:sz="4" w:space="0" w:color="auto"/>
              <w:right w:val="single" w:sz="4" w:space="0" w:color="auto"/>
            </w:tcBorders>
            <w:shd w:val="clear" w:color="auto" w:fill="auto"/>
            <w:noWrap/>
            <w:vAlign w:val="center"/>
            <w:hideMark/>
          </w:tcPr>
          <w:p w14:paraId="64B685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227.6195</w:t>
            </w:r>
          </w:p>
        </w:tc>
        <w:tc>
          <w:tcPr>
            <w:tcW w:w="1070" w:type="dxa"/>
            <w:tcBorders>
              <w:top w:val="nil"/>
              <w:left w:val="nil"/>
              <w:bottom w:val="single" w:sz="4" w:space="0" w:color="auto"/>
              <w:right w:val="single" w:sz="8" w:space="0" w:color="auto"/>
            </w:tcBorders>
            <w:shd w:val="clear" w:color="auto" w:fill="auto"/>
            <w:noWrap/>
            <w:vAlign w:val="center"/>
            <w:hideMark/>
          </w:tcPr>
          <w:p w14:paraId="493A71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-226.404</w:t>
            </w:r>
          </w:p>
        </w:tc>
      </w:tr>
      <w:tr w:rsidR="00CC3D6F" w:rsidRPr="00CC3D6F" w14:paraId="2ABAFDB9"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7FBF3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8-140</w:t>
            </w:r>
          </w:p>
        </w:tc>
        <w:tc>
          <w:tcPr>
            <w:tcW w:w="1067" w:type="dxa"/>
            <w:tcBorders>
              <w:top w:val="nil"/>
              <w:left w:val="nil"/>
              <w:bottom w:val="single" w:sz="4" w:space="0" w:color="auto"/>
              <w:right w:val="single" w:sz="4" w:space="0" w:color="auto"/>
            </w:tcBorders>
            <w:shd w:val="clear" w:color="auto" w:fill="auto"/>
            <w:noWrap/>
            <w:vAlign w:val="center"/>
            <w:hideMark/>
          </w:tcPr>
          <w:p w14:paraId="07CAD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0B9C2D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71.001</w:t>
            </w:r>
          </w:p>
        </w:tc>
        <w:tc>
          <w:tcPr>
            <w:tcW w:w="1132" w:type="dxa"/>
            <w:tcBorders>
              <w:top w:val="nil"/>
              <w:left w:val="nil"/>
              <w:bottom w:val="single" w:sz="4" w:space="0" w:color="auto"/>
              <w:right w:val="single" w:sz="4" w:space="0" w:color="auto"/>
            </w:tcBorders>
            <w:shd w:val="clear" w:color="auto" w:fill="auto"/>
            <w:noWrap/>
            <w:vAlign w:val="center"/>
            <w:hideMark/>
          </w:tcPr>
          <w:p w14:paraId="017A49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46.858</w:t>
            </w:r>
          </w:p>
        </w:tc>
        <w:tc>
          <w:tcPr>
            <w:tcW w:w="748" w:type="dxa"/>
            <w:tcBorders>
              <w:top w:val="nil"/>
              <w:left w:val="nil"/>
              <w:bottom w:val="single" w:sz="4" w:space="0" w:color="auto"/>
              <w:right w:val="single" w:sz="4" w:space="0" w:color="auto"/>
            </w:tcBorders>
            <w:shd w:val="clear" w:color="auto" w:fill="auto"/>
            <w:noWrap/>
            <w:vAlign w:val="center"/>
            <w:hideMark/>
          </w:tcPr>
          <w:p w14:paraId="4B537F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12.170333</w:t>
            </w:r>
          </w:p>
        </w:tc>
        <w:tc>
          <w:tcPr>
            <w:tcW w:w="682" w:type="dxa"/>
            <w:tcBorders>
              <w:top w:val="nil"/>
              <w:left w:val="nil"/>
              <w:bottom w:val="single" w:sz="4" w:space="0" w:color="auto"/>
              <w:right w:val="single" w:sz="4" w:space="0" w:color="auto"/>
            </w:tcBorders>
            <w:shd w:val="clear" w:color="auto" w:fill="auto"/>
            <w:noWrap/>
            <w:vAlign w:val="center"/>
            <w:hideMark/>
          </w:tcPr>
          <w:p w14:paraId="5D59CF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069" w:type="dxa"/>
            <w:tcBorders>
              <w:top w:val="nil"/>
              <w:left w:val="nil"/>
              <w:bottom w:val="single" w:sz="4" w:space="0" w:color="auto"/>
              <w:right w:val="single" w:sz="4" w:space="0" w:color="auto"/>
            </w:tcBorders>
            <w:shd w:val="clear" w:color="auto" w:fill="auto"/>
            <w:noWrap/>
            <w:vAlign w:val="center"/>
            <w:hideMark/>
          </w:tcPr>
          <w:p w14:paraId="597A87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069" w:type="dxa"/>
            <w:tcBorders>
              <w:top w:val="nil"/>
              <w:left w:val="nil"/>
              <w:bottom w:val="single" w:sz="4" w:space="0" w:color="auto"/>
              <w:right w:val="single" w:sz="4" w:space="0" w:color="auto"/>
            </w:tcBorders>
            <w:shd w:val="clear" w:color="auto" w:fill="auto"/>
            <w:noWrap/>
            <w:vAlign w:val="center"/>
            <w:hideMark/>
          </w:tcPr>
          <w:p w14:paraId="4CBA2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772" w:type="dxa"/>
            <w:tcBorders>
              <w:top w:val="nil"/>
              <w:left w:val="nil"/>
              <w:bottom w:val="single" w:sz="4" w:space="0" w:color="auto"/>
              <w:right w:val="single" w:sz="4" w:space="0" w:color="auto"/>
            </w:tcBorders>
            <w:shd w:val="clear" w:color="auto" w:fill="auto"/>
            <w:noWrap/>
            <w:vAlign w:val="center"/>
            <w:hideMark/>
          </w:tcPr>
          <w:p w14:paraId="1C59B1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0.363</w:t>
            </w:r>
          </w:p>
        </w:tc>
        <w:tc>
          <w:tcPr>
            <w:tcW w:w="772" w:type="dxa"/>
            <w:tcBorders>
              <w:top w:val="nil"/>
              <w:left w:val="nil"/>
              <w:bottom w:val="single" w:sz="4" w:space="0" w:color="auto"/>
              <w:right w:val="single" w:sz="4" w:space="0" w:color="auto"/>
            </w:tcBorders>
            <w:shd w:val="clear" w:color="auto" w:fill="auto"/>
            <w:noWrap/>
            <w:vAlign w:val="center"/>
            <w:hideMark/>
          </w:tcPr>
          <w:p w14:paraId="37FD3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-0.361</w:t>
            </w:r>
          </w:p>
        </w:tc>
        <w:tc>
          <w:tcPr>
            <w:tcW w:w="768" w:type="dxa"/>
            <w:tcBorders>
              <w:top w:val="nil"/>
              <w:left w:val="nil"/>
              <w:bottom w:val="single" w:sz="4" w:space="0" w:color="auto"/>
              <w:right w:val="single" w:sz="4" w:space="0" w:color="auto"/>
            </w:tcBorders>
            <w:shd w:val="clear" w:color="auto" w:fill="auto"/>
            <w:noWrap/>
            <w:vAlign w:val="center"/>
            <w:hideMark/>
          </w:tcPr>
          <w:p w14:paraId="08D9B5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0.515</w:t>
            </w:r>
          </w:p>
        </w:tc>
        <w:tc>
          <w:tcPr>
            <w:tcW w:w="832" w:type="dxa"/>
            <w:tcBorders>
              <w:top w:val="nil"/>
              <w:left w:val="nil"/>
              <w:bottom w:val="single" w:sz="4" w:space="0" w:color="auto"/>
              <w:right w:val="single" w:sz="4" w:space="0" w:color="auto"/>
            </w:tcBorders>
            <w:shd w:val="clear" w:color="auto" w:fill="auto"/>
            <w:noWrap/>
            <w:vAlign w:val="center"/>
            <w:hideMark/>
          </w:tcPr>
          <w:p w14:paraId="2313A0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069" w:type="dxa"/>
            <w:tcBorders>
              <w:top w:val="nil"/>
              <w:left w:val="nil"/>
              <w:bottom w:val="single" w:sz="4" w:space="0" w:color="auto"/>
              <w:right w:val="single" w:sz="4" w:space="0" w:color="auto"/>
            </w:tcBorders>
            <w:shd w:val="clear" w:color="auto" w:fill="auto"/>
            <w:noWrap/>
            <w:vAlign w:val="center"/>
            <w:hideMark/>
          </w:tcPr>
          <w:p w14:paraId="42EEE1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156.7784</w:t>
            </w:r>
          </w:p>
        </w:tc>
        <w:tc>
          <w:tcPr>
            <w:tcW w:w="1070" w:type="dxa"/>
            <w:tcBorders>
              <w:top w:val="nil"/>
              <w:left w:val="nil"/>
              <w:bottom w:val="single" w:sz="4" w:space="0" w:color="auto"/>
              <w:right w:val="single" w:sz="8" w:space="0" w:color="auto"/>
            </w:tcBorders>
            <w:shd w:val="clear" w:color="auto" w:fill="auto"/>
            <w:noWrap/>
            <w:vAlign w:val="center"/>
            <w:hideMark/>
          </w:tcPr>
          <w:p w14:paraId="614B8F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-155.8915</w:t>
            </w:r>
          </w:p>
        </w:tc>
      </w:tr>
      <w:tr w:rsidR="00CC3D6F" w:rsidRPr="00CC3D6F" w14:paraId="786A2DC5"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2A4778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067" w:type="dxa"/>
            <w:tcBorders>
              <w:top w:val="nil"/>
              <w:left w:val="nil"/>
              <w:bottom w:val="single" w:sz="4" w:space="0" w:color="auto"/>
              <w:right w:val="single" w:sz="4" w:space="0" w:color="auto"/>
            </w:tcBorders>
            <w:shd w:val="clear" w:color="auto" w:fill="auto"/>
            <w:noWrap/>
            <w:vAlign w:val="center"/>
            <w:hideMark/>
          </w:tcPr>
          <w:p w14:paraId="5A8B3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2901FC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71.007</w:t>
            </w:r>
          </w:p>
        </w:tc>
        <w:tc>
          <w:tcPr>
            <w:tcW w:w="1132" w:type="dxa"/>
            <w:tcBorders>
              <w:top w:val="nil"/>
              <w:left w:val="nil"/>
              <w:bottom w:val="single" w:sz="4" w:space="0" w:color="auto"/>
              <w:right w:val="single" w:sz="4" w:space="0" w:color="auto"/>
            </w:tcBorders>
            <w:shd w:val="clear" w:color="auto" w:fill="auto"/>
            <w:noWrap/>
            <w:vAlign w:val="center"/>
            <w:hideMark/>
          </w:tcPr>
          <w:p w14:paraId="4C4E3B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46.845</w:t>
            </w:r>
          </w:p>
        </w:tc>
        <w:tc>
          <w:tcPr>
            <w:tcW w:w="748" w:type="dxa"/>
            <w:tcBorders>
              <w:top w:val="nil"/>
              <w:left w:val="nil"/>
              <w:bottom w:val="single" w:sz="4" w:space="0" w:color="auto"/>
              <w:right w:val="single" w:sz="4" w:space="0" w:color="auto"/>
            </w:tcBorders>
            <w:shd w:val="clear" w:color="auto" w:fill="auto"/>
            <w:noWrap/>
            <w:vAlign w:val="center"/>
            <w:hideMark/>
          </w:tcPr>
          <w:p w14:paraId="7053E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w:t>
            </w:r>
          </w:p>
        </w:tc>
        <w:tc>
          <w:tcPr>
            <w:tcW w:w="682" w:type="dxa"/>
            <w:tcBorders>
              <w:top w:val="nil"/>
              <w:left w:val="nil"/>
              <w:bottom w:val="single" w:sz="4" w:space="0" w:color="auto"/>
              <w:right w:val="single" w:sz="4" w:space="0" w:color="auto"/>
            </w:tcBorders>
            <w:shd w:val="clear" w:color="auto" w:fill="auto"/>
            <w:noWrap/>
            <w:vAlign w:val="center"/>
            <w:hideMark/>
          </w:tcPr>
          <w:p w14:paraId="5EEBED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w:t>
            </w:r>
          </w:p>
        </w:tc>
        <w:tc>
          <w:tcPr>
            <w:tcW w:w="1069" w:type="dxa"/>
            <w:tcBorders>
              <w:top w:val="nil"/>
              <w:left w:val="nil"/>
              <w:bottom w:val="single" w:sz="4" w:space="0" w:color="auto"/>
              <w:right w:val="single" w:sz="4" w:space="0" w:color="auto"/>
            </w:tcBorders>
            <w:shd w:val="clear" w:color="auto" w:fill="auto"/>
            <w:noWrap/>
            <w:vAlign w:val="center"/>
            <w:hideMark/>
          </w:tcPr>
          <w:p w14:paraId="1C0BDC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0.275</w:t>
            </w:r>
          </w:p>
        </w:tc>
        <w:tc>
          <w:tcPr>
            <w:tcW w:w="1069" w:type="dxa"/>
            <w:tcBorders>
              <w:top w:val="nil"/>
              <w:left w:val="nil"/>
              <w:bottom w:val="single" w:sz="4" w:space="0" w:color="auto"/>
              <w:right w:val="single" w:sz="4" w:space="0" w:color="auto"/>
            </w:tcBorders>
            <w:shd w:val="clear" w:color="auto" w:fill="auto"/>
            <w:noWrap/>
            <w:vAlign w:val="center"/>
            <w:hideMark/>
          </w:tcPr>
          <w:p w14:paraId="0E0F4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772" w:type="dxa"/>
            <w:tcBorders>
              <w:top w:val="nil"/>
              <w:left w:val="nil"/>
              <w:bottom w:val="single" w:sz="4" w:space="0" w:color="auto"/>
              <w:right w:val="single" w:sz="4" w:space="0" w:color="auto"/>
            </w:tcBorders>
            <w:shd w:val="clear" w:color="auto" w:fill="auto"/>
            <w:noWrap/>
            <w:vAlign w:val="center"/>
            <w:hideMark/>
          </w:tcPr>
          <w:p w14:paraId="7B19DF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0.475</w:t>
            </w:r>
          </w:p>
        </w:tc>
        <w:tc>
          <w:tcPr>
            <w:tcW w:w="772" w:type="dxa"/>
            <w:tcBorders>
              <w:top w:val="nil"/>
              <w:left w:val="nil"/>
              <w:bottom w:val="single" w:sz="4" w:space="0" w:color="auto"/>
              <w:right w:val="single" w:sz="4" w:space="0" w:color="auto"/>
            </w:tcBorders>
            <w:shd w:val="clear" w:color="auto" w:fill="auto"/>
            <w:noWrap/>
            <w:vAlign w:val="center"/>
            <w:hideMark/>
          </w:tcPr>
          <w:p w14:paraId="2AAEBA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-0.472</w:t>
            </w:r>
          </w:p>
        </w:tc>
        <w:tc>
          <w:tcPr>
            <w:tcW w:w="768" w:type="dxa"/>
            <w:tcBorders>
              <w:top w:val="nil"/>
              <w:left w:val="nil"/>
              <w:bottom w:val="single" w:sz="4" w:space="0" w:color="auto"/>
              <w:right w:val="single" w:sz="4" w:space="0" w:color="auto"/>
            </w:tcBorders>
            <w:shd w:val="clear" w:color="auto" w:fill="auto"/>
            <w:noWrap/>
            <w:vAlign w:val="center"/>
            <w:hideMark/>
          </w:tcPr>
          <w:p w14:paraId="0C326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1.045</w:t>
            </w:r>
          </w:p>
        </w:tc>
        <w:tc>
          <w:tcPr>
            <w:tcW w:w="832" w:type="dxa"/>
            <w:tcBorders>
              <w:top w:val="nil"/>
              <w:left w:val="nil"/>
              <w:bottom w:val="single" w:sz="4" w:space="0" w:color="auto"/>
              <w:right w:val="single" w:sz="4" w:space="0" w:color="auto"/>
            </w:tcBorders>
            <w:shd w:val="clear" w:color="auto" w:fill="auto"/>
            <w:noWrap/>
            <w:vAlign w:val="center"/>
            <w:hideMark/>
          </w:tcPr>
          <w:p w14:paraId="03EB5B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w:t>
            </w:r>
          </w:p>
        </w:tc>
        <w:tc>
          <w:tcPr>
            <w:tcW w:w="1069" w:type="dxa"/>
            <w:tcBorders>
              <w:top w:val="nil"/>
              <w:left w:val="nil"/>
              <w:bottom w:val="single" w:sz="4" w:space="0" w:color="auto"/>
              <w:right w:val="single" w:sz="4" w:space="0" w:color="auto"/>
            </w:tcBorders>
            <w:shd w:val="clear" w:color="auto" w:fill="auto"/>
            <w:noWrap/>
            <w:vAlign w:val="center"/>
            <w:hideMark/>
          </w:tcPr>
          <w:p w14:paraId="772FF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156.7748</w:t>
            </w:r>
          </w:p>
        </w:tc>
        <w:tc>
          <w:tcPr>
            <w:tcW w:w="1070" w:type="dxa"/>
            <w:tcBorders>
              <w:top w:val="nil"/>
              <w:left w:val="nil"/>
              <w:bottom w:val="single" w:sz="4" w:space="0" w:color="auto"/>
              <w:right w:val="single" w:sz="8" w:space="0" w:color="auto"/>
            </w:tcBorders>
            <w:shd w:val="clear" w:color="auto" w:fill="auto"/>
            <w:noWrap/>
            <w:vAlign w:val="center"/>
            <w:hideMark/>
          </w:tcPr>
          <w:p w14:paraId="066C00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-155.8951</w:t>
            </w:r>
          </w:p>
        </w:tc>
      </w:tr>
      <w:tr w:rsidR="00CC3D6F" w:rsidRPr="00CC3D6F" w14:paraId="073B2F86"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1C6AD8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w:t>
            </w:r>
          </w:p>
        </w:tc>
        <w:tc>
          <w:tcPr>
            <w:tcW w:w="1067" w:type="dxa"/>
            <w:tcBorders>
              <w:top w:val="nil"/>
              <w:left w:val="nil"/>
              <w:bottom w:val="single" w:sz="4" w:space="0" w:color="auto"/>
              <w:right w:val="single" w:sz="4" w:space="0" w:color="auto"/>
            </w:tcBorders>
            <w:shd w:val="clear" w:color="auto" w:fill="auto"/>
            <w:noWrap/>
            <w:vAlign w:val="center"/>
            <w:hideMark/>
          </w:tcPr>
          <w:p w14:paraId="4A082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35EE25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71.279</w:t>
            </w:r>
          </w:p>
        </w:tc>
        <w:tc>
          <w:tcPr>
            <w:tcW w:w="1132" w:type="dxa"/>
            <w:tcBorders>
              <w:top w:val="nil"/>
              <w:left w:val="nil"/>
              <w:bottom w:val="single" w:sz="4" w:space="0" w:color="auto"/>
              <w:right w:val="single" w:sz="4" w:space="0" w:color="auto"/>
            </w:tcBorders>
            <w:shd w:val="clear" w:color="auto" w:fill="auto"/>
            <w:noWrap/>
            <w:vAlign w:val="center"/>
            <w:hideMark/>
          </w:tcPr>
          <w:p w14:paraId="0C13F0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46.298</w:t>
            </w:r>
          </w:p>
        </w:tc>
        <w:tc>
          <w:tcPr>
            <w:tcW w:w="748" w:type="dxa"/>
            <w:tcBorders>
              <w:top w:val="nil"/>
              <w:left w:val="nil"/>
              <w:bottom w:val="single" w:sz="4" w:space="0" w:color="auto"/>
              <w:right w:val="single" w:sz="4" w:space="0" w:color="auto"/>
            </w:tcBorders>
            <w:shd w:val="clear" w:color="auto" w:fill="auto"/>
            <w:noWrap/>
            <w:vAlign w:val="center"/>
            <w:hideMark/>
          </w:tcPr>
          <w:p w14:paraId="7409EC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BB160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w:t>
            </w:r>
          </w:p>
        </w:tc>
        <w:tc>
          <w:tcPr>
            <w:tcW w:w="1069" w:type="dxa"/>
            <w:tcBorders>
              <w:top w:val="nil"/>
              <w:left w:val="nil"/>
              <w:bottom w:val="single" w:sz="4" w:space="0" w:color="auto"/>
              <w:right w:val="single" w:sz="4" w:space="0" w:color="auto"/>
            </w:tcBorders>
            <w:shd w:val="clear" w:color="auto" w:fill="auto"/>
            <w:noWrap/>
            <w:vAlign w:val="center"/>
            <w:hideMark/>
          </w:tcPr>
          <w:p w14:paraId="1ED792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69" w:type="dxa"/>
            <w:tcBorders>
              <w:top w:val="nil"/>
              <w:left w:val="nil"/>
              <w:bottom w:val="single" w:sz="4" w:space="0" w:color="auto"/>
              <w:right w:val="single" w:sz="4" w:space="0" w:color="auto"/>
            </w:tcBorders>
            <w:shd w:val="clear" w:color="auto" w:fill="auto"/>
            <w:noWrap/>
            <w:vAlign w:val="center"/>
            <w:hideMark/>
          </w:tcPr>
          <w:p w14:paraId="4F29E7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772" w:type="dxa"/>
            <w:tcBorders>
              <w:top w:val="nil"/>
              <w:left w:val="nil"/>
              <w:bottom w:val="single" w:sz="4" w:space="0" w:color="auto"/>
              <w:right w:val="single" w:sz="4" w:space="0" w:color="auto"/>
            </w:tcBorders>
            <w:shd w:val="clear" w:color="auto" w:fill="auto"/>
            <w:noWrap/>
            <w:vAlign w:val="center"/>
            <w:hideMark/>
          </w:tcPr>
          <w:p w14:paraId="15B524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0.475</w:t>
            </w:r>
          </w:p>
        </w:tc>
        <w:tc>
          <w:tcPr>
            <w:tcW w:w="772" w:type="dxa"/>
            <w:tcBorders>
              <w:top w:val="nil"/>
              <w:left w:val="nil"/>
              <w:bottom w:val="single" w:sz="4" w:space="0" w:color="auto"/>
              <w:right w:val="single" w:sz="4" w:space="0" w:color="auto"/>
            </w:tcBorders>
            <w:shd w:val="clear" w:color="auto" w:fill="auto"/>
            <w:noWrap/>
            <w:vAlign w:val="center"/>
            <w:hideMark/>
          </w:tcPr>
          <w:p w14:paraId="61437C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-0.473</w:t>
            </w:r>
          </w:p>
        </w:tc>
        <w:tc>
          <w:tcPr>
            <w:tcW w:w="768" w:type="dxa"/>
            <w:tcBorders>
              <w:top w:val="nil"/>
              <w:left w:val="nil"/>
              <w:bottom w:val="single" w:sz="4" w:space="0" w:color="auto"/>
              <w:right w:val="single" w:sz="4" w:space="0" w:color="auto"/>
            </w:tcBorders>
            <w:shd w:val="clear" w:color="auto" w:fill="auto"/>
            <w:noWrap/>
            <w:vAlign w:val="center"/>
            <w:hideMark/>
          </w:tcPr>
          <w:p w14:paraId="74FEE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1.045</w:t>
            </w:r>
          </w:p>
        </w:tc>
        <w:tc>
          <w:tcPr>
            <w:tcW w:w="832" w:type="dxa"/>
            <w:tcBorders>
              <w:top w:val="nil"/>
              <w:left w:val="nil"/>
              <w:bottom w:val="single" w:sz="4" w:space="0" w:color="auto"/>
              <w:right w:val="single" w:sz="4" w:space="0" w:color="auto"/>
            </w:tcBorders>
            <w:shd w:val="clear" w:color="auto" w:fill="auto"/>
            <w:noWrap/>
            <w:vAlign w:val="center"/>
            <w:hideMark/>
          </w:tcPr>
          <w:p w14:paraId="73354F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w:t>
            </w:r>
          </w:p>
        </w:tc>
        <w:tc>
          <w:tcPr>
            <w:tcW w:w="1069" w:type="dxa"/>
            <w:tcBorders>
              <w:top w:val="nil"/>
              <w:left w:val="nil"/>
              <w:bottom w:val="single" w:sz="4" w:space="0" w:color="auto"/>
              <w:right w:val="single" w:sz="4" w:space="0" w:color="auto"/>
            </w:tcBorders>
            <w:shd w:val="clear" w:color="auto" w:fill="auto"/>
            <w:noWrap/>
            <w:vAlign w:val="center"/>
            <w:hideMark/>
          </w:tcPr>
          <w:p w14:paraId="5F2636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156.7283</w:t>
            </w:r>
          </w:p>
        </w:tc>
        <w:tc>
          <w:tcPr>
            <w:tcW w:w="1070" w:type="dxa"/>
            <w:tcBorders>
              <w:top w:val="nil"/>
              <w:left w:val="nil"/>
              <w:bottom w:val="single" w:sz="4" w:space="0" w:color="auto"/>
              <w:right w:val="single" w:sz="8" w:space="0" w:color="auto"/>
            </w:tcBorders>
            <w:shd w:val="clear" w:color="auto" w:fill="auto"/>
            <w:noWrap/>
            <w:vAlign w:val="center"/>
            <w:hideMark/>
          </w:tcPr>
          <w:p w14:paraId="580307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-155.9416</w:t>
            </w:r>
          </w:p>
        </w:tc>
      </w:tr>
      <w:tr w:rsidR="00CC3D6F" w:rsidRPr="00CC3D6F" w14:paraId="0B6480B7"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49ADD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w:t>
            </w:r>
          </w:p>
        </w:tc>
        <w:tc>
          <w:tcPr>
            <w:tcW w:w="1067" w:type="dxa"/>
            <w:tcBorders>
              <w:top w:val="nil"/>
              <w:left w:val="nil"/>
              <w:bottom w:val="single" w:sz="4" w:space="0" w:color="auto"/>
              <w:right w:val="single" w:sz="4" w:space="0" w:color="auto"/>
            </w:tcBorders>
            <w:shd w:val="clear" w:color="auto" w:fill="auto"/>
            <w:noWrap/>
            <w:vAlign w:val="center"/>
            <w:hideMark/>
          </w:tcPr>
          <w:p w14:paraId="442C9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E4F8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71.281</w:t>
            </w:r>
          </w:p>
        </w:tc>
        <w:tc>
          <w:tcPr>
            <w:tcW w:w="1132" w:type="dxa"/>
            <w:tcBorders>
              <w:top w:val="nil"/>
              <w:left w:val="nil"/>
              <w:bottom w:val="single" w:sz="4" w:space="0" w:color="auto"/>
              <w:right w:val="single" w:sz="4" w:space="0" w:color="auto"/>
            </w:tcBorders>
            <w:shd w:val="clear" w:color="auto" w:fill="auto"/>
            <w:noWrap/>
            <w:vAlign w:val="center"/>
            <w:hideMark/>
          </w:tcPr>
          <w:p w14:paraId="4D542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46.294</w:t>
            </w:r>
          </w:p>
        </w:tc>
        <w:tc>
          <w:tcPr>
            <w:tcW w:w="748" w:type="dxa"/>
            <w:tcBorders>
              <w:top w:val="nil"/>
              <w:left w:val="nil"/>
              <w:bottom w:val="single" w:sz="4" w:space="0" w:color="auto"/>
              <w:right w:val="single" w:sz="4" w:space="0" w:color="auto"/>
            </w:tcBorders>
            <w:shd w:val="clear" w:color="auto" w:fill="auto"/>
            <w:noWrap/>
            <w:vAlign w:val="center"/>
            <w:hideMark/>
          </w:tcPr>
          <w:p w14:paraId="30C78F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2DBC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69" w:type="dxa"/>
            <w:tcBorders>
              <w:top w:val="nil"/>
              <w:left w:val="nil"/>
              <w:bottom w:val="single" w:sz="4" w:space="0" w:color="auto"/>
              <w:right w:val="single" w:sz="4" w:space="0" w:color="auto"/>
            </w:tcBorders>
            <w:shd w:val="clear" w:color="auto" w:fill="auto"/>
            <w:noWrap/>
            <w:vAlign w:val="center"/>
            <w:hideMark/>
          </w:tcPr>
          <w:p w14:paraId="75C647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69" w:type="dxa"/>
            <w:tcBorders>
              <w:top w:val="nil"/>
              <w:left w:val="nil"/>
              <w:bottom w:val="single" w:sz="4" w:space="0" w:color="auto"/>
              <w:right w:val="single" w:sz="4" w:space="0" w:color="auto"/>
            </w:tcBorders>
            <w:shd w:val="clear" w:color="auto" w:fill="auto"/>
            <w:noWrap/>
            <w:vAlign w:val="center"/>
            <w:hideMark/>
          </w:tcPr>
          <w:p w14:paraId="52B46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6D67D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0.666</w:t>
            </w:r>
          </w:p>
        </w:tc>
        <w:tc>
          <w:tcPr>
            <w:tcW w:w="772" w:type="dxa"/>
            <w:tcBorders>
              <w:top w:val="nil"/>
              <w:left w:val="nil"/>
              <w:bottom w:val="single" w:sz="4" w:space="0" w:color="auto"/>
              <w:right w:val="single" w:sz="4" w:space="0" w:color="auto"/>
            </w:tcBorders>
            <w:shd w:val="clear" w:color="auto" w:fill="auto"/>
            <w:noWrap/>
            <w:vAlign w:val="center"/>
            <w:hideMark/>
          </w:tcPr>
          <w:p w14:paraId="436ADD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-0.664</w:t>
            </w:r>
          </w:p>
        </w:tc>
        <w:tc>
          <w:tcPr>
            <w:tcW w:w="768" w:type="dxa"/>
            <w:tcBorders>
              <w:top w:val="nil"/>
              <w:left w:val="nil"/>
              <w:bottom w:val="single" w:sz="4" w:space="0" w:color="auto"/>
              <w:right w:val="single" w:sz="4" w:space="0" w:color="auto"/>
            </w:tcBorders>
            <w:shd w:val="clear" w:color="auto" w:fill="auto"/>
            <w:noWrap/>
            <w:vAlign w:val="center"/>
            <w:hideMark/>
          </w:tcPr>
          <w:p w14:paraId="75AECE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3.143</w:t>
            </w:r>
          </w:p>
        </w:tc>
        <w:tc>
          <w:tcPr>
            <w:tcW w:w="832" w:type="dxa"/>
            <w:tcBorders>
              <w:top w:val="nil"/>
              <w:left w:val="nil"/>
              <w:bottom w:val="single" w:sz="4" w:space="0" w:color="auto"/>
              <w:right w:val="single" w:sz="4" w:space="0" w:color="auto"/>
            </w:tcBorders>
            <w:shd w:val="clear" w:color="auto" w:fill="auto"/>
            <w:noWrap/>
            <w:vAlign w:val="center"/>
            <w:hideMark/>
          </w:tcPr>
          <w:p w14:paraId="4E4181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3.127</w:t>
            </w:r>
          </w:p>
        </w:tc>
        <w:tc>
          <w:tcPr>
            <w:tcW w:w="1069" w:type="dxa"/>
            <w:tcBorders>
              <w:top w:val="nil"/>
              <w:left w:val="nil"/>
              <w:bottom w:val="single" w:sz="4" w:space="0" w:color="auto"/>
              <w:right w:val="single" w:sz="4" w:space="0" w:color="auto"/>
            </w:tcBorders>
            <w:shd w:val="clear" w:color="auto" w:fill="auto"/>
            <w:noWrap/>
            <w:vAlign w:val="center"/>
            <w:hideMark/>
          </w:tcPr>
          <w:p w14:paraId="420152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111.1324</w:t>
            </w:r>
          </w:p>
        </w:tc>
        <w:tc>
          <w:tcPr>
            <w:tcW w:w="1070" w:type="dxa"/>
            <w:tcBorders>
              <w:top w:val="nil"/>
              <w:left w:val="nil"/>
              <w:bottom w:val="single" w:sz="4" w:space="0" w:color="auto"/>
              <w:right w:val="single" w:sz="8" w:space="0" w:color="auto"/>
            </w:tcBorders>
            <w:shd w:val="clear" w:color="auto" w:fill="auto"/>
            <w:noWrap/>
            <w:vAlign w:val="center"/>
            <w:hideMark/>
          </w:tcPr>
          <w:p w14:paraId="47BF27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-110.8351</w:t>
            </w:r>
          </w:p>
        </w:tc>
      </w:tr>
      <w:tr w:rsidR="00CC3D6F" w:rsidRPr="00CC3D6F" w14:paraId="5A689A7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9AA94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8-13</w:t>
            </w:r>
          </w:p>
        </w:tc>
        <w:tc>
          <w:tcPr>
            <w:tcW w:w="1067" w:type="dxa"/>
            <w:tcBorders>
              <w:top w:val="nil"/>
              <w:left w:val="nil"/>
              <w:bottom w:val="single" w:sz="4" w:space="0" w:color="auto"/>
              <w:right w:val="single" w:sz="4" w:space="0" w:color="auto"/>
            </w:tcBorders>
            <w:shd w:val="clear" w:color="auto" w:fill="auto"/>
            <w:noWrap/>
            <w:vAlign w:val="center"/>
            <w:hideMark/>
          </w:tcPr>
          <w:p w14:paraId="0FFE40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27F340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71.294</w:t>
            </w:r>
          </w:p>
        </w:tc>
        <w:tc>
          <w:tcPr>
            <w:tcW w:w="1132" w:type="dxa"/>
            <w:tcBorders>
              <w:top w:val="nil"/>
              <w:left w:val="nil"/>
              <w:bottom w:val="single" w:sz="4" w:space="0" w:color="auto"/>
              <w:right w:val="single" w:sz="4" w:space="0" w:color="auto"/>
            </w:tcBorders>
            <w:shd w:val="clear" w:color="auto" w:fill="auto"/>
            <w:noWrap/>
            <w:vAlign w:val="center"/>
            <w:hideMark/>
          </w:tcPr>
          <w:p w14:paraId="3A02F3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46.268</w:t>
            </w:r>
          </w:p>
        </w:tc>
        <w:tc>
          <w:tcPr>
            <w:tcW w:w="748" w:type="dxa"/>
            <w:tcBorders>
              <w:top w:val="nil"/>
              <w:left w:val="nil"/>
              <w:bottom w:val="single" w:sz="4" w:space="0" w:color="auto"/>
              <w:right w:val="single" w:sz="4" w:space="0" w:color="auto"/>
            </w:tcBorders>
            <w:shd w:val="clear" w:color="auto" w:fill="auto"/>
            <w:noWrap/>
            <w:vAlign w:val="center"/>
            <w:hideMark/>
          </w:tcPr>
          <w:p w14:paraId="1E36B5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w:t>
            </w:r>
          </w:p>
        </w:tc>
        <w:tc>
          <w:tcPr>
            <w:tcW w:w="682" w:type="dxa"/>
            <w:tcBorders>
              <w:top w:val="nil"/>
              <w:left w:val="nil"/>
              <w:bottom w:val="single" w:sz="4" w:space="0" w:color="auto"/>
              <w:right w:val="single" w:sz="4" w:space="0" w:color="auto"/>
            </w:tcBorders>
            <w:shd w:val="clear" w:color="auto" w:fill="auto"/>
            <w:noWrap/>
            <w:vAlign w:val="center"/>
            <w:hideMark/>
          </w:tcPr>
          <w:p w14:paraId="33CC6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69" w:type="dxa"/>
            <w:tcBorders>
              <w:top w:val="nil"/>
              <w:left w:val="nil"/>
              <w:bottom w:val="single" w:sz="4" w:space="0" w:color="auto"/>
              <w:right w:val="single" w:sz="4" w:space="0" w:color="auto"/>
            </w:tcBorders>
            <w:shd w:val="clear" w:color="auto" w:fill="auto"/>
            <w:noWrap/>
            <w:vAlign w:val="center"/>
            <w:hideMark/>
          </w:tcPr>
          <w:p w14:paraId="43D95E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0.247</w:t>
            </w:r>
          </w:p>
        </w:tc>
        <w:tc>
          <w:tcPr>
            <w:tcW w:w="1069" w:type="dxa"/>
            <w:tcBorders>
              <w:top w:val="nil"/>
              <w:left w:val="nil"/>
              <w:bottom w:val="single" w:sz="4" w:space="0" w:color="auto"/>
              <w:right w:val="single" w:sz="4" w:space="0" w:color="auto"/>
            </w:tcBorders>
            <w:shd w:val="clear" w:color="auto" w:fill="auto"/>
            <w:noWrap/>
            <w:vAlign w:val="center"/>
            <w:hideMark/>
          </w:tcPr>
          <w:p w14:paraId="050F8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0.246</w:t>
            </w:r>
          </w:p>
        </w:tc>
        <w:tc>
          <w:tcPr>
            <w:tcW w:w="772" w:type="dxa"/>
            <w:tcBorders>
              <w:top w:val="nil"/>
              <w:left w:val="nil"/>
              <w:bottom w:val="single" w:sz="4" w:space="0" w:color="auto"/>
              <w:right w:val="single" w:sz="4" w:space="0" w:color="auto"/>
            </w:tcBorders>
            <w:shd w:val="clear" w:color="auto" w:fill="auto"/>
            <w:noWrap/>
            <w:vAlign w:val="center"/>
            <w:hideMark/>
          </w:tcPr>
          <w:p w14:paraId="3ECA5B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0.666</w:t>
            </w:r>
          </w:p>
        </w:tc>
        <w:tc>
          <w:tcPr>
            <w:tcW w:w="772" w:type="dxa"/>
            <w:tcBorders>
              <w:top w:val="nil"/>
              <w:left w:val="nil"/>
              <w:bottom w:val="single" w:sz="4" w:space="0" w:color="auto"/>
              <w:right w:val="single" w:sz="4" w:space="0" w:color="auto"/>
            </w:tcBorders>
            <w:shd w:val="clear" w:color="auto" w:fill="auto"/>
            <w:noWrap/>
            <w:vAlign w:val="center"/>
            <w:hideMark/>
          </w:tcPr>
          <w:p w14:paraId="742AE7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-0.664</w:t>
            </w:r>
          </w:p>
        </w:tc>
        <w:tc>
          <w:tcPr>
            <w:tcW w:w="768" w:type="dxa"/>
            <w:tcBorders>
              <w:top w:val="nil"/>
              <w:left w:val="nil"/>
              <w:bottom w:val="single" w:sz="4" w:space="0" w:color="auto"/>
              <w:right w:val="single" w:sz="4" w:space="0" w:color="auto"/>
            </w:tcBorders>
            <w:shd w:val="clear" w:color="auto" w:fill="auto"/>
            <w:noWrap/>
            <w:vAlign w:val="center"/>
            <w:hideMark/>
          </w:tcPr>
          <w:p w14:paraId="2D082D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3.143</w:t>
            </w:r>
          </w:p>
        </w:tc>
        <w:tc>
          <w:tcPr>
            <w:tcW w:w="832" w:type="dxa"/>
            <w:tcBorders>
              <w:top w:val="nil"/>
              <w:left w:val="nil"/>
              <w:bottom w:val="single" w:sz="4" w:space="0" w:color="auto"/>
              <w:right w:val="single" w:sz="4" w:space="0" w:color="auto"/>
            </w:tcBorders>
            <w:shd w:val="clear" w:color="auto" w:fill="auto"/>
            <w:noWrap/>
            <w:vAlign w:val="center"/>
            <w:hideMark/>
          </w:tcPr>
          <w:p w14:paraId="2DC08F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3.127</w:t>
            </w:r>
          </w:p>
        </w:tc>
        <w:tc>
          <w:tcPr>
            <w:tcW w:w="1069" w:type="dxa"/>
            <w:tcBorders>
              <w:top w:val="nil"/>
              <w:left w:val="nil"/>
              <w:bottom w:val="single" w:sz="4" w:space="0" w:color="auto"/>
              <w:right w:val="single" w:sz="4" w:space="0" w:color="auto"/>
            </w:tcBorders>
            <w:shd w:val="clear" w:color="auto" w:fill="auto"/>
            <w:noWrap/>
            <w:vAlign w:val="center"/>
            <w:hideMark/>
          </w:tcPr>
          <w:p w14:paraId="4F4CA3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111.1322</w:t>
            </w:r>
          </w:p>
        </w:tc>
        <w:tc>
          <w:tcPr>
            <w:tcW w:w="1070" w:type="dxa"/>
            <w:tcBorders>
              <w:top w:val="nil"/>
              <w:left w:val="nil"/>
              <w:bottom w:val="single" w:sz="4" w:space="0" w:color="auto"/>
              <w:right w:val="single" w:sz="8" w:space="0" w:color="auto"/>
            </w:tcBorders>
            <w:shd w:val="clear" w:color="auto" w:fill="auto"/>
            <w:noWrap/>
            <w:vAlign w:val="center"/>
            <w:hideMark/>
          </w:tcPr>
          <w:p w14:paraId="4A347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-110.8353</w:t>
            </w:r>
          </w:p>
        </w:tc>
      </w:tr>
      <w:tr w:rsidR="00CC3D6F" w:rsidRPr="00CC3D6F" w14:paraId="265C014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79FBAA9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5-4</w:t>
            </w:r>
          </w:p>
        </w:tc>
        <w:tc>
          <w:tcPr>
            <w:tcW w:w="1067" w:type="dxa"/>
            <w:tcBorders>
              <w:top w:val="nil"/>
              <w:left w:val="nil"/>
              <w:bottom w:val="single" w:sz="4" w:space="0" w:color="auto"/>
              <w:right w:val="single" w:sz="4" w:space="0" w:color="auto"/>
            </w:tcBorders>
            <w:shd w:val="clear" w:color="auto" w:fill="auto"/>
            <w:noWrap/>
            <w:vAlign w:val="center"/>
            <w:hideMark/>
          </w:tcPr>
          <w:p w14:paraId="46CD36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9BF3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71.54</w:t>
            </w:r>
          </w:p>
        </w:tc>
        <w:tc>
          <w:tcPr>
            <w:tcW w:w="1132" w:type="dxa"/>
            <w:tcBorders>
              <w:top w:val="nil"/>
              <w:left w:val="nil"/>
              <w:bottom w:val="single" w:sz="4" w:space="0" w:color="auto"/>
              <w:right w:val="single" w:sz="4" w:space="0" w:color="auto"/>
            </w:tcBorders>
            <w:shd w:val="clear" w:color="auto" w:fill="auto"/>
            <w:noWrap/>
            <w:vAlign w:val="center"/>
            <w:hideMark/>
          </w:tcPr>
          <w:p w14:paraId="483A7F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45.776</w:t>
            </w:r>
          </w:p>
        </w:tc>
        <w:tc>
          <w:tcPr>
            <w:tcW w:w="748" w:type="dxa"/>
            <w:tcBorders>
              <w:top w:val="nil"/>
              <w:left w:val="nil"/>
              <w:bottom w:val="single" w:sz="4" w:space="0" w:color="auto"/>
              <w:right w:val="single" w:sz="4" w:space="0" w:color="auto"/>
            </w:tcBorders>
            <w:shd w:val="clear" w:color="auto" w:fill="auto"/>
            <w:noWrap/>
            <w:vAlign w:val="center"/>
            <w:hideMark/>
          </w:tcPr>
          <w:p w14:paraId="07326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332F2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69" w:type="dxa"/>
            <w:tcBorders>
              <w:top w:val="nil"/>
              <w:left w:val="nil"/>
              <w:bottom w:val="single" w:sz="4" w:space="0" w:color="auto"/>
              <w:right w:val="single" w:sz="4" w:space="0" w:color="auto"/>
            </w:tcBorders>
            <w:shd w:val="clear" w:color="auto" w:fill="auto"/>
            <w:noWrap/>
            <w:vAlign w:val="center"/>
            <w:hideMark/>
          </w:tcPr>
          <w:p w14:paraId="330B3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69" w:type="dxa"/>
            <w:tcBorders>
              <w:top w:val="nil"/>
              <w:left w:val="nil"/>
              <w:bottom w:val="single" w:sz="4" w:space="0" w:color="auto"/>
              <w:right w:val="single" w:sz="4" w:space="0" w:color="auto"/>
            </w:tcBorders>
            <w:shd w:val="clear" w:color="auto" w:fill="auto"/>
            <w:noWrap/>
            <w:vAlign w:val="center"/>
            <w:hideMark/>
          </w:tcPr>
          <w:p w14:paraId="50025F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772" w:type="dxa"/>
            <w:tcBorders>
              <w:top w:val="nil"/>
              <w:left w:val="nil"/>
              <w:bottom w:val="single" w:sz="4" w:space="0" w:color="auto"/>
              <w:right w:val="single" w:sz="4" w:space="0" w:color="auto"/>
            </w:tcBorders>
            <w:shd w:val="clear" w:color="auto" w:fill="auto"/>
            <w:noWrap/>
            <w:vAlign w:val="center"/>
            <w:hideMark/>
          </w:tcPr>
          <w:p w14:paraId="060A0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0.663</w:t>
            </w:r>
          </w:p>
        </w:tc>
        <w:tc>
          <w:tcPr>
            <w:tcW w:w="772" w:type="dxa"/>
            <w:tcBorders>
              <w:top w:val="nil"/>
              <w:left w:val="nil"/>
              <w:bottom w:val="single" w:sz="4" w:space="0" w:color="auto"/>
              <w:right w:val="single" w:sz="4" w:space="0" w:color="auto"/>
            </w:tcBorders>
            <w:shd w:val="clear" w:color="auto" w:fill="auto"/>
            <w:noWrap/>
            <w:vAlign w:val="center"/>
            <w:hideMark/>
          </w:tcPr>
          <w:p w14:paraId="495DB9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-0.661</w:t>
            </w:r>
          </w:p>
        </w:tc>
        <w:tc>
          <w:tcPr>
            <w:tcW w:w="768" w:type="dxa"/>
            <w:tcBorders>
              <w:top w:val="nil"/>
              <w:left w:val="nil"/>
              <w:bottom w:val="single" w:sz="4" w:space="0" w:color="auto"/>
              <w:right w:val="single" w:sz="4" w:space="0" w:color="auto"/>
            </w:tcBorders>
            <w:shd w:val="clear" w:color="auto" w:fill="auto"/>
            <w:noWrap/>
            <w:vAlign w:val="center"/>
            <w:hideMark/>
          </w:tcPr>
          <w:p w14:paraId="2B956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3.113</w:t>
            </w:r>
          </w:p>
        </w:tc>
        <w:tc>
          <w:tcPr>
            <w:tcW w:w="832" w:type="dxa"/>
            <w:tcBorders>
              <w:top w:val="nil"/>
              <w:left w:val="nil"/>
              <w:bottom w:val="single" w:sz="4" w:space="0" w:color="auto"/>
              <w:right w:val="single" w:sz="4" w:space="0" w:color="auto"/>
            </w:tcBorders>
            <w:shd w:val="clear" w:color="auto" w:fill="auto"/>
            <w:noWrap/>
            <w:vAlign w:val="center"/>
            <w:hideMark/>
          </w:tcPr>
          <w:p w14:paraId="1E26A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3.097</w:t>
            </w:r>
          </w:p>
        </w:tc>
        <w:tc>
          <w:tcPr>
            <w:tcW w:w="1069" w:type="dxa"/>
            <w:tcBorders>
              <w:top w:val="nil"/>
              <w:left w:val="nil"/>
              <w:bottom w:val="single" w:sz="4" w:space="0" w:color="auto"/>
              <w:right w:val="single" w:sz="4" w:space="0" w:color="auto"/>
            </w:tcBorders>
            <w:shd w:val="clear" w:color="auto" w:fill="auto"/>
            <w:noWrap/>
            <w:vAlign w:val="center"/>
            <w:hideMark/>
          </w:tcPr>
          <w:p w14:paraId="4BC6BF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110.5936</w:t>
            </w:r>
          </w:p>
        </w:tc>
        <w:tc>
          <w:tcPr>
            <w:tcW w:w="1070" w:type="dxa"/>
            <w:tcBorders>
              <w:top w:val="nil"/>
              <w:left w:val="nil"/>
              <w:bottom w:val="single" w:sz="4" w:space="0" w:color="auto"/>
              <w:right w:val="single" w:sz="8" w:space="0" w:color="auto"/>
            </w:tcBorders>
            <w:shd w:val="clear" w:color="auto" w:fill="auto"/>
            <w:noWrap/>
            <w:vAlign w:val="center"/>
            <w:hideMark/>
          </w:tcPr>
          <w:p w14:paraId="22AB72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-110.3132</w:t>
            </w:r>
          </w:p>
        </w:tc>
      </w:tr>
      <w:tr w:rsidR="00CC3D6F" w:rsidRPr="00CC3D6F" w14:paraId="7932ED8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2AA39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5-4</w:t>
            </w:r>
          </w:p>
        </w:tc>
        <w:tc>
          <w:tcPr>
            <w:tcW w:w="1067" w:type="dxa"/>
            <w:tcBorders>
              <w:top w:val="nil"/>
              <w:left w:val="nil"/>
              <w:bottom w:val="single" w:sz="4" w:space="0" w:color="auto"/>
              <w:right w:val="single" w:sz="4" w:space="0" w:color="auto"/>
            </w:tcBorders>
            <w:shd w:val="clear" w:color="auto" w:fill="auto"/>
            <w:noWrap/>
            <w:vAlign w:val="center"/>
            <w:hideMark/>
          </w:tcPr>
          <w:p w14:paraId="476F46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12F6E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71.553</w:t>
            </w:r>
          </w:p>
        </w:tc>
        <w:tc>
          <w:tcPr>
            <w:tcW w:w="1132" w:type="dxa"/>
            <w:tcBorders>
              <w:top w:val="nil"/>
              <w:left w:val="nil"/>
              <w:bottom w:val="single" w:sz="4" w:space="0" w:color="auto"/>
              <w:right w:val="single" w:sz="4" w:space="0" w:color="auto"/>
            </w:tcBorders>
            <w:shd w:val="clear" w:color="auto" w:fill="auto"/>
            <w:noWrap/>
            <w:vAlign w:val="center"/>
            <w:hideMark/>
          </w:tcPr>
          <w:p w14:paraId="24840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45.75</w:t>
            </w:r>
          </w:p>
        </w:tc>
        <w:tc>
          <w:tcPr>
            <w:tcW w:w="748" w:type="dxa"/>
            <w:tcBorders>
              <w:top w:val="nil"/>
              <w:left w:val="nil"/>
              <w:bottom w:val="single" w:sz="4" w:space="0" w:color="auto"/>
              <w:right w:val="single" w:sz="4" w:space="0" w:color="auto"/>
            </w:tcBorders>
            <w:shd w:val="clear" w:color="auto" w:fill="auto"/>
            <w:noWrap/>
            <w:vAlign w:val="center"/>
            <w:hideMark/>
          </w:tcPr>
          <w:p w14:paraId="7740E3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F6377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75EA05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069" w:type="dxa"/>
            <w:tcBorders>
              <w:top w:val="nil"/>
              <w:left w:val="nil"/>
              <w:bottom w:val="single" w:sz="4" w:space="0" w:color="auto"/>
              <w:right w:val="single" w:sz="4" w:space="0" w:color="auto"/>
            </w:tcBorders>
            <w:shd w:val="clear" w:color="auto" w:fill="auto"/>
            <w:noWrap/>
            <w:vAlign w:val="center"/>
            <w:hideMark/>
          </w:tcPr>
          <w:p w14:paraId="2DEED0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0.057</w:t>
            </w:r>
          </w:p>
        </w:tc>
        <w:tc>
          <w:tcPr>
            <w:tcW w:w="772" w:type="dxa"/>
            <w:tcBorders>
              <w:top w:val="nil"/>
              <w:left w:val="nil"/>
              <w:bottom w:val="single" w:sz="4" w:space="0" w:color="auto"/>
              <w:right w:val="single" w:sz="4" w:space="0" w:color="auto"/>
            </w:tcBorders>
            <w:shd w:val="clear" w:color="auto" w:fill="auto"/>
            <w:noWrap/>
            <w:vAlign w:val="center"/>
            <w:hideMark/>
          </w:tcPr>
          <w:p w14:paraId="3DB3B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1.456</w:t>
            </w:r>
          </w:p>
        </w:tc>
        <w:tc>
          <w:tcPr>
            <w:tcW w:w="772" w:type="dxa"/>
            <w:tcBorders>
              <w:top w:val="nil"/>
              <w:left w:val="nil"/>
              <w:bottom w:val="single" w:sz="4" w:space="0" w:color="auto"/>
              <w:right w:val="single" w:sz="4" w:space="0" w:color="auto"/>
            </w:tcBorders>
            <w:shd w:val="clear" w:color="auto" w:fill="auto"/>
            <w:noWrap/>
            <w:vAlign w:val="center"/>
            <w:hideMark/>
          </w:tcPr>
          <w:p w14:paraId="317594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-1.453</w:t>
            </w:r>
          </w:p>
        </w:tc>
        <w:tc>
          <w:tcPr>
            <w:tcW w:w="768" w:type="dxa"/>
            <w:tcBorders>
              <w:top w:val="nil"/>
              <w:left w:val="nil"/>
              <w:bottom w:val="single" w:sz="4" w:space="0" w:color="auto"/>
              <w:right w:val="single" w:sz="4" w:space="0" w:color="auto"/>
            </w:tcBorders>
            <w:shd w:val="clear" w:color="auto" w:fill="auto"/>
            <w:noWrap/>
            <w:vAlign w:val="center"/>
            <w:hideMark/>
          </w:tcPr>
          <w:p w14:paraId="06C817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28.781</w:t>
            </w:r>
          </w:p>
        </w:tc>
        <w:tc>
          <w:tcPr>
            <w:tcW w:w="832" w:type="dxa"/>
            <w:tcBorders>
              <w:top w:val="nil"/>
              <w:left w:val="nil"/>
              <w:bottom w:val="single" w:sz="4" w:space="0" w:color="auto"/>
              <w:right w:val="single" w:sz="4" w:space="0" w:color="auto"/>
            </w:tcBorders>
            <w:shd w:val="clear" w:color="auto" w:fill="auto"/>
            <w:noWrap/>
            <w:vAlign w:val="center"/>
            <w:hideMark/>
          </w:tcPr>
          <w:p w14:paraId="4537CA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28.654</w:t>
            </w:r>
          </w:p>
        </w:tc>
        <w:tc>
          <w:tcPr>
            <w:tcW w:w="1069" w:type="dxa"/>
            <w:tcBorders>
              <w:top w:val="nil"/>
              <w:left w:val="nil"/>
              <w:bottom w:val="single" w:sz="4" w:space="0" w:color="auto"/>
              <w:right w:val="single" w:sz="4" w:space="0" w:color="auto"/>
            </w:tcBorders>
            <w:shd w:val="clear" w:color="auto" w:fill="auto"/>
            <w:noWrap/>
            <w:vAlign w:val="center"/>
            <w:hideMark/>
          </w:tcPr>
          <w:p w14:paraId="08662D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85.5825</w:t>
            </w:r>
          </w:p>
        </w:tc>
        <w:tc>
          <w:tcPr>
            <w:tcW w:w="1070" w:type="dxa"/>
            <w:tcBorders>
              <w:top w:val="nil"/>
              <w:left w:val="nil"/>
              <w:bottom w:val="single" w:sz="4" w:space="0" w:color="auto"/>
              <w:right w:val="single" w:sz="8" w:space="0" w:color="auto"/>
            </w:tcBorders>
            <w:shd w:val="clear" w:color="auto" w:fill="auto"/>
            <w:noWrap/>
            <w:vAlign w:val="center"/>
            <w:hideMark/>
          </w:tcPr>
          <w:p w14:paraId="52ED6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-85.3935</w:t>
            </w:r>
          </w:p>
        </w:tc>
      </w:tr>
      <w:tr w:rsidR="00CC3D6F" w:rsidRPr="00CC3D6F" w14:paraId="0B48DABA"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1D05F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5-4</w:t>
            </w:r>
          </w:p>
        </w:tc>
        <w:tc>
          <w:tcPr>
            <w:tcW w:w="1067" w:type="dxa"/>
            <w:tcBorders>
              <w:top w:val="nil"/>
              <w:left w:val="nil"/>
              <w:bottom w:val="single" w:sz="4" w:space="0" w:color="auto"/>
              <w:right w:val="single" w:sz="4" w:space="0" w:color="auto"/>
            </w:tcBorders>
            <w:shd w:val="clear" w:color="auto" w:fill="auto"/>
            <w:noWrap/>
            <w:vAlign w:val="center"/>
            <w:hideMark/>
          </w:tcPr>
          <w:p w14:paraId="21E759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4361D1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71.61</w:t>
            </w:r>
          </w:p>
        </w:tc>
        <w:tc>
          <w:tcPr>
            <w:tcW w:w="1132" w:type="dxa"/>
            <w:tcBorders>
              <w:top w:val="nil"/>
              <w:left w:val="nil"/>
              <w:bottom w:val="single" w:sz="4" w:space="0" w:color="auto"/>
              <w:right w:val="single" w:sz="4" w:space="0" w:color="auto"/>
            </w:tcBorders>
            <w:shd w:val="clear" w:color="auto" w:fill="auto"/>
            <w:noWrap/>
            <w:vAlign w:val="center"/>
            <w:hideMark/>
          </w:tcPr>
          <w:p w14:paraId="1AB0FB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45.635</w:t>
            </w:r>
          </w:p>
        </w:tc>
        <w:tc>
          <w:tcPr>
            <w:tcW w:w="748" w:type="dxa"/>
            <w:tcBorders>
              <w:top w:val="nil"/>
              <w:left w:val="nil"/>
              <w:bottom w:val="single" w:sz="4" w:space="0" w:color="auto"/>
              <w:right w:val="single" w:sz="4" w:space="0" w:color="auto"/>
            </w:tcBorders>
            <w:shd w:val="clear" w:color="auto" w:fill="auto"/>
            <w:noWrap/>
            <w:vAlign w:val="center"/>
            <w:hideMark/>
          </w:tcPr>
          <w:p w14:paraId="12B49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21.55</w:t>
            </w:r>
          </w:p>
        </w:tc>
        <w:tc>
          <w:tcPr>
            <w:tcW w:w="682" w:type="dxa"/>
            <w:tcBorders>
              <w:top w:val="nil"/>
              <w:left w:val="nil"/>
              <w:bottom w:val="single" w:sz="4" w:space="0" w:color="auto"/>
              <w:right w:val="single" w:sz="4" w:space="0" w:color="auto"/>
            </w:tcBorders>
            <w:shd w:val="clear" w:color="auto" w:fill="auto"/>
            <w:noWrap/>
            <w:vAlign w:val="center"/>
            <w:hideMark/>
          </w:tcPr>
          <w:p w14:paraId="360EF0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763859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w:t>
            </w:r>
          </w:p>
        </w:tc>
        <w:tc>
          <w:tcPr>
            <w:tcW w:w="1069" w:type="dxa"/>
            <w:tcBorders>
              <w:top w:val="nil"/>
              <w:left w:val="nil"/>
              <w:bottom w:val="single" w:sz="4" w:space="0" w:color="auto"/>
              <w:right w:val="single" w:sz="4" w:space="0" w:color="auto"/>
            </w:tcBorders>
            <w:shd w:val="clear" w:color="auto" w:fill="auto"/>
            <w:noWrap/>
            <w:vAlign w:val="center"/>
            <w:hideMark/>
          </w:tcPr>
          <w:p w14:paraId="6ABC9E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772" w:type="dxa"/>
            <w:tcBorders>
              <w:top w:val="nil"/>
              <w:left w:val="nil"/>
              <w:bottom w:val="single" w:sz="4" w:space="0" w:color="auto"/>
              <w:right w:val="single" w:sz="4" w:space="0" w:color="auto"/>
            </w:tcBorders>
            <w:shd w:val="clear" w:color="auto" w:fill="auto"/>
            <w:noWrap/>
            <w:vAlign w:val="center"/>
            <w:hideMark/>
          </w:tcPr>
          <w:p w14:paraId="611705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1.456</w:t>
            </w:r>
          </w:p>
        </w:tc>
        <w:tc>
          <w:tcPr>
            <w:tcW w:w="772" w:type="dxa"/>
            <w:tcBorders>
              <w:top w:val="nil"/>
              <w:left w:val="nil"/>
              <w:bottom w:val="single" w:sz="4" w:space="0" w:color="auto"/>
              <w:right w:val="single" w:sz="4" w:space="0" w:color="auto"/>
            </w:tcBorders>
            <w:shd w:val="clear" w:color="auto" w:fill="auto"/>
            <w:noWrap/>
            <w:vAlign w:val="center"/>
            <w:hideMark/>
          </w:tcPr>
          <w:p w14:paraId="4B363A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-1.453</w:t>
            </w:r>
          </w:p>
        </w:tc>
        <w:tc>
          <w:tcPr>
            <w:tcW w:w="768" w:type="dxa"/>
            <w:tcBorders>
              <w:top w:val="nil"/>
              <w:left w:val="nil"/>
              <w:bottom w:val="single" w:sz="4" w:space="0" w:color="auto"/>
              <w:right w:val="single" w:sz="4" w:space="0" w:color="auto"/>
            </w:tcBorders>
            <w:shd w:val="clear" w:color="auto" w:fill="auto"/>
            <w:noWrap/>
            <w:vAlign w:val="center"/>
            <w:hideMark/>
          </w:tcPr>
          <w:p w14:paraId="7A618A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28.78</w:t>
            </w:r>
          </w:p>
        </w:tc>
        <w:tc>
          <w:tcPr>
            <w:tcW w:w="832" w:type="dxa"/>
            <w:tcBorders>
              <w:top w:val="nil"/>
              <w:left w:val="nil"/>
              <w:bottom w:val="single" w:sz="4" w:space="0" w:color="auto"/>
              <w:right w:val="single" w:sz="4" w:space="0" w:color="auto"/>
            </w:tcBorders>
            <w:shd w:val="clear" w:color="auto" w:fill="auto"/>
            <w:noWrap/>
            <w:vAlign w:val="center"/>
            <w:hideMark/>
          </w:tcPr>
          <w:p w14:paraId="0B09B5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28.654</w:t>
            </w:r>
          </w:p>
        </w:tc>
        <w:tc>
          <w:tcPr>
            <w:tcW w:w="1069" w:type="dxa"/>
            <w:tcBorders>
              <w:top w:val="nil"/>
              <w:left w:val="nil"/>
              <w:bottom w:val="single" w:sz="4" w:space="0" w:color="auto"/>
              <w:right w:val="single" w:sz="4" w:space="0" w:color="auto"/>
            </w:tcBorders>
            <w:shd w:val="clear" w:color="auto" w:fill="auto"/>
            <w:noWrap/>
            <w:vAlign w:val="center"/>
            <w:hideMark/>
          </w:tcPr>
          <w:p w14:paraId="0E8D40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85.5824</w:t>
            </w:r>
          </w:p>
        </w:tc>
        <w:tc>
          <w:tcPr>
            <w:tcW w:w="1070" w:type="dxa"/>
            <w:tcBorders>
              <w:top w:val="nil"/>
              <w:left w:val="nil"/>
              <w:bottom w:val="single" w:sz="4" w:space="0" w:color="auto"/>
              <w:right w:val="single" w:sz="8" w:space="0" w:color="auto"/>
            </w:tcBorders>
            <w:shd w:val="clear" w:color="auto" w:fill="auto"/>
            <w:noWrap/>
            <w:vAlign w:val="center"/>
            <w:hideMark/>
          </w:tcPr>
          <w:p w14:paraId="5BF2C3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-85.3936</w:t>
            </w:r>
          </w:p>
        </w:tc>
      </w:tr>
      <w:tr w:rsidR="00CC3D6F" w:rsidRPr="00CC3D6F" w14:paraId="4FB66F2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04FBCB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Комсомольский бульвар, 2б</w:t>
            </w:r>
          </w:p>
        </w:tc>
        <w:tc>
          <w:tcPr>
            <w:tcW w:w="1067" w:type="dxa"/>
            <w:tcBorders>
              <w:top w:val="nil"/>
              <w:left w:val="nil"/>
              <w:bottom w:val="single" w:sz="4" w:space="0" w:color="auto"/>
              <w:right w:val="single" w:sz="4" w:space="0" w:color="auto"/>
            </w:tcBorders>
            <w:shd w:val="clear" w:color="auto" w:fill="auto"/>
            <w:noWrap/>
            <w:vAlign w:val="center"/>
            <w:hideMark/>
          </w:tcPr>
          <w:p w14:paraId="4AAC04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4437A0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72.227</w:t>
            </w:r>
          </w:p>
        </w:tc>
        <w:tc>
          <w:tcPr>
            <w:tcW w:w="1132" w:type="dxa"/>
            <w:tcBorders>
              <w:top w:val="nil"/>
              <w:left w:val="nil"/>
              <w:bottom w:val="single" w:sz="4" w:space="0" w:color="auto"/>
              <w:right w:val="single" w:sz="4" w:space="0" w:color="auto"/>
            </w:tcBorders>
            <w:shd w:val="clear" w:color="auto" w:fill="auto"/>
            <w:noWrap/>
            <w:vAlign w:val="center"/>
            <w:hideMark/>
          </w:tcPr>
          <w:p w14:paraId="2512D5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44.398</w:t>
            </w:r>
          </w:p>
        </w:tc>
        <w:tc>
          <w:tcPr>
            <w:tcW w:w="748" w:type="dxa"/>
            <w:tcBorders>
              <w:top w:val="nil"/>
              <w:left w:val="nil"/>
              <w:bottom w:val="single" w:sz="4" w:space="0" w:color="auto"/>
              <w:right w:val="single" w:sz="4" w:space="0" w:color="auto"/>
            </w:tcBorders>
            <w:shd w:val="clear" w:color="auto" w:fill="auto"/>
            <w:noWrap/>
            <w:vAlign w:val="center"/>
            <w:hideMark/>
          </w:tcPr>
          <w:p w14:paraId="5E8C26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41A95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194FD2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1069" w:type="dxa"/>
            <w:tcBorders>
              <w:top w:val="nil"/>
              <w:left w:val="nil"/>
              <w:bottom w:val="single" w:sz="4" w:space="0" w:color="auto"/>
              <w:right w:val="single" w:sz="4" w:space="0" w:color="auto"/>
            </w:tcBorders>
            <w:shd w:val="clear" w:color="auto" w:fill="auto"/>
            <w:noWrap/>
            <w:vAlign w:val="center"/>
            <w:hideMark/>
          </w:tcPr>
          <w:p w14:paraId="265BC2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772" w:type="dxa"/>
            <w:tcBorders>
              <w:top w:val="nil"/>
              <w:left w:val="nil"/>
              <w:bottom w:val="single" w:sz="4" w:space="0" w:color="auto"/>
              <w:right w:val="single" w:sz="4" w:space="0" w:color="auto"/>
            </w:tcBorders>
            <w:shd w:val="clear" w:color="auto" w:fill="auto"/>
            <w:noWrap/>
            <w:vAlign w:val="center"/>
            <w:hideMark/>
          </w:tcPr>
          <w:p w14:paraId="293486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1.425</w:t>
            </w:r>
          </w:p>
        </w:tc>
        <w:tc>
          <w:tcPr>
            <w:tcW w:w="772" w:type="dxa"/>
            <w:tcBorders>
              <w:top w:val="nil"/>
              <w:left w:val="nil"/>
              <w:bottom w:val="single" w:sz="4" w:space="0" w:color="auto"/>
              <w:right w:val="single" w:sz="4" w:space="0" w:color="auto"/>
            </w:tcBorders>
            <w:shd w:val="clear" w:color="auto" w:fill="auto"/>
            <w:noWrap/>
            <w:vAlign w:val="center"/>
            <w:hideMark/>
          </w:tcPr>
          <w:p w14:paraId="5F1C5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-1.422</w:t>
            </w:r>
          </w:p>
        </w:tc>
        <w:tc>
          <w:tcPr>
            <w:tcW w:w="768" w:type="dxa"/>
            <w:tcBorders>
              <w:top w:val="nil"/>
              <w:left w:val="nil"/>
              <w:bottom w:val="single" w:sz="4" w:space="0" w:color="auto"/>
              <w:right w:val="single" w:sz="4" w:space="0" w:color="auto"/>
            </w:tcBorders>
            <w:shd w:val="clear" w:color="auto" w:fill="auto"/>
            <w:noWrap/>
            <w:vAlign w:val="center"/>
            <w:hideMark/>
          </w:tcPr>
          <w:p w14:paraId="5E50AA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27.565</w:t>
            </w:r>
          </w:p>
        </w:tc>
        <w:tc>
          <w:tcPr>
            <w:tcW w:w="832" w:type="dxa"/>
            <w:tcBorders>
              <w:top w:val="nil"/>
              <w:left w:val="nil"/>
              <w:bottom w:val="single" w:sz="4" w:space="0" w:color="auto"/>
              <w:right w:val="single" w:sz="4" w:space="0" w:color="auto"/>
            </w:tcBorders>
            <w:shd w:val="clear" w:color="auto" w:fill="auto"/>
            <w:noWrap/>
            <w:vAlign w:val="center"/>
            <w:hideMark/>
          </w:tcPr>
          <w:p w14:paraId="57A06C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27.447</w:t>
            </w:r>
          </w:p>
        </w:tc>
        <w:tc>
          <w:tcPr>
            <w:tcW w:w="1069" w:type="dxa"/>
            <w:tcBorders>
              <w:top w:val="nil"/>
              <w:left w:val="nil"/>
              <w:bottom w:val="single" w:sz="4" w:space="0" w:color="auto"/>
              <w:right w:val="single" w:sz="4" w:space="0" w:color="auto"/>
            </w:tcBorders>
            <w:shd w:val="clear" w:color="auto" w:fill="auto"/>
            <w:noWrap/>
            <w:vAlign w:val="center"/>
            <w:hideMark/>
          </w:tcPr>
          <w:p w14:paraId="407A27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83.7533</w:t>
            </w:r>
          </w:p>
        </w:tc>
        <w:tc>
          <w:tcPr>
            <w:tcW w:w="1070" w:type="dxa"/>
            <w:tcBorders>
              <w:top w:val="nil"/>
              <w:left w:val="nil"/>
              <w:bottom w:val="single" w:sz="4" w:space="0" w:color="auto"/>
              <w:right w:val="single" w:sz="8" w:space="0" w:color="auto"/>
            </w:tcBorders>
            <w:shd w:val="clear" w:color="auto" w:fill="auto"/>
            <w:noWrap/>
            <w:vAlign w:val="center"/>
            <w:hideMark/>
          </w:tcPr>
          <w:p w14:paraId="294824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-83.5744</w:t>
            </w:r>
          </w:p>
        </w:tc>
      </w:tr>
      <w:tr w:rsidR="00CC3D6F" w:rsidRPr="00CC3D6F" w14:paraId="297E31DC"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4D40F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Комсомольский бульвар, 2б</w:t>
            </w:r>
          </w:p>
        </w:tc>
        <w:tc>
          <w:tcPr>
            <w:tcW w:w="1067" w:type="dxa"/>
            <w:tcBorders>
              <w:top w:val="nil"/>
              <w:left w:val="nil"/>
              <w:bottom w:val="single" w:sz="4" w:space="0" w:color="auto"/>
              <w:right w:val="single" w:sz="4" w:space="0" w:color="auto"/>
            </w:tcBorders>
            <w:shd w:val="clear" w:color="auto" w:fill="auto"/>
            <w:noWrap/>
            <w:vAlign w:val="center"/>
            <w:hideMark/>
          </w:tcPr>
          <w:p w14:paraId="766763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757A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72.282</w:t>
            </w:r>
          </w:p>
        </w:tc>
        <w:tc>
          <w:tcPr>
            <w:tcW w:w="1132" w:type="dxa"/>
            <w:tcBorders>
              <w:top w:val="nil"/>
              <w:left w:val="nil"/>
              <w:bottom w:val="single" w:sz="4" w:space="0" w:color="auto"/>
              <w:right w:val="single" w:sz="4" w:space="0" w:color="auto"/>
            </w:tcBorders>
            <w:shd w:val="clear" w:color="auto" w:fill="auto"/>
            <w:noWrap/>
            <w:vAlign w:val="center"/>
            <w:hideMark/>
          </w:tcPr>
          <w:p w14:paraId="797E9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44.288</w:t>
            </w:r>
          </w:p>
        </w:tc>
        <w:tc>
          <w:tcPr>
            <w:tcW w:w="748" w:type="dxa"/>
            <w:tcBorders>
              <w:top w:val="nil"/>
              <w:left w:val="nil"/>
              <w:bottom w:val="single" w:sz="4" w:space="0" w:color="auto"/>
              <w:right w:val="single" w:sz="4" w:space="0" w:color="auto"/>
            </w:tcBorders>
            <w:shd w:val="clear" w:color="auto" w:fill="auto"/>
            <w:noWrap/>
            <w:vAlign w:val="center"/>
            <w:hideMark/>
          </w:tcPr>
          <w:p w14:paraId="08535E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01503E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7E8664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0.048</w:t>
            </w:r>
          </w:p>
        </w:tc>
        <w:tc>
          <w:tcPr>
            <w:tcW w:w="1069" w:type="dxa"/>
            <w:tcBorders>
              <w:top w:val="nil"/>
              <w:left w:val="nil"/>
              <w:bottom w:val="single" w:sz="4" w:space="0" w:color="auto"/>
              <w:right w:val="single" w:sz="4" w:space="0" w:color="auto"/>
            </w:tcBorders>
            <w:shd w:val="clear" w:color="auto" w:fill="auto"/>
            <w:noWrap/>
            <w:vAlign w:val="center"/>
            <w:hideMark/>
          </w:tcPr>
          <w:p w14:paraId="04DC22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0.048</w:t>
            </w:r>
          </w:p>
        </w:tc>
        <w:tc>
          <w:tcPr>
            <w:tcW w:w="772" w:type="dxa"/>
            <w:tcBorders>
              <w:top w:val="nil"/>
              <w:left w:val="nil"/>
              <w:bottom w:val="single" w:sz="4" w:space="0" w:color="auto"/>
              <w:right w:val="single" w:sz="4" w:space="0" w:color="auto"/>
            </w:tcBorders>
            <w:shd w:val="clear" w:color="auto" w:fill="auto"/>
            <w:noWrap/>
            <w:vAlign w:val="center"/>
            <w:hideMark/>
          </w:tcPr>
          <w:p w14:paraId="0C21E5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1.329</w:t>
            </w:r>
          </w:p>
        </w:tc>
        <w:tc>
          <w:tcPr>
            <w:tcW w:w="772" w:type="dxa"/>
            <w:tcBorders>
              <w:top w:val="nil"/>
              <w:left w:val="nil"/>
              <w:bottom w:val="single" w:sz="4" w:space="0" w:color="auto"/>
              <w:right w:val="single" w:sz="4" w:space="0" w:color="auto"/>
            </w:tcBorders>
            <w:shd w:val="clear" w:color="auto" w:fill="auto"/>
            <w:noWrap/>
            <w:vAlign w:val="center"/>
            <w:hideMark/>
          </w:tcPr>
          <w:p w14:paraId="0B6C40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768" w:type="dxa"/>
            <w:tcBorders>
              <w:top w:val="nil"/>
              <w:left w:val="nil"/>
              <w:bottom w:val="single" w:sz="4" w:space="0" w:color="auto"/>
              <w:right w:val="single" w:sz="4" w:space="0" w:color="auto"/>
            </w:tcBorders>
            <w:shd w:val="clear" w:color="auto" w:fill="auto"/>
            <w:noWrap/>
            <w:vAlign w:val="center"/>
            <w:hideMark/>
          </w:tcPr>
          <w:p w14:paraId="52F517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23.984</w:t>
            </w:r>
          </w:p>
        </w:tc>
        <w:tc>
          <w:tcPr>
            <w:tcW w:w="832" w:type="dxa"/>
            <w:tcBorders>
              <w:top w:val="nil"/>
              <w:left w:val="nil"/>
              <w:bottom w:val="single" w:sz="4" w:space="0" w:color="auto"/>
              <w:right w:val="single" w:sz="4" w:space="0" w:color="auto"/>
            </w:tcBorders>
            <w:shd w:val="clear" w:color="auto" w:fill="auto"/>
            <w:noWrap/>
            <w:vAlign w:val="center"/>
            <w:hideMark/>
          </w:tcPr>
          <w:p w14:paraId="1F9523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23.888</w:t>
            </w:r>
          </w:p>
        </w:tc>
        <w:tc>
          <w:tcPr>
            <w:tcW w:w="1069" w:type="dxa"/>
            <w:tcBorders>
              <w:top w:val="nil"/>
              <w:left w:val="nil"/>
              <w:bottom w:val="single" w:sz="4" w:space="0" w:color="auto"/>
              <w:right w:val="single" w:sz="4" w:space="0" w:color="auto"/>
            </w:tcBorders>
            <w:shd w:val="clear" w:color="auto" w:fill="auto"/>
            <w:noWrap/>
            <w:vAlign w:val="center"/>
            <w:hideMark/>
          </w:tcPr>
          <w:p w14:paraId="378AAC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78.1199</w:t>
            </w:r>
          </w:p>
        </w:tc>
        <w:tc>
          <w:tcPr>
            <w:tcW w:w="1070" w:type="dxa"/>
            <w:tcBorders>
              <w:top w:val="nil"/>
              <w:left w:val="nil"/>
              <w:bottom w:val="single" w:sz="4" w:space="0" w:color="auto"/>
              <w:right w:val="single" w:sz="8" w:space="0" w:color="auto"/>
            </w:tcBorders>
            <w:shd w:val="clear" w:color="auto" w:fill="auto"/>
            <w:noWrap/>
            <w:vAlign w:val="center"/>
            <w:hideMark/>
          </w:tcPr>
          <w:p w14:paraId="5DFF62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-77.9629</w:t>
            </w:r>
          </w:p>
        </w:tc>
      </w:tr>
      <w:tr w:rsidR="00CC3D6F" w:rsidRPr="00CC3D6F" w14:paraId="0394062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94B81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Комсомольский бульвар, 2б</w:t>
            </w:r>
          </w:p>
        </w:tc>
        <w:tc>
          <w:tcPr>
            <w:tcW w:w="1067" w:type="dxa"/>
            <w:tcBorders>
              <w:top w:val="nil"/>
              <w:left w:val="nil"/>
              <w:bottom w:val="single" w:sz="4" w:space="0" w:color="auto"/>
              <w:right w:val="single" w:sz="4" w:space="0" w:color="auto"/>
            </w:tcBorders>
            <w:shd w:val="clear" w:color="auto" w:fill="auto"/>
            <w:noWrap/>
            <w:vAlign w:val="center"/>
            <w:hideMark/>
          </w:tcPr>
          <w:p w14:paraId="10A703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7241C8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72.33</w:t>
            </w:r>
          </w:p>
        </w:tc>
        <w:tc>
          <w:tcPr>
            <w:tcW w:w="1132" w:type="dxa"/>
            <w:tcBorders>
              <w:top w:val="nil"/>
              <w:left w:val="nil"/>
              <w:bottom w:val="single" w:sz="4" w:space="0" w:color="auto"/>
              <w:right w:val="single" w:sz="4" w:space="0" w:color="auto"/>
            </w:tcBorders>
            <w:shd w:val="clear" w:color="auto" w:fill="auto"/>
            <w:noWrap/>
            <w:vAlign w:val="center"/>
            <w:hideMark/>
          </w:tcPr>
          <w:p w14:paraId="60A8ED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44.192</w:t>
            </w:r>
          </w:p>
        </w:tc>
        <w:tc>
          <w:tcPr>
            <w:tcW w:w="748" w:type="dxa"/>
            <w:tcBorders>
              <w:top w:val="nil"/>
              <w:left w:val="nil"/>
              <w:bottom w:val="single" w:sz="4" w:space="0" w:color="auto"/>
              <w:right w:val="single" w:sz="4" w:space="0" w:color="auto"/>
            </w:tcBorders>
            <w:shd w:val="clear" w:color="auto" w:fill="auto"/>
            <w:noWrap/>
            <w:vAlign w:val="center"/>
            <w:hideMark/>
          </w:tcPr>
          <w:p w14:paraId="4BA51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w:t>
            </w:r>
          </w:p>
        </w:tc>
        <w:tc>
          <w:tcPr>
            <w:tcW w:w="682" w:type="dxa"/>
            <w:tcBorders>
              <w:top w:val="nil"/>
              <w:left w:val="nil"/>
              <w:bottom w:val="single" w:sz="4" w:space="0" w:color="auto"/>
              <w:right w:val="single" w:sz="4" w:space="0" w:color="auto"/>
            </w:tcBorders>
            <w:shd w:val="clear" w:color="auto" w:fill="auto"/>
            <w:noWrap/>
            <w:vAlign w:val="center"/>
            <w:hideMark/>
          </w:tcPr>
          <w:p w14:paraId="16B8C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49C4E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69" w:type="dxa"/>
            <w:tcBorders>
              <w:top w:val="nil"/>
              <w:left w:val="nil"/>
              <w:bottom w:val="single" w:sz="4" w:space="0" w:color="auto"/>
              <w:right w:val="single" w:sz="4" w:space="0" w:color="auto"/>
            </w:tcBorders>
            <w:shd w:val="clear" w:color="auto" w:fill="auto"/>
            <w:noWrap/>
            <w:vAlign w:val="center"/>
            <w:hideMark/>
          </w:tcPr>
          <w:p w14:paraId="21BEDF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1.895</w:t>
            </w:r>
          </w:p>
        </w:tc>
        <w:tc>
          <w:tcPr>
            <w:tcW w:w="772" w:type="dxa"/>
            <w:tcBorders>
              <w:top w:val="nil"/>
              <w:left w:val="nil"/>
              <w:bottom w:val="single" w:sz="4" w:space="0" w:color="auto"/>
              <w:right w:val="single" w:sz="4" w:space="0" w:color="auto"/>
            </w:tcBorders>
            <w:shd w:val="clear" w:color="auto" w:fill="auto"/>
            <w:noWrap/>
            <w:vAlign w:val="center"/>
            <w:hideMark/>
          </w:tcPr>
          <w:p w14:paraId="32A36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1.329</w:t>
            </w:r>
          </w:p>
        </w:tc>
        <w:tc>
          <w:tcPr>
            <w:tcW w:w="772" w:type="dxa"/>
            <w:tcBorders>
              <w:top w:val="nil"/>
              <w:left w:val="nil"/>
              <w:bottom w:val="single" w:sz="4" w:space="0" w:color="auto"/>
              <w:right w:val="single" w:sz="4" w:space="0" w:color="auto"/>
            </w:tcBorders>
            <w:shd w:val="clear" w:color="auto" w:fill="auto"/>
            <w:noWrap/>
            <w:vAlign w:val="center"/>
            <w:hideMark/>
          </w:tcPr>
          <w:p w14:paraId="42316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-1.327</w:t>
            </w:r>
          </w:p>
        </w:tc>
        <w:tc>
          <w:tcPr>
            <w:tcW w:w="768" w:type="dxa"/>
            <w:tcBorders>
              <w:top w:val="nil"/>
              <w:left w:val="nil"/>
              <w:bottom w:val="single" w:sz="4" w:space="0" w:color="auto"/>
              <w:right w:val="single" w:sz="4" w:space="0" w:color="auto"/>
            </w:tcBorders>
            <w:shd w:val="clear" w:color="auto" w:fill="auto"/>
            <w:noWrap/>
            <w:vAlign w:val="center"/>
            <w:hideMark/>
          </w:tcPr>
          <w:p w14:paraId="7BFCEC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23.984</w:t>
            </w:r>
          </w:p>
        </w:tc>
        <w:tc>
          <w:tcPr>
            <w:tcW w:w="832" w:type="dxa"/>
            <w:tcBorders>
              <w:top w:val="nil"/>
              <w:left w:val="nil"/>
              <w:bottom w:val="single" w:sz="4" w:space="0" w:color="auto"/>
              <w:right w:val="single" w:sz="4" w:space="0" w:color="auto"/>
            </w:tcBorders>
            <w:shd w:val="clear" w:color="auto" w:fill="auto"/>
            <w:noWrap/>
            <w:vAlign w:val="center"/>
            <w:hideMark/>
          </w:tcPr>
          <w:p w14:paraId="310B83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23.888</w:t>
            </w:r>
          </w:p>
        </w:tc>
        <w:tc>
          <w:tcPr>
            <w:tcW w:w="1069" w:type="dxa"/>
            <w:tcBorders>
              <w:top w:val="nil"/>
              <w:left w:val="nil"/>
              <w:bottom w:val="single" w:sz="4" w:space="0" w:color="auto"/>
              <w:right w:val="single" w:sz="4" w:space="0" w:color="auto"/>
            </w:tcBorders>
            <w:shd w:val="clear" w:color="auto" w:fill="auto"/>
            <w:noWrap/>
            <w:vAlign w:val="center"/>
            <w:hideMark/>
          </w:tcPr>
          <w:p w14:paraId="21B2AC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78.1198</w:t>
            </w:r>
          </w:p>
        </w:tc>
        <w:tc>
          <w:tcPr>
            <w:tcW w:w="1070" w:type="dxa"/>
            <w:tcBorders>
              <w:top w:val="nil"/>
              <w:left w:val="nil"/>
              <w:bottom w:val="single" w:sz="4" w:space="0" w:color="auto"/>
              <w:right w:val="single" w:sz="8" w:space="0" w:color="auto"/>
            </w:tcBorders>
            <w:shd w:val="clear" w:color="auto" w:fill="auto"/>
            <w:noWrap/>
            <w:vAlign w:val="center"/>
            <w:hideMark/>
          </w:tcPr>
          <w:p w14:paraId="5E8731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-77.963</w:t>
            </w:r>
          </w:p>
        </w:tc>
      </w:tr>
      <w:tr w:rsidR="00CC3D6F" w:rsidRPr="00CC3D6F" w14:paraId="62470DB1"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60BDD0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5-5</w:t>
            </w:r>
          </w:p>
        </w:tc>
        <w:tc>
          <w:tcPr>
            <w:tcW w:w="1067" w:type="dxa"/>
            <w:tcBorders>
              <w:top w:val="nil"/>
              <w:left w:val="nil"/>
              <w:bottom w:val="single" w:sz="4" w:space="0" w:color="auto"/>
              <w:right w:val="single" w:sz="4" w:space="0" w:color="auto"/>
            </w:tcBorders>
            <w:shd w:val="clear" w:color="auto" w:fill="auto"/>
            <w:noWrap/>
            <w:vAlign w:val="center"/>
            <w:hideMark/>
          </w:tcPr>
          <w:p w14:paraId="6CF2BF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A54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74.225</w:t>
            </w:r>
          </w:p>
        </w:tc>
        <w:tc>
          <w:tcPr>
            <w:tcW w:w="1132" w:type="dxa"/>
            <w:tcBorders>
              <w:top w:val="nil"/>
              <w:left w:val="nil"/>
              <w:bottom w:val="single" w:sz="4" w:space="0" w:color="auto"/>
              <w:right w:val="single" w:sz="4" w:space="0" w:color="auto"/>
            </w:tcBorders>
            <w:shd w:val="clear" w:color="auto" w:fill="auto"/>
            <w:noWrap/>
            <w:vAlign w:val="center"/>
            <w:hideMark/>
          </w:tcPr>
          <w:p w14:paraId="5A1E86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40.394</w:t>
            </w:r>
          </w:p>
        </w:tc>
        <w:tc>
          <w:tcPr>
            <w:tcW w:w="748" w:type="dxa"/>
            <w:tcBorders>
              <w:top w:val="nil"/>
              <w:left w:val="nil"/>
              <w:bottom w:val="single" w:sz="4" w:space="0" w:color="auto"/>
              <w:right w:val="single" w:sz="4" w:space="0" w:color="auto"/>
            </w:tcBorders>
            <w:shd w:val="clear" w:color="auto" w:fill="auto"/>
            <w:noWrap/>
            <w:vAlign w:val="center"/>
            <w:hideMark/>
          </w:tcPr>
          <w:p w14:paraId="60196D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w:t>
            </w:r>
          </w:p>
        </w:tc>
        <w:tc>
          <w:tcPr>
            <w:tcW w:w="682" w:type="dxa"/>
            <w:tcBorders>
              <w:top w:val="nil"/>
              <w:left w:val="nil"/>
              <w:bottom w:val="single" w:sz="4" w:space="0" w:color="auto"/>
              <w:right w:val="single" w:sz="4" w:space="0" w:color="auto"/>
            </w:tcBorders>
            <w:shd w:val="clear" w:color="auto" w:fill="auto"/>
            <w:noWrap/>
            <w:vAlign w:val="center"/>
            <w:hideMark/>
          </w:tcPr>
          <w:p w14:paraId="4A7E5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069" w:type="dxa"/>
            <w:tcBorders>
              <w:top w:val="nil"/>
              <w:left w:val="nil"/>
              <w:bottom w:val="single" w:sz="4" w:space="0" w:color="auto"/>
              <w:right w:val="single" w:sz="4" w:space="0" w:color="auto"/>
            </w:tcBorders>
            <w:shd w:val="clear" w:color="auto" w:fill="auto"/>
            <w:noWrap/>
            <w:vAlign w:val="center"/>
            <w:hideMark/>
          </w:tcPr>
          <w:p w14:paraId="6B05D8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1069" w:type="dxa"/>
            <w:tcBorders>
              <w:top w:val="nil"/>
              <w:left w:val="nil"/>
              <w:bottom w:val="single" w:sz="4" w:space="0" w:color="auto"/>
              <w:right w:val="single" w:sz="4" w:space="0" w:color="auto"/>
            </w:tcBorders>
            <w:shd w:val="clear" w:color="auto" w:fill="auto"/>
            <w:noWrap/>
            <w:vAlign w:val="center"/>
            <w:hideMark/>
          </w:tcPr>
          <w:p w14:paraId="5A4F78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0.659</w:t>
            </w:r>
          </w:p>
        </w:tc>
        <w:tc>
          <w:tcPr>
            <w:tcW w:w="772" w:type="dxa"/>
            <w:tcBorders>
              <w:top w:val="nil"/>
              <w:left w:val="nil"/>
              <w:bottom w:val="single" w:sz="4" w:space="0" w:color="auto"/>
              <w:right w:val="single" w:sz="4" w:space="0" w:color="auto"/>
            </w:tcBorders>
            <w:shd w:val="clear" w:color="auto" w:fill="auto"/>
            <w:noWrap/>
            <w:vAlign w:val="center"/>
            <w:hideMark/>
          </w:tcPr>
          <w:p w14:paraId="35D068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0.976</w:t>
            </w:r>
          </w:p>
        </w:tc>
        <w:tc>
          <w:tcPr>
            <w:tcW w:w="772" w:type="dxa"/>
            <w:tcBorders>
              <w:top w:val="nil"/>
              <w:left w:val="nil"/>
              <w:bottom w:val="single" w:sz="4" w:space="0" w:color="auto"/>
              <w:right w:val="single" w:sz="4" w:space="0" w:color="auto"/>
            </w:tcBorders>
            <w:shd w:val="clear" w:color="auto" w:fill="auto"/>
            <w:noWrap/>
            <w:vAlign w:val="center"/>
            <w:hideMark/>
          </w:tcPr>
          <w:p w14:paraId="175167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-0.974</w:t>
            </w:r>
          </w:p>
        </w:tc>
        <w:tc>
          <w:tcPr>
            <w:tcW w:w="768" w:type="dxa"/>
            <w:tcBorders>
              <w:top w:val="nil"/>
              <w:left w:val="nil"/>
              <w:bottom w:val="single" w:sz="4" w:space="0" w:color="auto"/>
              <w:right w:val="single" w:sz="4" w:space="0" w:color="auto"/>
            </w:tcBorders>
            <w:shd w:val="clear" w:color="auto" w:fill="auto"/>
            <w:noWrap/>
            <w:vAlign w:val="center"/>
            <w:hideMark/>
          </w:tcPr>
          <w:p w14:paraId="28F98A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12.936</w:t>
            </w:r>
          </w:p>
        </w:tc>
        <w:tc>
          <w:tcPr>
            <w:tcW w:w="832" w:type="dxa"/>
            <w:tcBorders>
              <w:top w:val="nil"/>
              <w:left w:val="nil"/>
              <w:bottom w:val="single" w:sz="4" w:space="0" w:color="auto"/>
              <w:right w:val="single" w:sz="4" w:space="0" w:color="auto"/>
            </w:tcBorders>
            <w:shd w:val="clear" w:color="auto" w:fill="auto"/>
            <w:noWrap/>
            <w:vAlign w:val="center"/>
            <w:hideMark/>
          </w:tcPr>
          <w:p w14:paraId="0833E8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12.885</w:t>
            </w:r>
          </w:p>
        </w:tc>
        <w:tc>
          <w:tcPr>
            <w:tcW w:w="1069" w:type="dxa"/>
            <w:tcBorders>
              <w:top w:val="nil"/>
              <w:left w:val="nil"/>
              <w:bottom w:val="single" w:sz="4" w:space="0" w:color="auto"/>
              <w:right w:val="single" w:sz="4" w:space="0" w:color="auto"/>
            </w:tcBorders>
            <w:shd w:val="clear" w:color="auto" w:fill="auto"/>
            <w:noWrap/>
            <w:vAlign w:val="center"/>
            <w:hideMark/>
          </w:tcPr>
          <w:p w14:paraId="4A6D52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57.3514</w:t>
            </w:r>
          </w:p>
        </w:tc>
        <w:tc>
          <w:tcPr>
            <w:tcW w:w="1070" w:type="dxa"/>
            <w:tcBorders>
              <w:top w:val="nil"/>
              <w:left w:val="nil"/>
              <w:bottom w:val="single" w:sz="4" w:space="0" w:color="auto"/>
              <w:right w:val="single" w:sz="8" w:space="0" w:color="auto"/>
            </w:tcBorders>
            <w:shd w:val="clear" w:color="auto" w:fill="auto"/>
            <w:noWrap/>
            <w:vAlign w:val="center"/>
            <w:hideMark/>
          </w:tcPr>
          <w:p w14:paraId="5F087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-57.2377</w:t>
            </w:r>
          </w:p>
        </w:tc>
      </w:tr>
      <w:tr w:rsidR="00CC3D6F" w:rsidRPr="00CC3D6F" w14:paraId="0EC4FFD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5AE535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5-8</w:t>
            </w:r>
          </w:p>
        </w:tc>
        <w:tc>
          <w:tcPr>
            <w:tcW w:w="1067" w:type="dxa"/>
            <w:tcBorders>
              <w:top w:val="nil"/>
              <w:left w:val="nil"/>
              <w:bottom w:val="single" w:sz="4" w:space="0" w:color="auto"/>
              <w:right w:val="single" w:sz="4" w:space="0" w:color="auto"/>
            </w:tcBorders>
            <w:shd w:val="clear" w:color="auto" w:fill="auto"/>
            <w:noWrap/>
            <w:vAlign w:val="center"/>
            <w:hideMark/>
          </w:tcPr>
          <w:p w14:paraId="26327B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9B927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74.884</w:t>
            </w:r>
          </w:p>
        </w:tc>
        <w:tc>
          <w:tcPr>
            <w:tcW w:w="1132" w:type="dxa"/>
            <w:tcBorders>
              <w:top w:val="nil"/>
              <w:left w:val="nil"/>
              <w:bottom w:val="single" w:sz="4" w:space="0" w:color="auto"/>
              <w:right w:val="single" w:sz="4" w:space="0" w:color="auto"/>
            </w:tcBorders>
            <w:shd w:val="clear" w:color="auto" w:fill="auto"/>
            <w:noWrap/>
            <w:vAlign w:val="center"/>
            <w:hideMark/>
          </w:tcPr>
          <w:p w14:paraId="4F27B4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39.073</w:t>
            </w:r>
          </w:p>
        </w:tc>
        <w:tc>
          <w:tcPr>
            <w:tcW w:w="748" w:type="dxa"/>
            <w:tcBorders>
              <w:top w:val="nil"/>
              <w:left w:val="nil"/>
              <w:bottom w:val="single" w:sz="4" w:space="0" w:color="auto"/>
              <w:right w:val="single" w:sz="4" w:space="0" w:color="auto"/>
            </w:tcBorders>
            <w:shd w:val="clear" w:color="auto" w:fill="auto"/>
            <w:noWrap/>
            <w:vAlign w:val="center"/>
            <w:hideMark/>
          </w:tcPr>
          <w:p w14:paraId="41551D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79650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69" w:type="dxa"/>
            <w:tcBorders>
              <w:top w:val="nil"/>
              <w:left w:val="nil"/>
              <w:bottom w:val="single" w:sz="4" w:space="0" w:color="auto"/>
              <w:right w:val="single" w:sz="4" w:space="0" w:color="auto"/>
            </w:tcBorders>
            <w:shd w:val="clear" w:color="auto" w:fill="auto"/>
            <w:noWrap/>
            <w:vAlign w:val="center"/>
            <w:hideMark/>
          </w:tcPr>
          <w:p w14:paraId="33D620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0.027</w:t>
            </w:r>
          </w:p>
        </w:tc>
        <w:tc>
          <w:tcPr>
            <w:tcW w:w="1069" w:type="dxa"/>
            <w:tcBorders>
              <w:top w:val="nil"/>
              <w:left w:val="nil"/>
              <w:bottom w:val="single" w:sz="4" w:space="0" w:color="auto"/>
              <w:right w:val="single" w:sz="4" w:space="0" w:color="auto"/>
            </w:tcBorders>
            <w:shd w:val="clear" w:color="auto" w:fill="auto"/>
            <w:noWrap/>
            <w:vAlign w:val="center"/>
            <w:hideMark/>
          </w:tcPr>
          <w:p w14:paraId="38A09D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0.026</w:t>
            </w:r>
          </w:p>
        </w:tc>
        <w:tc>
          <w:tcPr>
            <w:tcW w:w="772" w:type="dxa"/>
            <w:tcBorders>
              <w:top w:val="nil"/>
              <w:left w:val="nil"/>
              <w:bottom w:val="single" w:sz="4" w:space="0" w:color="auto"/>
              <w:right w:val="single" w:sz="4" w:space="0" w:color="auto"/>
            </w:tcBorders>
            <w:shd w:val="clear" w:color="auto" w:fill="auto"/>
            <w:noWrap/>
            <w:vAlign w:val="center"/>
            <w:hideMark/>
          </w:tcPr>
          <w:p w14:paraId="04D87D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0.761</w:t>
            </w:r>
          </w:p>
        </w:tc>
        <w:tc>
          <w:tcPr>
            <w:tcW w:w="772" w:type="dxa"/>
            <w:tcBorders>
              <w:top w:val="nil"/>
              <w:left w:val="nil"/>
              <w:bottom w:val="single" w:sz="4" w:space="0" w:color="auto"/>
              <w:right w:val="single" w:sz="4" w:space="0" w:color="auto"/>
            </w:tcBorders>
            <w:shd w:val="clear" w:color="auto" w:fill="auto"/>
            <w:noWrap/>
            <w:vAlign w:val="center"/>
            <w:hideMark/>
          </w:tcPr>
          <w:p w14:paraId="006295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-0.759</w:t>
            </w:r>
          </w:p>
        </w:tc>
        <w:tc>
          <w:tcPr>
            <w:tcW w:w="768" w:type="dxa"/>
            <w:tcBorders>
              <w:top w:val="nil"/>
              <w:left w:val="nil"/>
              <w:bottom w:val="single" w:sz="4" w:space="0" w:color="auto"/>
              <w:right w:val="single" w:sz="4" w:space="0" w:color="auto"/>
            </w:tcBorders>
            <w:shd w:val="clear" w:color="auto" w:fill="auto"/>
            <w:noWrap/>
            <w:vAlign w:val="center"/>
            <w:hideMark/>
          </w:tcPr>
          <w:p w14:paraId="610986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13.283</w:t>
            </w:r>
          </w:p>
        </w:tc>
        <w:tc>
          <w:tcPr>
            <w:tcW w:w="832" w:type="dxa"/>
            <w:tcBorders>
              <w:top w:val="nil"/>
              <w:left w:val="nil"/>
              <w:bottom w:val="single" w:sz="4" w:space="0" w:color="auto"/>
              <w:right w:val="single" w:sz="4" w:space="0" w:color="auto"/>
            </w:tcBorders>
            <w:shd w:val="clear" w:color="auto" w:fill="auto"/>
            <w:noWrap/>
            <w:vAlign w:val="center"/>
            <w:hideMark/>
          </w:tcPr>
          <w:p w14:paraId="457021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13.228</w:t>
            </w:r>
          </w:p>
        </w:tc>
        <w:tc>
          <w:tcPr>
            <w:tcW w:w="1069" w:type="dxa"/>
            <w:tcBorders>
              <w:top w:val="nil"/>
              <w:left w:val="nil"/>
              <w:bottom w:val="single" w:sz="4" w:space="0" w:color="auto"/>
              <w:right w:val="single" w:sz="4" w:space="0" w:color="auto"/>
            </w:tcBorders>
            <w:shd w:val="clear" w:color="auto" w:fill="auto"/>
            <w:noWrap/>
            <w:vAlign w:val="center"/>
            <w:hideMark/>
          </w:tcPr>
          <w:p w14:paraId="79B61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19.3265</w:t>
            </w:r>
          </w:p>
        </w:tc>
        <w:tc>
          <w:tcPr>
            <w:tcW w:w="1070" w:type="dxa"/>
            <w:tcBorders>
              <w:top w:val="nil"/>
              <w:left w:val="nil"/>
              <w:bottom w:val="single" w:sz="4" w:space="0" w:color="auto"/>
              <w:right w:val="single" w:sz="8" w:space="0" w:color="auto"/>
            </w:tcBorders>
            <w:shd w:val="clear" w:color="auto" w:fill="auto"/>
            <w:noWrap/>
            <w:vAlign w:val="center"/>
            <w:hideMark/>
          </w:tcPr>
          <w:p w14:paraId="58D56D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-19.287</w:t>
            </w:r>
          </w:p>
        </w:tc>
      </w:tr>
      <w:tr w:rsidR="00CC3D6F" w:rsidRPr="00CC3D6F" w14:paraId="77AFB79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696869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5-8</w:t>
            </w:r>
          </w:p>
        </w:tc>
        <w:tc>
          <w:tcPr>
            <w:tcW w:w="1067" w:type="dxa"/>
            <w:tcBorders>
              <w:top w:val="nil"/>
              <w:left w:val="nil"/>
              <w:bottom w:val="single" w:sz="4" w:space="0" w:color="auto"/>
              <w:right w:val="single" w:sz="4" w:space="0" w:color="auto"/>
            </w:tcBorders>
            <w:shd w:val="clear" w:color="auto" w:fill="auto"/>
            <w:noWrap/>
            <w:vAlign w:val="center"/>
            <w:hideMark/>
          </w:tcPr>
          <w:p w14:paraId="47B6E3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w:t>
            </w:r>
          </w:p>
        </w:tc>
        <w:tc>
          <w:tcPr>
            <w:tcW w:w="1069" w:type="dxa"/>
            <w:tcBorders>
              <w:top w:val="nil"/>
              <w:left w:val="nil"/>
              <w:bottom w:val="single" w:sz="4" w:space="0" w:color="auto"/>
              <w:right w:val="single" w:sz="4" w:space="0" w:color="auto"/>
            </w:tcBorders>
            <w:shd w:val="clear" w:color="auto" w:fill="auto"/>
            <w:noWrap/>
            <w:vAlign w:val="center"/>
            <w:hideMark/>
          </w:tcPr>
          <w:p w14:paraId="4E3F44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74.911</w:t>
            </w:r>
          </w:p>
        </w:tc>
        <w:tc>
          <w:tcPr>
            <w:tcW w:w="1132" w:type="dxa"/>
            <w:tcBorders>
              <w:top w:val="nil"/>
              <w:left w:val="nil"/>
              <w:bottom w:val="single" w:sz="4" w:space="0" w:color="auto"/>
              <w:right w:val="single" w:sz="4" w:space="0" w:color="auto"/>
            </w:tcBorders>
            <w:shd w:val="clear" w:color="auto" w:fill="auto"/>
            <w:noWrap/>
            <w:vAlign w:val="center"/>
            <w:hideMark/>
          </w:tcPr>
          <w:p w14:paraId="6C22B2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39.02</w:t>
            </w:r>
          </w:p>
        </w:tc>
        <w:tc>
          <w:tcPr>
            <w:tcW w:w="748" w:type="dxa"/>
            <w:tcBorders>
              <w:top w:val="nil"/>
              <w:left w:val="nil"/>
              <w:bottom w:val="single" w:sz="4" w:space="0" w:color="auto"/>
              <w:right w:val="single" w:sz="4" w:space="0" w:color="auto"/>
            </w:tcBorders>
            <w:shd w:val="clear" w:color="auto" w:fill="auto"/>
            <w:noWrap/>
            <w:vAlign w:val="center"/>
            <w:hideMark/>
          </w:tcPr>
          <w:p w14:paraId="0A19D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w:t>
            </w:r>
          </w:p>
        </w:tc>
        <w:tc>
          <w:tcPr>
            <w:tcW w:w="682" w:type="dxa"/>
            <w:tcBorders>
              <w:top w:val="nil"/>
              <w:left w:val="nil"/>
              <w:bottom w:val="single" w:sz="4" w:space="0" w:color="auto"/>
              <w:right w:val="single" w:sz="4" w:space="0" w:color="auto"/>
            </w:tcBorders>
            <w:shd w:val="clear" w:color="auto" w:fill="auto"/>
            <w:noWrap/>
            <w:vAlign w:val="center"/>
            <w:hideMark/>
          </w:tcPr>
          <w:p w14:paraId="1B5BA1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69" w:type="dxa"/>
            <w:tcBorders>
              <w:top w:val="nil"/>
              <w:left w:val="nil"/>
              <w:bottom w:val="single" w:sz="4" w:space="0" w:color="auto"/>
              <w:right w:val="single" w:sz="4" w:space="0" w:color="auto"/>
            </w:tcBorders>
            <w:shd w:val="clear" w:color="auto" w:fill="auto"/>
            <w:noWrap/>
            <w:vAlign w:val="center"/>
            <w:hideMark/>
          </w:tcPr>
          <w:p w14:paraId="2551A4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1069" w:type="dxa"/>
            <w:tcBorders>
              <w:top w:val="nil"/>
              <w:left w:val="nil"/>
              <w:bottom w:val="single" w:sz="4" w:space="0" w:color="auto"/>
              <w:right w:val="single" w:sz="4" w:space="0" w:color="auto"/>
            </w:tcBorders>
            <w:shd w:val="clear" w:color="auto" w:fill="auto"/>
            <w:noWrap/>
            <w:vAlign w:val="center"/>
            <w:hideMark/>
          </w:tcPr>
          <w:p w14:paraId="48262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1.142</w:t>
            </w:r>
          </w:p>
        </w:tc>
        <w:tc>
          <w:tcPr>
            <w:tcW w:w="772" w:type="dxa"/>
            <w:tcBorders>
              <w:top w:val="nil"/>
              <w:left w:val="nil"/>
              <w:bottom w:val="single" w:sz="4" w:space="0" w:color="auto"/>
              <w:right w:val="single" w:sz="4" w:space="0" w:color="auto"/>
            </w:tcBorders>
            <w:shd w:val="clear" w:color="auto" w:fill="auto"/>
            <w:noWrap/>
            <w:vAlign w:val="center"/>
            <w:hideMark/>
          </w:tcPr>
          <w:p w14:paraId="7A07BE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0.761</w:t>
            </w:r>
          </w:p>
        </w:tc>
        <w:tc>
          <w:tcPr>
            <w:tcW w:w="772" w:type="dxa"/>
            <w:tcBorders>
              <w:top w:val="nil"/>
              <w:left w:val="nil"/>
              <w:bottom w:val="single" w:sz="4" w:space="0" w:color="auto"/>
              <w:right w:val="single" w:sz="4" w:space="0" w:color="auto"/>
            </w:tcBorders>
            <w:shd w:val="clear" w:color="auto" w:fill="auto"/>
            <w:noWrap/>
            <w:vAlign w:val="center"/>
            <w:hideMark/>
          </w:tcPr>
          <w:p w14:paraId="161F7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-0.759</w:t>
            </w:r>
          </w:p>
        </w:tc>
        <w:tc>
          <w:tcPr>
            <w:tcW w:w="768" w:type="dxa"/>
            <w:tcBorders>
              <w:top w:val="nil"/>
              <w:left w:val="nil"/>
              <w:bottom w:val="single" w:sz="4" w:space="0" w:color="auto"/>
              <w:right w:val="single" w:sz="4" w:space="0" w:color="auto"/>
            </w:tcBorders>
            <w:shd w:val="clear" w:color="auto" w:fill="auto"/>
            <w:noWrap/>
            <w:vAlign w:val="center"/>
            <w:hideMark/>
          </w:tcPr>
          <w:p w14:paraId="50FA54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13.283</w:t>
            </w:r>
          </w:p>
        </w:tc>
        <w:tc>
          <w:tcPr>
            <w:tcW w:w="832" w:type="dxa"/>
            <w:tcBorders>
              <w:top w:val="nil"/>
              <w:left w:val="nil"/>
              <w:bottom w:val="single" w:sz="4" w:space="0" w:color="auto"/>
              <w:right w:val="single" w:sz="4" w:space="0" w:color="auto"/>
            </w:tcBorders>
            <w:shd w:val="clear" w:color="auto" w:fill="auto"/>
            <w:noWrap/>
            <w:vAlign w:val="center"/>
            <w:hideMark/>
          </w:tcPr>
          <w:p w14:paraId="2E843D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13.228</w:t>
            </w:r>
          </w:p>
        </w:tc>
        <w:tc>
          <w:tcPr>
            <w:tcW w:w="1069" w:type="dxa"/>
            <w:tcBorders>
              <w:top w:val="nil"/>
              <w:left w:val="nil"/>
              <w:bottom w:val="single" w:sz="4" w:space="0" w:color="auto"/>
              <w:right w:val="single" w:sz="4" w:space="0" w:color="auto"/>
            </w:tcBorders>
            <w:shd w:val="clear" w:color="auto" w:fill="auto"/>
            <w:noWrap/>
            <w:vAlign w:val="center"/>
            <w:hideMark/>
          </w:tcPr>
          <w:p w14:paraId="2225C7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19.3265</w:t>
            </w:r>
          </w:p>
        </w:tc>
        <w:tc>
          <w:tcPr>
            <w:tcW w:w="1070" w:type="dxa"/>
            <w:tcBorders>
              <w:top w:val="nil"/>
              <w:left w:val="nil"/>
              <w:bottom w:val="single" w:sz="4" w:space="0" w:color="auto"/>
              <w:right w:val="single" w:sz="8" w:space="0" w:color="auto"/>
            </w:tcBorders>
            <w:shd w:val="clear" w:color="auto" w:fill="auto"/>
            <w:noWrap/>
            <w:vAlign w:val="center"/>
            <w:hideMark/>
          </w:tcPr>
          <w:p w14:paraId="1E6730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-19.287</w:t>
            </w:r>
          </w:p>
        </w:tc>
      </w:tr>
      <w:tr w:rsidR="00CC3D6F" w:rsidRPr="00CC3D6F" w14:paraId="5C2FDEFE"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B21F6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Нефтяников, 17а</w:t>
            </w:r>
          </w:p>
        </w:tc>
        <w:tc>
          <w:tcPr>
            <w:tcW w:w="1067" w:type="dxa"/>
            <w:tcBorders>
              <w:top w:val="nil"/>
              <w:left w:val="nil"/>
              <w:bottom w:val="single" w:sz="4" w:space="0" w:color="auto"/>
              <w:right w:val="single" w:sz="4" w:space="0" w:color="auto"/>
            </w:tcBorders>
            <w:shd w:val="clear" w:color="auto" w:fill="auto"/>
            <w:noWrap/>
            <w:vAlign w:val="center"/>
            <w:hideMark/>
          </w:tcPr>
          <w:p w14:paraId="50F158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55D78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76.053</w:t>
            </w:r>
          </w:p>
        </w:tc>
        <w:tc>
          <w:tcPr>
            <w:tcW w:w="1132" w:type="dxa"/>
            <w:tcBorders>
              <w:top w:val="nil"/>
              <w:left w:val="nil"/>
              <w:bottom w:val="single" w:sz="4" w:space="0" w:color="auto"/>
              <w:right w:val="single" w:sz="4" w:space="0" w:color="auto"/>
            </w:tcBorders>
            <w:shd w:val="clear" w:color="auto" w:fill="auto"/>
            <w:noWrap/>
            <w:vAlign w:val="center"/>
            <w:hideMark/>
          </w:tcPr>
          <w:p w14:paraId="48D9E8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36.732</w:t>
            </w:r>
          </w:p>
        </w:tc>
        <w:tc>
          <w:tcPr>
            <w:tcW w:w="748" w:type="dxa"/>
            <w:tcBorders>
              <w:top w:val="nil"/>
              <w:left w:val="nil"/>
              <w:bottom w:val="single" w:sz="4" w:space="0" w:color="auto"/>
              <w:right w:val="single" w:sz="4" w:space="0" w:color="auto"/>
            </w:tcBorders>
            <w:shd w:val="clear" w:color="auto" w:fill="auto"/>
            <w:noWrap/>
            <w:vAlign w:val="center"/>
            <w:hideMark/>
          </w:tcPr>
          <w:p w14:paraId="6ABE32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1DA4D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69" w:type="dxa"/>
            <w:tcBorders>
              <w:top w:val="nil"/>
              <w:left w:val="nil"/>
              <w:bottom w:val="single" w:sz="4" w:space="0" w:color="auto"/>
              <w:right w:val="single" w:sz="4" w:space="0" w:color="auto"/>
            </w:tcBorders>
            <w:shd w:val="clear" w:color="auto" w:fill="auto"/>
            <w:noWrap/>
            <w:vAlign w:val="center"/>
            <w:hideMark/>
          </w:tcPr>
          <w:p w14:paraId="58D15D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0.047</w:t>
            </w:r>
          </w:p>
        </w:tc>
        <w:tc>
          <w:tcPr>
            <w:tcW w:w="1069" w:type="dxa"/>
            <w:tcBorders>
              <w:top w:val="nil"/>
              <w:left w:val="nil"/>
              <w:bottom w:val="single" w:sz="4" w:space="0" w:color="auto"/>
              <w:right w:val="single" w:sz="4" w:space="0" w:color="auto"/>
            </w:tcBorders>
            <w:shd w:val="clear" w:color="auto" w:fill="auto"/>
            <w:noWrap/>
            <w:vAlign w:val="center"/>
            <w:hideMark/>
          </w:tcPr>
          <w:p w14:paraId="730C0C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0.047</w:t>
            </w:r>
          </w:p>
        </w:tc>
        <w:tc>
          <w:tcPr>
            <w:tcW w:w="772" w:type="dxa"/>
            <w:tcBorders>
              <w:top w:val="nil"/>
              <w:left w:val="nil"/>
              <w:bottom w:val="single" w:sz="4" w:space="0" w:color="auto"/>
              <w:right w:val="single" w:sz="4" w:space="0" w:color="auto"/>
            </w:tcBorders>
            <w:shd w:val="clear" w:color="auto" w:fill="auto"/>
            <w:noWrap/>
            <w:vAlign w:val="center"/>
            <w:hideMark/>
          </w:tcPr>
          <w:p w14:paraId="3046BE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772" w:type="dxa"/>
            <w:tcBorders>
              <w:top w:val="nil"/>
              <w:left w:val="nil"/>
              <w:bottom w:val="single" w:sz="4" w:space="0" w:color="auto"/>
              <w:right w:val="single" w:sz="4" w:space="0" w:color="auto"/>
            </w:tcBorders>
            <w:shd w:val="clear" w:color="auto" w:fill="auto"/>
            <w:noWrap/>
            <w:vAlign w:val="center"/>
            <w:hideMark/>
          </w:tcPr>
          <w:p w14:paraId="2503E7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-0.703</w:t>
            </w:r>
          </w:p>
        </w:tc>
        <w:tc>
          <w:tcPr>
            <w:tcW w:w="768" w:type="dxa"/>
            <w:tcBorders>
              <w:top w:val="nil"/>
              <w:left w:val="nil"/>
              <w:bottom w:val="single" w:sz="4" w:space="0" w:color="auto"/>
              <w:right w:val="single" w:sz="4" w:space="0" w:color="auto"/>
            </w:tcBorders>
            <w:shd w:val="clear" w:color="auto" w:fill="auto"/>
            <w:noWrap/>
            <w:vAlign w:val="center"/>
            <w:hideMark/>
          </w:tcPr>
          <w:p w14:paraId="21D56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11.386</w:t>
            </w:r>
          </w:p>
        </w:tc>
        <w:tc>
          <w:tcPr>
            <w:tcW w:w="832" w:type="dxa"/>
            <w:tcBorders>
              <w:top w:val="nil"/>
              <w:left w:val="nil"/>
              <w:bottom w:val="single" w:sz="4" w:space="0" w:color="auto"/>
              <w:right w:val="single" w:sz="4" w:space="0" w:color="auto"/>
            </w:tcBorders>
            <w:shd w:val="clear" w:color="auto" w:fill="auto"/>
            <w:noWrap/>
            <w:vAlign w:val="center"/>
            <w:hideMark/>
          </w:tcPr>
          <w:p w14:paraId="121803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11.347</w:t>
            </w:r>
          </w:p>
        </w:tc>
        <w:tc>
          <w:tcPr>
            <w:tcW w:w="1069" w:type="dxa"/>
            <w:tcBorders>
              <w:top w:val="nil"/>
              <w:left w:val="nil"/>
              <w:bottom w:val="single" w:sz="4" w:space="0" w:color="auto"/>
              <w:right w:val="single" w:sz="4" w:space="0" w:color="auto"/>
            </w:tcBorders>
            <w:shd w:val="clear" w:color="auto" w:fill="auto"/>
            <w:noWrap/>
            <w:vAlign w:val="center"/>
            <w:hideMark/>
          </w:tcPr>
          <w:p w14:paraId="3E4BF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17.8907</w:t>
            </w:r>
          </w:p>
        </w:tc>
        <w:tc>
          <w:tcPr>
            <w:tcW w:w="1070" w:type="dxa"/>
            <w:tcBorders>
              <w:top w:val="nil"/>
              <w:left w:val="nil"/>
              <w:bottom w:val="single" w:sz="4" w:space="0" w:color="auto"/>
              <w:right w:val="single" w:sz="8" w:space="0" w:color="auto"/>
            </w:tcBorders>
            <w:shd w:val="clear" w:color="auto" w:fill="auto"/>
            <w:noWrap/>
            <w:vAlign w:val="center"/>
            <w:hideMark/>
          </w:tcPr>
          <w:p w14:paraId="02D90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-17.86</w:t>
            </w:r>
          </w:p>
        </w:tc>
      </w:tr>
      <w:tr w:rsidR="00CC3D6F" w:rsidRPr="00CC3D6F" w14:paraId="7FDEE6E0"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338A9F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Нефтяников, 17а</w:t>
            </w:r>
          </w:p>
        </w:tc>
        <w:tc>
          <w:tcPr>
            <w:tcW w:w="1067" w:type="dxa"/>
            <w:tcBorders>
              <w:top w:val="nil"/>
              <w:left w:val="nil"/>
              <w:bottom w:val="single" w:sz="4" w:space="0" w:color="auto"/>
              <w:right w:val="single" w:sz="4" w:space="0" w:color="auto"/>
            </w:tcBorders>
            <w:shd w:val="clear" w:color="auto" w:fill="auto"/>
            <w:noWrap/>
            <w:vAlign w:val="center"/>
            <w:hideMark/>
          </w:tcPr>
          <w:p w14:paraId="6817B6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70C3CA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w:t>
            </w:r>
          </w:p>
        </w:tc>
        <w:tc>
          <w:tcPr>
            <w:tcW w:w="1132" w:type="dxa"/>
            <w:tcBorders>
              <w:top w:val="nil"/>
              <w:left w:val="nil"/>
              <w:bottom w:val="single" w:sz="4" w:space="0" w:color="auto"/>
              <w:right w:val="single" w:sz="4" w:space="0" w:color="auto"/>
            </w:tcBorders>
            <w:shd w:val="clear" w:color="auto" w:fill="auto"/>
            <w:noWrap/>
            <w:vAlign w:val="center"/>
            <w:hideMark/>
          </w:tcPr>
          <w:p w14:paraId="22393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36.637</w:t>
            </w:r>
          </w:p>
        </w:tc>
        <w:tc>
          <w:tcPr>
            <w:tcW w:w="748" w:type="dxa"/>
            <w:tcBorders>
              <w:top w:val="nil"/>
              <w:left w:val="nil"/>
              <w:bottom w:val="single" w:sz="4" w:space="0" w:color="auto"/>
              <w:right w:val="single" w:sz="4" w:space="0" w:color="auto"/>
            </w:tcBorders>
            <w:shd w:val="clear" w:color="auto" w:fill="auto"/>
            <w:noWrap/>
            <w:vAlign w:val="center"/>
            <w:hideMark/>
          </w:tcPr>
          <w:p w14:paraId="08811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5C5DA8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069" w:type="dxa"/>
            <w:tcBorders>
              <w:top w:val="nil"/>
              <w:left w:val="nil"/>
              <w:bottom w:val="single" w:sz="4" w:space="0" w:color="auto"/>
              <w:right w:val="single" w:sz="4" w:space="0" w:color="auto"/>
            </w:tcBorders>
            <w:shd w:val="clear" w:color="auto" w:fill="auto"/>
            <w:noWrap/>
            <w:vAlign w:val="center"/>
            <w:hideMark/>
          </w:tcPr>
          <w:p w14:paraId="101EF1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069" w:type="dxa"/>
            <w:tcBorders>
              <w:top w:val="nil"/>
              <w:left w:val="nil"/>
              <w:bottom w:val="single" w:sz="4" w:space="0" w:color="auto"/>
              <w:right w:val="single" w:sz="4" w:space="0" w:color="auto"/>
            </w:tcBorders>
            <w:shd w:val="clear" w:color="auto" w:fill="auto"/>
            <w:noWrap/>
            <w:vAlign w:val="center"/>
            <w:hideMark/>
          </w:tcPr>
          <w:p w14:paraId="0E12D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772" w:type="dxa"/>
            <w:tcBorders>
              <w:top w:val="nil"/>
              <w:left w:val="nil"/>
              <w:bottom w:val="single" w:sz="4" w:space="0" w:color="auto"/>
              <w:right w:val="single" w:sz="4" w:space="0" w:color="auto"/>
            </w:tcBorders>
            <w:shd w:val="clear" w:color="auto" w:fill="auto"/>
            <w:noWrap/>
            <w:vAlign w:val="center"/>
            <w:hideMark/>
          </w:tcPr>
          <w:p w14:paraId="040AFF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772" w:type="dxa"/>
            <w:tcBorders>
              <w:top w:val="nil"/>
              <w:left w:val="nil"/>
              <w:bottom w:val="single" w:sz="4" w:space="0" w:color="auto"/>
              <w:right w:val="single" w:sz="4" w:space="0" w:color="auto"/>
            </w:tcBorders>
            <w:shd w:val="clear" w:color="auto" w:fill="auto"/>
            <w:noWrap/>
            <w:vAlign w:val="center"/>
            <w:hideMark/>
          </w:tcPr>
          <w:p w14:paraId="35034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768" w:type="dxa"/>
            <w:tcBorders>
              <w:top w:val="nil"/>
              <w:left w:val="nil"/>
              <w:bottom w:val="single" w:sz="4" w:space="0" w:color="auto"/>
              <w:right w:val="single" w:sz="4" w:space="0" w:color="auto"/>
            </w:tcBorders>
            <w:shd w:val="clear" w:color="auto" w:fill="auto"/>
            <w:noWrap/>
            <w:vAlign w:val="center"/>
            <w:hideMark/>
          </w:tcPr>
          <w:p w14:paraId="5A788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8.505</w:t>
            </w:r>
          </w:p>
        </w:tc>
        <w:tc>
          <w:tcPr>
            <w:tcW w:w="832" w:type="dxa"/>
            <w:tcBorders>
              <w:top w:val="nil"/>
              <w:left w:val="nil"/>
              <w:bottom w:val="single" w:sz="4" w:space="0" w:color="auto"/>
              <w:right w:val="single" w:sz="4" w:space="0" w:color="auto"/>
            </w:tcBorders>
            <w:shd w:val="clear" w:color="auto" w:fill="auto"/>
            <w:noWrap/>
            <w:vAlign w:val="center"/>
            <w:hideMark/>
          </w:tcPr>
          <w:p w14:paraId="5C4A5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8.476</w:t>
            </w:r>
          </w:p>
        </w:tc>
        <w:tc>
          <w:tcPr>
            <w:tcW w:w="1069" w:type="dxa"/>
            <w:tcBorders>
              <w:top w:val="nil"/>
              <w:left w:val="nil"/>
              <w:bottom w:val="single" w:sz="4" w:space="0" w:color="auto"/>
              <w:right w:val="single" w:sz="4" w:space="0" w:color="auto"/>
            </w:tcBorders>
            <w:shd w:val="clear" w:color="auto" w:fill="auto"/>
            <w:noWrap/>
            <w:vAlign w:val="center"/>
            <w:hideMark/>
          </w:tcPr>
          <w:p w14:paraId="2B139D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5.5505</w:t>
            </w:r>
          </w:p>
        </w:tc>
        <w:tc>
          <w:tcPr>
            <w:tcW w:w="1070" w:type="dxa"/>
            <w:tcBorders>
              <w:top w:val="nil"/>
              <w:left w:val="nil"/>
              <w:bottom w:val="single" w:sz="4" w:space="0" w:color="auto"/>
              <w:right w:val="single" w:sz="8" w:space="0" w:color="auto"/>
            </w:tcBorders>
            <w:shd w:val="clear" w:color="auto" w:fill="auto"/>
            <w:noWrap/>
            <w:vAlign w:val="center"/>
            <w:hideMark/>
          </w:tcPr>
          <w:p w14:paraId="2A970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-5.5412</w:t>
            </w:r>
          </w:p>
        </w:tc>
      </w:tr>
      <w:tr w:rsidR="00CC3D6F" w:rsidRPr="00CC3D6F" w14:paraId="3E40ECD1" w14:textId="77777777" w:rsidTr="00CC3D6F">
        <w:trPr>
          <w:trHeight w:val="68"/>
          <w:jc w:val="center"/>
        </w:trPr>
        <w:tc>
          <w:tcPr>
            <w:tcW w:w="2096" w:type="dxa"/>
            <w:tcBorders>
              <w:top w:val="nil"/>
              <w:left w:val="single" w:sz="8" w:space="0" w:color="auto"/>
              <w:bottom w:val="single" w:sz="4" w:space="0" w:color="auto"/>
              <w:right w:val="single" w:sz="4" w:space="0" w:color="auto"/>
            </w:tcBorders>
            <w:shd w:val="clear" w:color="auto" w:fill="auto"/>
            <w:noWrap/>
            <w:vAlign w:val="center"/>
            <w:hideMark/>
          </w:tcPr>
          <w:p w14:paraId="254C1B4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Нефтяников, 17</w:t>
            </w:r>
          </w:p>
        </w:tc>
        <w:tc>
          <w:tcPr>
            <w:tcW w:w="1067" w:type="dxa"/>
            <w:tcBorders>
              <w:top w:val="nil"/>
              <w:left w:val="nil"/>
              <w:bottom w:val="single" w:sz="4" w:space="0" w:color="auto"/>
              <w:right w:val="single" w:sz="4" w:space="0" w:color="auto"/>
            </w:tcBorders>
            <w:shd w:val="clear" w:color="auto" w:fill="auto"/>
            <w:noWrap/>
            <w:vAlign w:val="center"/>
            <w:hideMark/>
          </w:tcPr>
          <w:p w14:paraId="73C069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w:t>
            </w:r>
          </w:p>
        </w:tc>
        <w:tc>
          <w:tcPr>
            <w:tcW w:w="1069" w:type="dxa"/>
            <w:tcBorders>
              <w:top w:val="nil"/>
              <w:left w:val="nil"/>
              <w:bottom w:val="single" w:sz="4" w:space="0" w:color="auto"/>
              <w:right w:val="single" w:sz="4" w:space="0" w:color="auto"/>
            </w:tcBorders>
            <w:shd w:val="clear" w:color="auto" w:fill="auto"/>
            <w:noWrap/>
            <w:vAlign w:val="center"/>
            <w:hideMark/>
          </w:tcPr>
          <w:p w14:paraId="37ADC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76.162</w:t>
            </w:r>
          </w:p>
        </w:tc>
        <w:tc>
          <w:tcPr>
            <w:tcW w:w="1132" w:type="dxa"/>
            <w:tcBorders>
              <w:top w:val="nil"/>
              <w:left w:val="nil"/>
              <w:bottom w:val="single" w:sz="4" w:space="0" w:color="auto"/>
              <w:right w:val="single" w:sz="4" w:space="0" w:color="auto"/>
            </w:tcBorders>
            <w:shd w:val="clear" w:color="auto" w:fill="auto"/>
            <w:noWrap/>
            <w:vAlign w:val="center"/>
            <w:hideMark/>
          </w:tcPr>
          <w:p w14:paraId="20E071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36.513</w:t>
            </w:r>
          </w:p>
        </w:tc>
        <w:tc>
          <w:tcPr>
            <w:tcW w:w="748" w:type="dxa"/>
            <w:tcBorders>
              <w:top w:val="nil"/>
              <w:left w:val="nil"/>
              <w:bottom w:val="single" w:sz="4" w:space="0" w:color="auto"/>
              <w:right w:val="single" w:sz="4" w:space="0" w:color="auto"/>
            </w:tcBorders>
            <w:shd w:val="clear" w:color="auto" w:fill="auto"/>
            <w:noWrap/>
            <w:vAlign w:val="center"/>
            <w:hideMark/>
          </w:tcPr>
          <w:p w14:paraId="5D7D0E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682" w:type="dxa"/>
            <w:tcBorders>
              <w:top w:val="nil"/>
              <w:left w:val="nil"/>
              <w:bottom w:val="single" w:sz="4" w:space="0" w:color="auto"/>
              <w:right w:val="single" w:sz="4" w:space="0" w:color="auto"/>
            </w:tcBorders>
            <w:shd w:val="clear" w:color="auto" w:fill="auto"/>
            <w:noWrap/>
            <w:vAlign w:val="center"/>
            <w:hideMark/>
          </w:tcPr>
          <w:p w14:paraId="21A77D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069" w:type="dxa"/>
            <w:tcBorders>
              <w:top w:val="nil"/>
              <w:left w:val="nil"/>
              <w:bottom w:val="single" w:sz="4" w:space="0" w:color="auto"/>
              <w:right w:val="single" w:sz="4" w:space="0" w:color="auto"/>
            </w:tcBorders>
            <w:shd w:val="clear" w:color="auto" w:fill="auto"/>
            <w:noWrap/>
            <w:vAlign w:val="center"/>
            <w:hideMark/>
          </w:tcPr>
          <w:p w14:paraId="3194BB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1069" w:type="dxa"/>
            <w:tcBorders>
              <w:top w:val="nil"/>
              <w:left w:val="nil"/>
              <w:bottom w:val="single" w:sz="4" w:space="0" w:color="auto"/>
              <w:right w:val="single" w:sz="4" w:space="0" w:color="auto"/>
            </w:tcBorders>
            <w:shd w:val="clear" w:color="auto" w:fill="auto"/>
            <w:noWrap/>
            <w:vAlign w:val="center"/>
            <w:hideMark/>
          </w:tcPr>
          <w:p w14:paraId="31DB1E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772" w:type="dxa"/>
            <w:tcBorders>
              <w:top w:val="nil"/>
              <w:left w:val="nil"/>
              <w:bottom w:val="single" w:sz="4" w:space="0" w:color="auto"/>
              <w:right w:val="single" w:sz="4" w:space="0" w:color="auto"/>
            </w:tcBorders>
            <w:shd w:val="clear" w:color="auto" w:fill="auto"/>
            <w:noWrap/>
            <w:vAlign w:val="center"/>
            <w:hideMark/>
          </w:tcPr>
          <w:p w14:paraId="3E4035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772" w:type="dxa"/>
            <w:tcBorders>
              <w:top w:val="nil"/>
              <w:left w:val="nil"/>
              <w:bottom w:val="single" w:sz="4" w:space="0" w:color="auto"/>
              <w:right w:val="single" w:sz="4" w:space="0" w:color="auto"/>
            </w:tcBorders>
            <w:shd w:val="clear" w:color="auto" w:fill="auto"/>
            <w:noWrap/>
            <w:vAlign w:val="center"/>
            <w:hideMark/>
          </w:tcPr>
          <w:p w14:paraId="405864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768" w:type="dxa"/>
            <w:tcBorders>
              <w:top w:val="nil"/>
              <w:left w:val="nil"/>
              <w:bottom w:val="single" w:sz="4" w:space="0" w:color="auto"/>
              <w:right w:val="single" w:sz="4" w:space="0" w:color="auto"/>
            </w:tcBorders>
            <w:shd w:val="clear" w:color="auto" w:fill="auto"/>
            <w:noWrap/>
            <w:vAlign w:val="center"/>
            <w:hideMark/>
          </w:tcPr>
          <w:p w14:paraId="1A1DDB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8.505</w:t>
            </w:r>
          </w:p>
        </w:tc>
        <w:tc>
          <w:tcPr>
            <w:tcW w:w="832" w:type="dxa"/>
            <w:tcBorders>
              <w:top w:val="nil"/>
              <w:left w:val="nil"/>
              <w:bottom w:val="single" w:sz="4" w:space="0" w:color="auto"/>
              <w:right w:val="single" w:sz="4" w:space="0" w:color="auto"/>
            </w:tcBorders>
            <w:shd w:val="clear" w:color="auto" w:fill="auto"/>
            <w:noWrap/>
            <w:vAlign w:val="center"/>
            <w:hideMark/>
          </w:tcPr>
          <w:p w14:paraId="068D42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8.476</w:t>
            </w:r>
          </w:p>
        </w:tc>
        <w:tc>
          <w:tcPr>
            <w:tcW w:w="1069" w:type="dxa"/>
            <w:tcBorders>
              <w:top w:val="nil"/>
              <w:left w:val="nil"/>
              <w:bottom w:val="single" w:sz="4" w:space="0" w:color="auto"/>
              <w:right w:val="single" w:sz="4" w:space="0" w:color="auto"/>
            </w:tcBorders>
            <w:shd w:val="clear" w:color="auto" w:fill="auto"/>
            <w:noWrap/>
            <w:vAlign w:val="center"/>
            <w:hideMark/>
          </w:tcPr>
          <w:p w14:paraId="7433F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5.5505</w:t>
            </w:r>
          </w:p>
        </w:tc>
        <w:tc>
          <w:tcPr>
            <w:tcW w:w="1070" w:type="dxa"/>
            <w:tcBorders>
              <w:top w:val="nil"/>
              <w:left w:val="nil"/>
              <w:bottom w:val="single" w:sz="4" w:space="0" w:color="auto"/>
              <w:right w:val="single" w:sz="8" w:space="0" w:color="auto"/>
            </w:tcBorders>
            <w:shd w:val="clear" w:color="auto" w:fill="auto"/>
            <w:noWrap/>
            <w:vAlign w:val="center"/>
            <w:hideMark/>
          </w:tcPr>
          <w:p w14:paraId="099F4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-5.5412</w:t>
            </w:r>
          </w:p>
        </w:tc>
      </w:tr>
      <w:tr w:rsidR="00CC3D6F" w:rsidRPr="00CC3D6F" w14:paraId="7A8BF5C0" w14:textId="77777777" w:rsidTr="00CC3D6F">
        <w:trPr>
          <w:trHeight w:val="68"/>
          <w:jc w:val="center"/>
        </w:trPr>
        <w:tc>
          <w:tcPr>
            <w:tcW w:w="2096" w:type="dxa"/>
            <w:tcBorders>
              <w:top w:val="nil"/>
              <w:left w:val="single" w:sz="8" w:space="0" w:color="auto"/>
              <w:bottom w:val="single" w:sz="8" w:space="0" w:color="auto"/>
              <w:right w:val="single" w:sz="4" w:space="0" w:color="auto"/>
            </w:tcBorders>
            <w:shd w:val="clear" w:color="auto" w:fill="auto"/>
            <w:noWrap/>
            <w:vAlign w:val="center"/>
            <w:hideMark/>
          </w:tcPr>
          <w:p w14:paraId="5BC9E8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Жилой дом</w:t>
            </w:r>
          </w:p>
        </w:tc>
        <w:tc>
          <w:tcPr>
            <w:tcW w:w="1067" w:type="dxa"/>
            <w:tcBorders>
              <w:top w:val="nil"/>
              <w:left w:val="nil"/>
              <w:bottom w:val="single" w:sz="8" w:space="0" w:color="auto"/>
              <w:right w:val="single" w:sz="4" w:space="0" w:color="auto"/>
            </w:tcBorders>
            <w:shd w:val="clear" w:color="auto" w:fill="auto"/>
            <w:noWrap/>
            <w:vAlign w:val="center"/>
            <w:hideMark/>
          </w:tcPr>
          <w:p w14:paraId="6BDB7B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069" w:type="dxa"/>
            <w:tcBorders>
              <w:top w:val="nil"/>
              <w:left w:val="nil"/>
              <w:bottom w:val="single" w:sz="8" w:space="0" w:color="auto"/>
              <w:right w:val="single" w:sz="4" w:space="0" w:color="auto"/>
            </w:tcBorders>
            <w:shd w:val="clear" w:color="auto" w:fill="auto"/>
            <w:noWrap/>
            <w:vAlign w:val="center"/>
            <w:hideMark/>
          </w:tcPr>
          <w:p w14:paraId="5E134B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76.187</w:t>
            </w:r>
          </w:p>
        </w:tc>
        <w:tc>
          <w:tcPr>
            <w:tcW w:w="1132" w:type="dxa"/>
            <w:tcBorders>
              <w:top w:val="nil"/>
              <w:left w:val="nil"/>
              <w:bottom w:val="single" w:sz="8" w:space="0" w:color="auto"/>
              <w:right w:val="single" w:sz="4" w:space="0" w:color="auto"/>
            </w:tcBorders>
            <w:shd w:val="clear" w:color="auto" w:fill="auto"/>
            <w:noWrap/>
            <w:vAlign w:val="center"/>
            <w:hideMark/>
          </w:tcPr>
          <w:p w14:paraId="253973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36.46</w:t>
            </w:r>
          </w:p>
        </w:tc>
        <w:tc>
          <w:tcPr>
            <w:tcW w:w="748" w:type="dxa"/>
            <w:tcBorders>
              <w:top w:val="nil"/>
              <w:left w:val="nil"/>
              <w:bottom w:val="single" w:sz="8" w:space="0" w:color="auto"/>
              <w:right w:val="single" w:sz="4" w:space="0" w:color="auto"/>
            </w:tcBorders>
            <w:shd w:val="clear" w:color="auto" w:fill="auto"/>
            <w:noWrap/>
            <w:vAlign w:val="center"/>
            <w:hideMark/>
          </w:tcPr>
          <w:p w14:paraId="281456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682" w:type="dxa"/>
            <w:tcBorders>
              <w:top w:val="nil"/>
              <w:left w:val="nil"/>
              <w:bottom w:val="single" w:sz="8" w:space="0" w:color="auto"/>
              <w:right w:val="single" w:sz="4" w:space="0" w:color="auto"/>
            </w:tcBorders>
            <w:shd w:val="clear" w:color="auto" w:fill="auto"/>
            <w:noWrap/>
            <w:vAlign w:val="center"/>
            <w:hideMark/>
          </w:tcPr>
          <w:p w14:paraId="2F3F97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69" w:type="dxa"/>
            <w:tcBorders>
              <w:top w:val="nil"/>
              <w:left w:val="nil"/>
              <w:bottom w:val="single" w:sz="8" w:space="0" w:color="auto"/>
              <w:right w:val="single" w:sz="4" w:space="0" w:color="auto"/>
            </w:tcBorders>
            <w:shd w:val="clear" w:color="auto" w:fill="auto"/>
            <w:noWrap/>
            <w:vAlign w:val="center"/>
            <w:hideMark/>
          </w:tcPr>
          <w:p w14:paraId="35AE4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69" w:type="dxa"/>
            <w:tcBorders>
              <w:top w:val="nil"/>
              <w:left w:val="nil"/>
              <w:bottom w:val="single" w:sz="8" w:space="0" w:color="auto"/>
              <w:right w:val="single" w:sz="4" w:space="0" w:color="auto"/>
            </w:tcBorders>
            <w:shd w:val="clear" w:color="auto" w:fill="auto"/>
            <w:noWrap/>
            <w:vAlign w:val="center"/>
            <w:hideMark/>
          </w:tcPr>
          <w:p w14:paraId="7A95BB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772" w:type="dxa"/>
            <w:tcBorders>
              <w:top w:val="nil"/>
              <w:left w:val="nil"/>
              <w:bottom w:val="single" w:sz="8" w:space="0" w:color="auto"/>
              <w:right w:val="single" w:sz="4" w:space="0" w:color="auto"/>
            </w:tcBorders>
            <w:shd w:val="clear" w:color="auto" w:fill="auto"/>
            <w:noWrap/>
            <w:vAlign w:val="center"/>
            <w:hideMark/>
          </w:tcPr>
          <w:p w14:paraId="5D53E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772" w:type="dxa"/>
            <w:tcBorders>
              <w:top w:val="nil"/>
              <w:left w:val="nil"/>
              <w:bottom w:val="single" w:sz="8" w:space="0" w:color="auto"/>
              <w:right w:val="single" w:sz="4" w:space="0" w:color="auto"/>
            </w:tcBorders>
            <w:shd w:val="clear" w:color="auto" w:fill="auto"/>
            <w:noWrap/>
            <w:vAlign w:val="center"/>
            <w:hideMark/>
          </w:tcPr>
          <w:p w14:paraId="77315E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768" w:type="dxa"/>
            <w:tcBorders>
              <w:top w:val="nil"/>
              <w:left w:val="nil"/>
              <w:bottom w:val="single" w:sz="8" w:space="0" w:color="auto"/>
              <w:right w:val="single" w:sz="4" w:space="0" w:color="auto"/>
            </w:tcBorders>
            <w:shd w:val="clear" w:color="auto" w:fill="auto"/>
            <w:noWrap/>
            <w:vAlign w:val="center"/>
            <w:hideMark/>
          </w:tcPr>
          <w:p w14:paraId="3BF83C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832" w:type="dxa"/>
            <w:tcBorders>
              <w:top w:val="nil"/>
              <w:left w:val="nil"/>
              <w:bottom w:val="single" w:sz="8" w:space="0" w:color="auto"/>
              <w:right w:val="single" w:sz="4" w:space="0" w:color="auto"/>
            </w:tcBorders>
            <w:shd w:val="clear" w:color="auto" w:fill="auto"/>
            <w:noWrap/>
            <w:vAlign w:val="center"/>
            <w:hideMark/>
          </w:tcPr>
          <w:p w14:paraId="3D4314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69" w:type="dxa"/>
            <w:tcBorders>
              <w:top w:val="nil"/>
              <w:left w:val="nil"/>
              <w:bottom w:val="single" w:sz="8" w:space="0" w:color="auto"/>
              <w:right w:val="single" w:sz="4" w:space="0" w:color="auto"/>
            </w:tcBorders>
            <w:shd w:val="clear" w:color="auto" w:fill="auto"/>
            <w:noWrap/>
            <w:vAlign w:val="center"/>
            <w:hideMark/>
          </w:tcPr>
          <w:p w14:paraId="51817F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70" w:type="dxa"/>
            <w:tcBorders>
              <w:top w:val="nil"/>
              <w:left w:val="nil"/>
              <w:bottom w:val="single" w:sz="8" w:space="0" w:color="auto"/>
              <w:right w:val="single" w:sz="8" w:space="0" w:color="auto"/>
            </w:tcBorders>
            <w:shd w:val="clear" w:color="auto" w:fill="auto"/>
            <w:noWrap/>
            <w:vAlign w:val="center"/>
            <w:hideMark/>
          </w:tcPr>
          <w:p w14:paraId="701541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665FB15F"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02475A3"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1C1A5D1" w14:textId="77777777" w:rsidR="00CC3D6F" w:rsidRPr="00CC3D6F" w:rsidRDefault="00CC3D6F" w:rsidP="005A3647">
      <w:pPr>
        <w:widowControl w:val="0"/>
        <w:numPr>
          <w:ilvl w:val="1"/>
          <w:numId w:val="0"/>
        </w:numPr>
        <w:tabs>
          <w:tab w:val="num" w:pos="709"/>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21" w:name="_Toc424883890"/>
      <w:bookmarkStart w:id="22" w:name="_Toc134088645"/>
      <w:r w:rsidRPr="00CC3D6F">
        <w:rPr>
          <w:rFonts w:ascii="Times New Roman" w:eastAsia="Microsoft YaHei" w:hAnsi="Times New Roman"/>
          <w:b/>
          <w:spacing w:val="-10"/>
          <w:kern w:val="28"/>
          <w:szCs w:val="24"/>
          <w:lang w:val="ru-RU"/>
        </w:rPr>
        <w:t>Гидравлический расчет до удаленных потребителей Котельной №2А</w:t>
      </w:r>
      <w:bookmarkEnd w:id="21"/>
      <w:bookmarkEnd w:id="22"/>
    </w:p>
    <w:p w14:paraId="4D02EDDC" w14:textId="77777777" w:rsidR="00CC3D6F" w:rsidRPr="00CC3D6F" w:rsidRDefault="00CC3D6F" w:rsidP="005A3647">
      <w:pPr>
        <w:widowControl w:val="0"/>
        <w:tabs>
          <w:tab w:val="num" w:pos="709"/>
        </w:tabs>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Котельная №2А имеет два вывода магистральных сетей: вывод №1 с температурным графиком 125/70°С, вывод №2 - 95/70°С.</w:t>
      </w:r>
    </w:p>
    <w:p w14:paraId="046BFC34" w14:textId="77777777" w:rsidR="00CC3D6F" w:rsidRPr="00CC3D6F" w:rsidRDefault="00CC3D6F" w:rsidP="005A3647">
      <w:pPr>
        <w:widowControl w:val="0"/>
        <w:tabs>
          <w:tab w:val="num" w:pos="709"/>
        </w:tabs>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вывода №1 использовались следующие исходные данные:</w:t>
      </w:r>
    </w:p>
    <w:p w14:paraId="3DB7166E" w14:textId="77777777" w:rsidR="00CC3D6F" w:rsidRPr="00CC3D6F" w:rsidRDefault="00CC3D6F" w:rsidP="009D4BBC">
      <w:pPr>
        <w:widowControl w:val="0"/>
        <w:numPr>
          <w:ilvl w:val="0"/>
          <w:numId w:val="15"/>
        </w:numPr>
        <w:tabs>
          <w:tab w:val="num" w:pos="709"/>
        </w:tabs>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6,3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3E45500" w14:textId="77777777" w:rsidR="00CC3D6F" w:rsidRPr="00CC3D6F" w:rsidRDefault="00CC3D6F" w:rsidP="009D4BBC">
      <w:pPr>
        <w:widowControl w:val="0"/>
        <w:numPr>
          <w:ilvl w:val="0"/>
          <w:numId w:val="15"/>
        </w:numPr>
        <w:tabs>
          <w:tab w:val="num" w:pos="709"/>
        </w:tabs>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3,8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599DAF13" w14:textId="77777777" w:rsidR="00CC3D6F" w:rsidRPr="00CC3D6F" w:rsidRDefault="00CC3D6F" w:rsidP="009D4BBC">
      <w:pPr>
        <w:widowControl w:val="0"/>
        <w:numPr>
          <w:ilvl w:val="0"/>
          <w:numId w:val="15"/>
        </w:numPr>
        <w:tabs>
          <w:tab w:val="num" w:pos="709"/>
        </w:tabs>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2665,42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1525016" w14:textId="77777777" w:rsidR="00CC3D6F" w:rsidRPr="00CC3D6F" w:rsidRDefault="00CC3D6F" w:rsidP="005A3647">
      <w:pPr>
        <w:widowControl w:val="0"/>
        <w:tabs>
          <w:tab w:val="num" w:pos="709"/>
        </w:tabs>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№2А (вывод №1) – панель 13 представлен на рисунке 5. Результаты гидравлического расчета (расчетная таблица и пьезометрический график) представлены в таблице 3 и рисунке 6.</w:t>
      </w:r>
    </w:p>
    <w:p w14:paraId="1DD709DA"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DA1A9F7" w14:textId="77777777" w:rsidR="00CC3D6F" w:rsidRPr="00CC3D6F" w:rsidRDefault="0044391B"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73F30CC">
          <v:shape id="Рисунок 18" o:spid="_x0000_i1031" type="#_x0000_t75" style="width:264.95pt;height:603.05pt;visibility:visible;mso-wrap-style:square">
            <v:imagedata r:id="rId18" o:title="№2А до Панель 13"/>
          </v:shape>
        </w:pict>
      </w:r>
    </w:p>
    <w:p w14:paraId="1E02444C" w14:textId="6455AA7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3" w:name="_Toc424883920"/>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5</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№2А (вывод №1) до панели 13</w:t>
      </w:r>
      <w:bookmarkEnd w:id="23"/>
    </w:p>
    <w:p w14:paraId="5802C9BC"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E021EFD"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0E3FDDE6">
          <v:shape id="Рисунок 8" o:spid="_x0000_i1032" type="#_x0000_t75" style="width:698.7pt;height:423.95pt;visibility:visible;mso-wrap-style:square">
            <v:imagedata r:id="rId19" o:title="От №2а до Панель 13"/>
          </v:shape>
        </w:pict>
      </w:r>
    </w:p>
    <w:p w14:paraId="326BCD1E" w14:textId="6BE43FA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4" w:name="_Toc424883921"/>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6</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№2А (вывод №1) до панели 13</w:t>
      </w:r>
      <w:bookmarkEnd w:id="24"/>
    </w:p>
    <w:p w14:paraId="6CA8BF74"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0C5B0E4" w14:textId="234D4566"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5" w:name="_Toc424883905"/>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3</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№2А (вывод №1) до панели 13</w:t>
      </w:r>
      <w:bookmarkEnd w:id="25"/>
    </w:p>
    <w:tbl>
      <w:tblPr>
        <w:tblW w:w="5000" w:type="pct"/>
        <w:jc w:val="center"/>
        <w:tblLook w:val="04A0" w:firstRow="1" w:lastRow="0" w:firstColumn="1" w:lastColumn="0" w:noHBand="0" w:noVBand="1"/>
      </w:tblPr>
      <w:tblGrid>
        <w:gridCol w:w="1185"/>
        <w:gridCol w:w="1163"/>
        <w:gridCol w:w="1165"/>
        <w:gridCol w:w="1236"/>
        <w:gridCol w:w="735"/>
        <w:gridCol w:w="735"/>
        <w:gridCol w:w="1166"/>
        <w:gridCol w:w="1166"/>
        <w:gridCol w:w="835"/>
        <w:gridCol w:w="835"/>
        <w:gridCol w:w="831"/>
        <w:gridCol w:w="831"/>
        <w:gridCol w:w="1166"/>
        <w:gridCol w:w="1166"/>
      </w:tblGrid>
      <w:tr w:rsidR="00CC3D6F" w:rsidRPr="005519E8" w14:paraId="3484DB71" w14:textId="77777777" w:rsidTr="00CC3D6F">
        <w:trPr>
          <w:trHeight w:val="68"/>
          <w:tblHeader/>
          <w:jc w:val="center"/>
        </w:trPr>
        <w:tc>
          <w:tcPr>
            <w:tcW w:w="16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B1FD61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6F654A8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BEA22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0043C84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3677CA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424D36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3CDFC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505D2A7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21341C1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7272D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4F8EF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3D0E5A3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AA6EE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21076A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74E70F8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7E359F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2а</w:t>
            </w:r>
          </w:p>
        </w:tc>
        <w:tc>
          <w:tcPr>
            <w:tcW w:w="1576" w:type="dxa"/>
            <w:tcBorders>
              <w:top w:val="nil"/>
              <w:left w:val="nil"/>
              <w:bottom w:val="single" w:sz="4" w:space="0" w:color="auto"/>
              <w:right w:val="single" w:sz="4" w:space="0" w:color="auto"/>
            </w:tcBorders>
            <w:shd w:val="clear" w:color="auto" w:fill="auto"/>
            <w:noWrap/>
            <w:vAlign w:val="center"/>
            <w:hideMark/>
          </w:tcPr>
          <w:p w14:paraId="180013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60777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w:t>
            </w:r>
          </w:p>
        </w:tc>
        <w:tc>
          <w:tcPr>
            <w:tcW w:w="1679" w:type="dxa"/>
            <w:tcBorders>
              <w:top w:val="nil"/>
              <w:left w:val="nil"/>
              <w:bottom w:val="single" w:sz="4" w:space="0" w:color="auto"/>
              <w:right w:val="single" w:sz="4" w:space="0" w:color="auto"/>
            </w:tcBorders>
            <w:shd w:val="clear" w:color="auto" w:fill="auto"/>
            <w:noWrap/>
            <w:vAlign w:val="center"/>
            <w:hideMark/>
          </w:tcPr>
          <w:p w14:paraId="778CD8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60" w:type="dxa"/>
            <w:tcBorders>
              <w:top w:val="nil"/>
              <w:left w:val="nil"/>
              <w:bottom w:val="single" w:sz="4" w:space="0" w:color="auto"/>
              <w:right w:val="single" w:sz="4" w:space="0" w:color="auto"/>
            </w:tcBorders>
            <w:shd w:val="clear" w:color="auto" w:fill="auto"/>
            <w:noWrap/>
            <w:vAlign w:val="center"/>
            <w:hideMark/>
          </w:tcPr>
          <w:p w14:paraId="71635A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23.26</w:t>
            </w:r>
          </w:p>
        </w:tc>
        <w:tc>
          <w:tcPr>
            <w:tcW w:w="960" w:type="dxa"/>
            <w:tcBorders>
              <w:top w:val="nil"/>
              <w:left w:val="nil"/>
              <w:bottom w:val="single" w:sz="4" w:space="0" w:color="auto"/>
              <w:right w:val="single" w:sz="4" w:space="0" w:color="auto"/>
            </w:tcBorders>
            <w:shd w:val="clear" w:color="auto" w:fill="auto"/>
            <w:noWrap/>
            <w:vAlign w:val="center"/>
            <w:hideMark/>
          </w:tcPr>
          <w:p w14:paraId="0B871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82BC1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0.073</w:t>
            </w:r>
          </w:p>
        </w:tc>
        <w:tc>
          <w:tcPr>
            <w:tcW w:w="1579" w:type="dxa"/>
            <w:tcBorders>
              <w:top w:val="nil"/>
              <w:left w:val="nil"/>
              <w:bottom w:val="single" w:sz="4" w:space="0" w:color="auto"/>
              <w:right w:val="single" w:sz="4" w:space="0" w:color="auto"/>
            </w:tcBorders>
            <w:shd w:val="clear" w:color="auto" w:fill="auto"/>
            <w:noWrap/>
            <w:vAlign w:val="center"/>
            <w:hideMark/>
          </w:tcPr>
          <w:p w14:paraId="21B5F2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104" w:type="dxa"/>
            <w:tcBorders>
              <w:top w:val="nil"/>
              <w:left w:val="nil"/>
              <w:bottom w:val="single" w:sz="4" w:space="0" w:color="auto"/>
              <w:right w:val="single" w:sz="4" w:space="0" w:color="auto"/>
            </w:tcBorders>
            <w:shd w:val="clear" w:color="auto" w:fill="auto"/>
            <w:noWrap/>
            <w:vAlign w:val="center"/>
            <w:hideMark/>
          </w:tcPr>
          <w:p w14:paraId="5C2D47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501323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095499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0D9D1B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5F2B2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1704.3656</w:t>
            </w:r>
          </w:p>
        </w:tc>
        <w:tc>
          <w:tcPr>
            <w:tcW w:w="1579" w:type="dxa"/>
            <w:tcBorders>
              <w:top w:val="nil"/>
              <w:left w:val="nil"/>
              <w:bottom w:val="single" w:sz="4" w:space="0" w:color="auto"/>
              <w:right w:val="single" w:sz="8" w:space="0" w:color="auto"/>
            </w:tcBorders>
            <w:shd w:val="clear" w:color="auto" w:fill="auto"/>
            <w:noWrap/>
            <w:vAlign w:val="center"/>
            <w:hideMark/>
          </w:tcPr>
          <w:p w14:paraId="16A5E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-1694.2458</w:t>
            </w:r>
          </w:p>
        </w:tc>
      </w:tr>
      <w:tr w:rsidR="00CC3D6F" w:rsidRPr="00CC3D6F" w14:paraId="4D9BF43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F4B24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0C806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4A5C5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84.072</w:t>
            </w:r>
          </w:p>
        </w:tc>
        <w:tc>
          <w:tcPr>
            <w:tcW w:w="1679" w:type="dxa"/>
            <w:tcBorders>
              <w:top w:val="nil"/>
              <w:left w:val="nil"/>
              <w:bottom w:val="single" w:sz="4" w:space="0" w:color="auto"/>
              <w:right w:val="single" w:sz="4" w:space="0" w:color="auto"/>
            </w:tcBorders>
            <w:shd w:val="clear" w:color="auto" w:fill="auto"/>
            <w:noWrap/>
            <w:vAlign w:val="center"/>
            <w:hideMark/>
          </w:tcPr>
          <w:p w14:paraId="16A72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43.855</w:t>
            </w:r>
          </w:p>
        </w:tc>
        <w:tc>
          <w:tcPr>
            <w:tcW w:w="960" w:type="dxa"/>
            <w:tcBorders>
              <w:top w:val="nil"/>
              <w:left w:val="nil"/>
              <w:bottom w:val="single" w:sz="4" w:space="0" w:color="auto"/>
              <w:right w:val="single" w:sz="4" w:space="0" w:color="auto"/>
            </w:tcBorders>
            <w:shd w:val="clear" w:color="auto" w:fill="auto"/>
            <w:noWrap/>
            <w:vAlign w:val="center"/>
            <w:hideMark/>
          </w:tcPr>
          <w:p w14:paraId="260818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21.51</w:t>
            </w:r>
          </w:p>
        </w:tc>
        <w:tc>
          <w:tcPr>
            <w:tcW w:w="960" w:type="dxa"/>
            <w:tcBorders>
              <w:top w:val="nil"/>
              <w:left w:val="nil"/>
              <w:bottom w:val="single" w:sz="4" w:space="0" w:color="auto"/>
              <w:right w:val="single" w:sz="4" w:space="0" w:color="auto"/>
            </w:tcBorders>
            <w:shd w:val="clear" w:color="auto" w:fill="auto"/>
            <w:noWrap/>
            <w:vAlign w:val="center"/>
            <w:hideMark/>
          </w:tcPr>
          <w:p w14:paraId="1FAAFC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DB150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579" w:type="dxa"/>
            <w:tcBorders>
              <w:top w:val="nil"/>
              <w:left w:val="nil"/>
              <w:bottom w:val="single" w:sz="4" w:space="0" w:color="auto"/>
              <w:right w:val="single" w:sz="4" w:space="0" w:color="auto"/>
            </w:tcBorders>
            <w:shd w:val="clear" w:color="auto" w:fill="auto"/>
            <w:noWrap/>
            <w:vAlign w:val="center"/>
            <w:hideMark/>
          </w:tcPr>
          <w:p w14:paraId="1664D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0.067</w:t>
            </w:r>
          </w:p>
        </w:tc>
        <w:tc>
          <w:tcPr>
            <w:tcW w:w="1104" w:type="dxa"/>
            <w:tcBorders>
              <w:top w:val="nil"/>
              <w:left w:val="nil"/>
              <w:bottom w:val="single" w:sz="4" w:space="0" w:color="auto"/>
              <w:right w:val="single" w:sz="4" w:space="0" w:color="auto"/>
            </w:tcBorders>
            <w:shd w:val="clear" w:color="auto" w:fill="auto"/>
            <w:noWrap/>
            <w:vAlign w:val="center"/>
            <w:hideMark/>
          </w:tcPr>
          <w:p w14:paraId="36B2B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01685A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1B5F0C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2866FA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11B71F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1704.344</w:t>
            </w:r>
          </w:p>
        </w:tc>
        <w:tc>
          <w:tcPr>
            <w:tcW w:w="1579" w:type="dxa"/>
            <w:tcBorders>
              <w:top w:val="nil"/>
              <w:left w:val="nil"/>
              <w:bottom w:val="single" w:sz="4" w:space="0" w:color="auto"/>
              <w:right w:val="single" w:sz="8" w:space="0" w:color="auto"/>
            </w:tcBorders>
            <w:shd w:val="clear" w:color="auto" w:fill="auto"/>
            <w:noWrap/>
            <w:vAlign w:val="center"/>
            <w:hideMark/>
          </w:tcPr>
          <w:p w14:paraId="393F5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-1694.2674</w:t>
            </w:r>
          </w:p>
        </w:tc>
      </w:tr>
      <w:tr w:rsidR="00CC3D6F" w:rsidRPr="00CC3D6F" w14:paraId="2136BF1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2F4A0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DB748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B6240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84.139</w:t>
            </w:r>
          </w:p>
        </w:tc>
        <w:tc>
          <w:tcPr>
            <w:tcW w:w="1679" w:type="dxa"/>
            <w:tcBorders>
              <w:top w:val="nil"/>
              <w:left w:val="nil"/>
              <w:bottom w:val="single" w:sz="4" w:space="0" w:color="auto"/>
              <w:right w:val="single" w:sz="4" w:space="0" w:color="auto"/>
            </w:tcBorders>
            <w:shd w:val="clear" w:color="auto" w:fill="auto"/>
            <w:noWrap/>
            <w:vAlign w:val="center"/>
            <w:hideMark/>
          </w:tcPr>
          <w:p w14:paraId="3362DC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43.72</w:t>
            </w:r>
          </w:p>
        </w:tc>
        <w:tc>
          <w:tcPr>
            <w:tcW w:w="960" w:type="dxa"/>
            <w:tcBorders>
              <w:top w:val="nil"/>
              <w:left w:val="nil"/>
              <w:bottom w:val="single" w:sz="4" w:space="0" w:color="auto"/>
              <w:right w:val="single" w:sz="4" w:space="0" w:color="auto"/>
            </w:tcBorders>
            <w:shd w:val="clear" w:color="auto" w:fill="auto"/>
            <w:noWrap/>
            <w:vAlign w:val="center"/>
            <w:hideMark/>
          </w:tcPr>
          <w:p w14:paraId="72A4CC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47.79</w:t>
            </w:r>
          </w:p>
        </w:tc>
        <w:tc>
          <w:tcPr>
            <w:tcW w:w="960" w:type="dxa"/>
            <w:tcBorders>
              <w:top w:val="nil"/>
              <w:left w:val="nil"/>
              <w:bottom w:val="single" w:sz="4" w:space="0" w:color="auto"/>
              <w:right w:val="single" w:sz="4" w:space="0" w:color="auto"/>
            </w:tcBorders>
            <w:shd w:val="clear" w:color="auto" w:fill="auto"/>
            <w:noWrap/>
            <w:vAlign w:val="center"/>
            <w:hideMark/>
          </w:tcPr>
          <w:p w14:paraId="37503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ADC32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579" w:type="dxa"/>
            <w:tcBorders>
              <w:top w:val="nil"/>
              <w:left w:val="nil"/>
              <w:bottom w:val="single" w:sz="4" w:space="0" w:color="auto"/>
              <w:right w:val="single" w:sz="4" w:space="0" w:color="auto"/>
            </w:tcBorders>
            <w:shd w:val="clear" w:color="auto" w:fill="auto"/>
            <w:noWrap/>
            <w:vAlign w:val="center"/>
            <w:hideMark/>
          </w:tcPr>
          <w:p w14:paraId="0C851F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6A25E6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4B036A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5D2825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1.987</w:t>
            </w:r>
          </w:p>
        </w:tc>
        <w:tc>
          <w:tcPr>
            <w:tcW w:w="1098" w:type="dxa"/>
            <w:tcBorders>
              <w:top w:val="nil"/>
              <w:left w:val="nil"/>
              <w:bottom w:val="single" w:sz="4" w:space="0" w:color="auto"/>
              <w:right w:val="single" w:sz="4" w:space="0" w:color="auto"/>
            </w:tcBorders>
            <w:shd w:val="clear" w:color="auto" w:fill="auto"/>
            <w:noWrap/>
            <w:vAlign w:val="center"/>
            <w:hideMark/>
          </w:tcPr>
          <w:p w14:paraId="6835C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1.962</w:t>
            </w:r>
          </w:p>
        </w:tc>
        <w:tc>
          <w:tcPr>
            <w:tcW w:w="1579" w:type="dxa"/>
            <w:tcBorders>
              <w:top w:val="nil"/>
              <w:left w:val="nil"/>
              <w:bottom w:val="single" w:sz="4" w:space="0" w:color="auto"/>
              <w:right w:val="single" w:sz="4" w:space="0" w:color="auto"/>
            </w:tcBorders>
            <w:shd w:val="clear" w:color="auto" w:fill="auto"/>
            <w:noWrap/>
            <w:vAlign w:val="center"/>
            <w:hideMark/>
          </w:tcPr>
          <w:p w14:paraId="722F7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-1355.6902</w:t>
            </w:r>
          </w:p>
        </w:tc>
        <w:tc>
          <w:tcPr>
            <w:tcW w:w="1579" w:type="dxa"/>
            <w:tcBorders>
              <w:top w:val="nil"/>
              <w:left w:val="nil"/>
              <w:bottom w:val="single" w:sz="4" w:space="0" w:color="auto"/>
              <w:right w:val="single" w:sz="8" w:space="0" w:color="auto"/>
            </w:tcBorders>
            <w:shd w:val="clear" w:color="auto" w:fill="auto"/>
            <w:noWrap/>
            <w:vAlign w:val="center"/>
            <w:hideMark/>
          </w:tcPr>
          <w:p w14:paraId="21C86E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1347.0926</w:t>
            </w:r>
          </w:p>
        </w:tc>
      </w:tr>
      <w:tr w:rsidR="00CC3D6F" w:rsidRPr="00CC3D6F" w14:paraId="50F9510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C4D7E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53FD56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8F692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84.233</w:t>
            </w:r>
          </w:p>
        </w:tc>
        <w:tc>
          <w:tcPr>
            <w:tcW w:w="1679" w:type="dxa"/>
            <w:tcBorders>
              <w:top w:val="nil"/>
              <w:left w:val="nil"/>
              <w:bottom w:val="single" w:sz="4" w:space="0" w:color="auto"/>
              <w:right w:val="single" w:sz="4" w:space="0" w:color="auto"/>
            </w:tcBorders>
            <w:shd w:val="clear" w:color="auto" w:fill="auto"/>
            <w:noWrap/>
            <w:vAlign w:val="center"/>
            <w:hideMark/>
          </w:tcPr>
          <w:p w14:paraId="664F63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43.531</w:t>
            </w:r>
          </w:p>
        </w:tc>
        <w:tc>
          <w:tcPr>
            <w:tcW w:w="960" w:type="dxa"/>
            <w:tcBorders>
              <w:top w:val="nil"/>
              <w:left w:val="nil"/>
              <w:bottom w:val="single" w:sz="4" w:space="0" w:color="auto"/>
              <w:right w:val="single" w:sz="4" w:space="0" w:color="auto"/>
            </w:tcBorders>
            <w:shd w:val="clear" w:color="auto" w:fill="auto"/>
            <w:noWrap/>
            <w:vAlign w:val="center"/>
            <w:hideMark/>
          </w:tcPr>
          <w:p w14:paraId="0EBB7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97.34</w:t>
            </w:r>
          </w:p>
        </w:tc>
        <w:tc>
          <w:tcPr>
            <w:tcW w:w="960" w:type="dxa"/>
            <w:tcBorders>
              <w:top w:val="nil"/>
              <w:left w:val="nil"/>
              <w:bottom w:val="single" w:sz="4" w:space="0" w:color="auto"/>
              <w:right w:val="single" w:sz="4" w:space="0" w:color="auto"/>
            </w:tcBorders>
            <w:shd w:val="clear" w:color="auto" w:fill="auto"/>
            <w:noWrap/>
            <w:vAlign w:val="center"/>
            <w:hideMark/>
          </w:tcPr>
          <w:p w14:paraId="48AC40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3209F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579" w:type="dxa"/>
            <w:tcBorders>
              <w:top w:val="nil"/>
              <w:left w:val="nil"/>
              <w:bottom w:val="single" w:sz="4" w:space="0" w:color="auto"/>
              <w:right w:val="single" w:sz="4" w:space="0" w:color="auto"/>
            </w:tcBorders>
            <w:shd w:val="clear" w:color="auto" w:fill="auto"/>
            <w:noWrap/>
            <w:vAlign w:val="center"/>
            <w:hideMark/>
          </w:tcPr>
          <w:p w14:paraId="65A297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104" w:type="dxa"/>
            <w:tcBorders>
              <w:top w:val="nil"/>
              <w:left w:val="nil"/>
              <w:bottom w:val="single" w:sz="4" w:space="0" w:color="auto"/>
              <w:right w:val="single" w:sz="4" w:space="0" w:color="auto"/>
            </w:tcBorders>
            <w:shd w:val="clear" w:color="auto" w:fill="auto"/>
            <w:noWrap/>
            <w:vAlign w:val="center"/>
            <w:hideMark/>
          </w:tcPr>
          <w:p w14:paraId="299790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367F2F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484FF7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1.985</w:t>
            </w:r>
          </w:p>
        </w:tc>
        <w:tc>
          <w:tcPr>
            <w:tcW w:w="1098" w:type="dxa"/>
            <w:tcBorders>
              <w:top w:val="nil"/>
              <w:left w:val="nil"/>
              <w:bottom w:val="single" w:sz="4" w:space="0" w:color="auto"/>
              <w:right w:val="single" w:sz="4" w:space="0" w:color="auto"/>
            </w:tcBorders>
            <w:shd w:val="clear" w:color="auto" w:fill="auto"/>
            <w:noWrap/>
            <w:vAlign w:val="center"/>
            <w:hideMark/>
          </w:tcPr>
          <w:p w14:paraId="3ED15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1.961</w:t>
            </w:r>
          </w:p>
        </w:tc>
        <w:tc>
          <w:tcPr>
            <w:tcW w:w="1579" w:type="dxa"/>
            <w:tcBorders>
              <w:top w:val="nil"/>
              <w:left w:val="nil"/>
              <w:bottom w:val="single" w:sz="4" w:space="0" w:color="auto"/>
              <w:right w:val="single" w:sz="4" w:space="0" w:color="auto"/>
            </w:tcBorders>
            <w:shd w:val="clear" w:color="auto" w:fill="auto"/>
            <w:noWrap/>
            <w:vAlign w:val="center"/>
            <w:hideMark/>
          </w:tcPr>
          <w:p w14:paraId="7FAA12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-1355.217</w:t>
            </w:r>
          </w:p>
        </w:tc>
        <w:tc>
          <w:tcPr>
            <w:tcW w:w="1579" w:type="dxa"/>
            <w:tcBorders>
              <w:top w:val="nil"/>
              <w:left w:val="nil"/>
              <w:bottom w:val="single" w:sz="4" w:space="0" w:color="auto"/>
              <w:right w:val="single" w:sz="8" w:space="0" w:color="auto"/>
            </w:tcBorders>
            <w:shd w:val="clear" w:color="auto" w:fill="auto"/>
            <w:noWrap/>
            <w:vAlign w:val="center"/>
            <w:hideMark/>
          </w:tcPr>
          <w:p w14:paraId="3A9714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1346.8443</w:t>
            </w:r>
          </w:p>
        </w:tc>
      </w:tr>
      <w:tr w:rsidR="00CC3D6F" w:rsidRPr="00CC3D6F" w14:paraId="5C590EF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7A6690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161862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096E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84.424</w:t>
            </w:r>
          </w:p>
        </w:tc>
        <w:tc>
          <w:tcPr>
            <w:tcW w:w="1679" w:type="dxa"/>
            <w:tcBorders>
              <w:top w:val="nil"/>
              <w:left w:val="nil"/>
              <w:bottom w:val="single" w:sz="4" w:space="0" w:color="auto"/>
              <w:right w:val="single" w:sz="4" w:space="0" w:color="auto"/>
            </w:tcBorders>
            <w:shd w:val="clear" w:color="auto" w:fill="auto"/>
            <w:noWrap/>
            <w:vAlign w:val="center"/>
            <w:hideMark/>
          </w:tcPr>
          <w:p w14:paraId="787DF7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43.147</w:t>
            </w:r>
          </w:p>
        </w:tc>
        <w:tc>
          <w:tcPr>
            <w:tcW w:w="960" w:type="dxa"/>
            <w:tcBorders>
              <w:top w:val="nil"/>
              <w:left w:val="nil"/>
              <w:bottom w:val="single" w:sz="4" w:space="0" w:color="auto"/>
              <w:right w:val="single" w:sz="4" w:space="0" w:color="auto"/>
            </w:tcBorders>
            <w:shd w:val="clear" w:color="auto" w:fill="auto"/>
            <w:noWrap/>
            <w:vAlign w:val="center"/>
            <w:hideMark/>
          </w:tcPr>
          <w:p w14:paraId="137DF1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146.71</w:t>
            </w:r>
          </w:p>
        </w:tc>
        <w:tc>
          <w:tcPr>
            <w:tcW w:w="960" w:type="dxa"/>
            <w:tcBorders>
              <w:top w:val="nil"/>
              <w:left w:val="nil"/>
              <w:bottom w:val="single" w:sz="4" w:space="0" w:color="auto"/>
              <w:right w:val="single" w:sz="4" w:space="0" w:color="auto"/>
            </w:tcBorders>
            <w:shd w:val="clear" w:color="auto" w:fill="auto"/>
            <w:noWrap/>
            <w:vAlign w:val="center"/>
            <w:hideMark/>
          </w:tcPr>
          <w:p w14:paraId="61A0A6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B27B9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0.927</w:t>
            </w:r>
          </w:p>
        </w:tc>
        <w:tc>
          <w:tcPr>
            <w:tcW w:w="1579" w:type="dxa"/>
            <w:tcBorders>
              <w:top w:val="nil"/>
              <w:left w:val="nil"/>
              <w:bottom w:val="single" w:sz="4" w:space="0" w:color="auto"/>
              <w:right w:val="single" w:sz="4" w:space="0" w:color="auto"/>
            </w:tcBorders>
            <w:shd w:val="clear" w:color="auto" w:fill="auto"/>
            <w:noWrap/>
            <w:vAlign w:val="center"/>
            <w:hideMark/>
          </w:tcPr>
          <w:p w14:paraId="6E027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0.916</w:t>
            </w:r>
          </w:p>
        </w:tc>
        <w:tc>
          <w:tcPr>
            <w:tcW w:w="1104" w:type="dxa"/>
            <w:tcBorders>
              <w:top w:val="nil"/>
              <w:left w:val="nil"/>
              <w:bottom w:val="single" w:sz="4" w:space="0" w:color="auto"/>
              <w:right w:val="single" w:sz="4" w:space="0" w:color="auto"/>
            </w:tcBorders>
            <w:shd w:val="clear" w:color="auto" w:fill="auto"/>
            <w:noWrap/>
            <w:vAlign w:val="center"/>
            <w:hideMark/>
          </w:tcPr>
          <w:p w14:paraId="6FF150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1.466</w:t>
            </w:r>
          </w:p>
        </w:tc>
        <w:tc>
          <w:tcPr>
            <w:tcW w:w="1104" w:type="dxa"/>
            <w:tcBorders>
              <w:top w:val="nil"/>
              <w:left w:val="nil"/>
              <w:bottom w:val="single" w:sz="4" w:space="0" w:color="auto"/>
              <w:right w:val="single" w:sz="4" w:space="0" w:color="auto"/>
            </w:tcBorders>
            <w:shd w:val="clear" w:color="auto" w:fill="auto"/>
            <w:noWrap/>
            <w:vAlign w:val="center"/>
            <w:hideMark/>
          </w:tcPr>
          <w:p w14:paraId="17B1F0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-1.457</w:t>
            </w:r>
          </w:p>
        </w:tc>
        <w:tc>
          <w:tcPr>
            <w:tcW w:w="1098" w:type="dxa"/>
            <w:tcBorders>
              <w:top w:val="nil"/>
              <w:left w:val="nil"/>
              <w:bottom w:val="single" w:sz="4" w:space="0" w:color="auto"/>
              <w:right w:val="single" w:sz="4" w:space="0" w:color="auto"/>
            </w:tcBorders>
            <w:shd w:val="clear" w:color="auto" w:fill="auto"/>
            <w:noWrap/>
            <w:vAlign w:val="center"/>
            <w:hideMark/>
          </w:tcPr>
          <w:p w14:paraId="207248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6.321</w:t>
            </w:r>
          </w:p>
        </w:tc>
        <w:tc>
          <w:tcPr>
            <w:tcW w:w="1098" w:type="dxa"/>
            <w:tcBorders>
              <w:top w:val="nil"/>
              <w:left w:val="nil"/>
              <w:bottom w:val="single" w:sz="4" w:space="0" w:color="auto"/>
              <w:right w:val="single" w:sz="4" w:space="0" w:color="auto"/>
            </w:tcBorders>
            <w:shd w:val="clear" w:color="auto" w:fill="auto"/>
            <w:noWrap/>
            <w:vAlign w:val="center"/>
            <w:hideMark/>
          </w:tcPr>
          <w:p w14:paraId="5B59AD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6.242</w:t>
            </w:r>
          </w:p>
        </w:tc>
        <w:tc>
          <w:tcPr>
            <w:tcW w:w="1579" w:type="dxa"/>
            <w:tcBorders>
              <w:top w:val="nil"/>
              <w:left w:val="nil"/>
              <w:bottom w:val="single" w:sz="4" w:space="0" w:color="auto"/>
              <w:right w:val="single" w:sz="4" w:space="0" w:color="auto"/>
            </w:tcBorders>
            <w:shd w:val="clear" w:color="auto" w:fill="auto"/>
            <w:noWrap/>
            <w:vAlign w:val="center"/>
            <w:hideMark/>
          </w:tcPr>
          <w:p w14:paraId="1A5532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994.1126</w:t>
            </w:r>
          </w:p>
        </w:tc>
        <w:tc>
          <w:tcPr>
            <w:tcW w:w="1579" w:type="dxa"/>
            <w:tcBorders>
              <w:top w:val="nil"/>
              <w:left w:val="nil"/>
              <w:bottom w:val="single" w:sz="4" w:space="0" w:color="auto"/>
              <w:right w:val="single" w:sz="8" w:space="0" w:color="auto"/>
            </w:tcBorders>
            <w:shd w:val="clear" w:color="auto" w:fill="auto"/>
            <w:noWrap/>
            <w:vAlign w:val="center"/>
            <w:hideMark/>
          </w:tcPr>
          <w:p w14:paraId="5180FC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-987.8842</w:t>
            </w:r>
          </w:p>
        </w:tc>
      </w:tr>
      <w:tr w:rsidR="00CC3D6F" w:rsidRPr="00CC3D6F" w14:paraId="7872839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FA008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5П-32</w:t>
            </w:r>
          </w:p>
        </w:tc>
        <w:tc>
          <w:tcPr>
            <w:tcW w:w="1576" w:type="dxa"/>
            <w:tcBorders>
              <w:top w:val="nil"/>
              <w:left w:val="nil"/>
              <w:bottom w:val="single" w:sz="4" w:space="0" w:color="auto"/>
              <w:right w:val="single" w:sz="4" w:space="0" w:color="auto"/>
            </w:tcBorders>
            <w:shd w:val="clear" w:color="auto" w:fill="auto"/>
            <w:noWrap/>
            <w:vAlign w:val="center"/>
            <w:hideMark/>
          </w:tcPr>
          <w:p w14:paraId="1960B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E428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484E94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60" w:type="dxa"/>
            <w:tcBorders>
              <w:top w:val="nil"/>
              <w:left w:val="nil"/>
              <w:bottom w:val="single" w:sz="4" w:space="0" w:color="auto"/>
              <w:right w:val="single" w:sz="4" w:space="0" w:color="auto"/>
            </w:tcBorders>
            <w:shd w:val="clear" w:color="auto" w:fill="auto"/>
            <w:noWrap/>
            <w:vAlign w:val="center"/>
            <w:hideMark/>
          </w:tcPr>
          <w:p w14:paraId="09AF9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78.42</w:t>
            </w:r>
          </w:p>
        </w:tc>
        <w:tc>
          <w:tcPr>
            <w:tcW w:w="960" w:type="dxa"/>
            <w:tcBorders>
              <w:top w:val="nil"/>
              <w:left w:val="nil"/>
              <w:bottom w:val="single" w:sz="4" w:space="0" w:color="auto"/>
              <w:right w:val="single" w:sz="4" w:space="0" w:color="auto"/>
            </w:tcBorders>
            <w:shd w:val="clear" w:color="auto" w:fill="auto"/>
            <w:noWrap/>
            <w:vAlign w:val="center"/>
            <w:hideMark/>
          </w:tcPr>
          <w:p w14:paraId="2F9904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C535B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0.473</w:t>
            </w:r>
          </w:p>
        </w:tc>
        <w:tc>
          <w:tcPr>
            <w:tcW w:w="1579" w:type="dxa"/>
            <w:tcBorders>
              <w:top w:val="nil"/>
              <w:left w:val="nil"/>
              <w:bottom w:val="single" w:sz="4" w:space="0" w:color="auto"/>
              <w:right w:val="single" w:sz="4" w:space="0" w:color="auto"/>
            </w:tcBorders>
            <w:shd w:val="clear" w:color="auto" w:fill="auto"/>
            <w:noWrap/>
            <w:vAlign w:val="center"/>
            <w:hideMark/>
          </w:tcPr>
          <w:p w14:paraId="44F09E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0.469</w:t>
            </w:r>
          </w:p>
        </w:tc>
        <w:tc>
          <w:tcPr>
            <w:tcW w:w="1104" w:type="dxa"/>
            <w:tcBorders>
              <w:top w:val="nil"/>
              <w:left w:val="nil"/>
              <w:bottom w:val="single" w:sz="4" w:space="0" w:color="auto"/>
              <w:right w:val="single" w:sz="4" w:space="0" w:color="auto"/>
            </w:tcBorders>
            <w:shd w:val="clear" w:color="auto" w:fill="auto"/>
            <w:noWrap/>
            <w:vAlign w:val="center"/>
            <w:hideMark/>
          </w:tcPr>
          <w:p w14:paraId="5DF932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1.431</w:t>
            </w:r>
          </w:p>
        </w:tc>
        <w:tc>
          <w:tcPr>
            <w:tcW w:w="1104" w:type="dxa"/>
            <w:tcBorders>
              <w:top w:val="nil"/>
              <w:left w:val="nil"/>
              <w:bottom w:val="single" w:sz="4" w:space="0" w:color="auto"/>
              <w:right w:val="single" w:sz="4" w:space="0" w:color="auto"/>
            </w:tcBorders>
            <w:shd w:val="clear" w:color="auto" w:fill="auto"/>
            <w:noWrap/>
            <w:vAlign w:val="center"/>
            <w:hideMark/>
          </w:tcPr>
          <w:p w14:paraId="3C020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-1.426</w:t>
            </w:r>
          </w:p>
        </w:tc>
        <w:tc>
          <w:tcPr>
            <w:tcW w:w="1098" w:type="dxa"/>
            <w:tcBorders>
              <w:top w:val="nil"/>
              <w:left w:val="nil"/>
              <w:bottom w:val="single" w:sz="4" w:space="0" w:color="auto"/>
              <w:right w:val="single" w:sz="4" w:space="0" w:color="auto"/>
            </w:tcBorders>
            <w:shd w:val="clear" w:color="auto" w:fill="auto"/>
            <w:noWrap/>
            <w:vAlign w:val="center"/>
            <w:hideMark/>
          </w:tcPr>
          <w:p w14:paraId="33E3B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6.028</w:t>
            </w:r>
          </w:p>
        </w:tc>
        <w:tc>
          <w:tcPr>
            <w:tcW w:w="1098" w:type="dxa"/>
            <w:tcBorders>
              <w:top w:val="nil"/>
              <w:left w:val="nil"/>
              <w:bottom w:val="single" w:sz="4" w:space="0" w:color="auto"/>
              <w:right w:val="single" w:sz="4" w:space="0" w:color="auto"/>
            </w:tcBorders>
            <w:shd w:val="clear" w:color="auto" w:fill="auto"/>
            <w:noWrap/>
            <w:vAlign w:val="center"/>
            <w:hideMark/>
          </w:tcPr>
          <w:p w14:paraId="413FB5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5.983</w:t>
            </w:r>
          </w:p>
        </w:tc>
        <w:tc>
          <w:tcPr>
            <w:tcW w:w="1579" w:type="dxa"/>
            <w:tcBorders>
              <w:top w:val="nil"/>
              <w:left w:val="nil"/>
              <w:bottom w:val="single" w:sz="4" w:space="0" w:color="auto"/>
              <w:right w:val="single" w:sz="4" w:space="0" w:color="auto"/>
            </w:tcBorders>
            <w:shd w:val="clear" w:color="auto" w:fill="auto"/>
            <w:noWrap/>
            <w:vAlign w:val="center"/>
            <w:hideMark/>
          </w:tcPr>
          <w:p w14:paraId="441227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970.8138</w:t>
            </w:r>
          </w:p>
        </w:tc>
        <w:tc>
          <w:tcPr>
            <w:tcW w:w="1579" w:type="dxa"/>
            <w:tcBorders>
              <w:top w:val="nil"/>
              <w:left w:val="nil"/>
              <w:bottom w:val="single" w:sz="4" w:space="0" w:color="auto"/>
              <w:right w:val="single" w:sz="8" w:space="0" w:color="auto"/>
            </w:tcBorders>
            <w:shd w:val="clear" w:color="auto" w:fill="auto"/>
            <w:noWrap/>
            <w:vAlign w:val="center"/>
            <w:hideMark/>
          </w:tcPr>
          <w:p w14:paraId="0794F4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-967.1533</w:t>
            </w:r>
          </w:p>
        </w:tc>
      </w:tr>
      <w:tr w:rsidR="00CC3D6F" w:rsidRPr="00CC3D6F" w14:paraId="209DC5E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C2F315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5П-2</w:t>
            </w:r>
          </w:p>
        </w:tc>
        <w:tc>
          <w:tcPr>
            <w:tcW w:w="1576" w:type="dxa"/>
            <w:tcBorders>
              <w:top w:val="nil"/>
              <w:left w:val="nil"/>
              <w:bottom w:val="single" w:sz="4" w:space="0" w:color="auto"/>
              <w:right w:val="single" w:sz="4" w:space="0" w:color="auto"/>
            </w:tcBorders>
            <w:shd w:val="clear" w:color="auto" w:fill="auto"/>
            <w:noWrap/>
            <w:vAlign w:val="center"/>
            <w:hideMark/>
          </w:tcPr>
          <w:p w14:paraId="1983B4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CBD49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85.809</w:t>
            </w:r>
          </w:p>
        </w:tc>
        <w:tc>
          <w:tcPr>
            <w:tcW w:w="1679" w:type="dxa"/>
            <w:tcBorders>
              <w:top w:val="nil"/>
              <w:left w:val="nil"/>
              <w:bottom w:val="single" w:sz="4" w:space="0" w:color="auto"/>
              <w:right w:val="single" w:sz="4" w:space="0" w:color="auto"/>
            </w:tcBorders>
            <w:shd w:val="clear" w:color="auto" w:fill="auto"/>
            <w:noWrap/>
            <w:vAlign w:val="center"/>
            <w:hideMark/>
          </w:tcPr>
          <w:p w14:paraId="34B44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40.362</w:t>
            </w:r>
          </w:p>
        </w:tc>
        <w:tc>
          <w:tcPr>
            <w:tcW w:w="960" w:type="dxa"/>
            <w:tcBorders>
              <w:top w:val="nil"/>
              <w:left w:val="nil"/>
              <w:bottom w:val="single" w:sz="4" w:space="0" w:color="auto"/>
              <w:right w:val="single" w:sz="4" w:space="0" w:color="auto"/>
            </w:tcBorders>
            <w:shd w:val="clear" w:color="auto" w:fill="auto"/>
            <w:noWrap/>
            <w:vAlign w:val="center"/>
            <w:hideMark/>
          </w:tcPr>
          <w:p w14:paraId="028FB5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w:t>
            </w:r>
          </w:p>
        </w:tc>
        <w:tc>
          <w:tcPr>
            <w:tcW w:w="960" w:type="dxa"/>
            <w:tcBorders>
              <w:top w:val="nil"/>
              <w:left w:val="nil"/>
              <w:bottom w:val="single" w:sz="4" w:space="0" w:color="auto"/>
              <w:right w:val="single" w:sz="4" w:space="0" w:color="auto"/>
            </w:tcBorders>
            <w:shd w:val="clear" w:color="auto" w:fill="auto"/>
            <w:noWrap/>
            <w:vAlign w:val="center"/>
            <w:hideMark/>
          </w:tcPr>
          <w:p w14:paraId="5E2010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F27D0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057AC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51BAE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104" w:type="dxa"/>
            <w:tcBorders>
              <w:top w:val="nil"/>
              <w:left w:val="nil"/>
              <w:bottom w:val="single" w:sz="4" w:space="0" w:color="auto"/>
              <w:right w:val="single" w:sz="4" w:space="0" w:color="auto"/>
            </w:tcBorders>
            <w:shd w:val="clear" w:color="auto" w:fill="auto"/>
            <w:noWrap/>
            <w:vAlign w:val="center"/>
            <w:hideMark/>
          </w:tcPr>
          <w:p w14:paraId="0948DE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14:paraId="4B86F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2.973</w:t>
            </w:r>
          </w:p>
        </w:tc>
        <w:tc>
          <w:tcPr>
            <w:tcW w:w="1098" w:type="dxa"/>
            <w:tcBorders>
              <w:top w:val="nil"/>
              <w:left w:val="nil"/>
              <w:bottom w:val="single" w:sz="4" w:space="0" w:color="auto"/>
              <w:right w:val="single" w:sz="4" w:space="0" w:color="auto"/>
            </w:tcBorders>
            <w:shd w:val="clear" w:color="auto" w:fill="auto"/>
            <w:noWrap/>
            <w:vAlign w:val="center"/>
            <w:hideMark/>
          </w:tcPr>
          <w:p w14:paraId="13A450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2.942</w:t>
            </w:r>
          </w:p>
        </w:tc>
        <w:tc>
          <w:tcPr>
            <w:tcW w:w="1579" w:type="dxa"/>
            <w:tcBorders>
              <w:top w:val="nil"/>
              <w:left w:val="nil"/>
              <w:bottom w:val="single" w:sz="4" w:space="0" w:color="auto"/>
              <w:right w:val="single" w:sz="4" w:space="0" w:color="auto"/>
            </w:tcBorders>
            <w:shd w:val="clear" w:color="auto" w:fill="auto"/>
            <w:noWrap/>
            <w:vAlign w:val="center"/>
            <w:hideMark/>
          </w:tcPr>
          <w:p w14:paraId="21A4A4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681.513</w:t>
            </w:r>
          </w:p>
        </w:tc>
        <w:tc>
          <w:tcPr>
            <w:tcW w:w="1579" w:type="dxa"/>
            <w:tcBorders>
              <w:top w:val="nil"/>
              <w:left w:val="nil"/>
              <w:bottom w:val="single" w:sz="4" w:space="0" w:color="auto"/>
              <w:right w:val="single" w:sz="8" w:space="0" w:color="auto"/>
            </w:tcBorders>
            <w:shd w:val="clear" w:color="auto" w:fill="auto"/>
            <w:noWrap/>
            <w:vAlign w:val="center"/>
            <w:hideMark/>
          </w:tcPr>
          <w:p w14:paraId="444831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-677.9418</w:t>
            </w:r>
          </w:p>
        </w:tc>
      </w:tr>
      <w:tr w:rsidR="00CC3D6F" w:rsidRPr="00CC3D6F" w14:paraId="6BC2CF4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FBEAA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0A3B4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35C1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85.814</w:t>
            </w:r>
          </w:p>
        </w:tc>
        <w:tc>
          <w:tcPr>
            <w:tcW w:w="1679" w:type="dxa"/>
            <w:tcBorders>
              <w:top w:val="nil"/>
              <w:left w:val="nil"/>
              <w:bottom w:val="single" w:sz="4" w:space="0" w:color="auto"/>
              <w:right w:val="single" w:sz="4" w:space="0" w:color="auto"/>
            </w:tcBorders>
            <w:shd w:val="clear" w:color="auto" w:fill="auto"/>
            <w:noWrap/>
            <w:vAlign w:val="center"/>
            <w:hideMark/>
          </w:tcPr>
          <w:p w14:paraId="4F85AD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40.351</w:t>
            </w:r>
          </w:p>
        </w:tc>
        <w:tc>
          <w:tcPr>
            <w:tcW w:w="960" w:type="dxa"/>
            <w:tcBorders>
              <w:top w:val="nil"/>
              <w:left w:val="nil"/>
              <w:bottom w:val="single" w:sz="4" w:space="0" w:color="auto"/>
              <w:right w:val="single" w:sz="4" w:space="0" w:color="auto"/>
            </w:tcBorders>
            <w:shd w:val="clear" w:color="auto" w:fill="auto"/>
            <w:noWrap/>
            <w:vAlign w:val="center"/>
            <w:hideMark/>
          </w:tcPr>
          <w:p w14:paraId="5658B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w:t>
            </w:r>
          </w:p>
        </w:tc>
        <w:tc>
          <w:tcPr>
            <w:tcW w:w="960" w:type="dxa"/>
            <w:tcBorders>
              <w:top w:val="nil"/>
              <w:left w:val="nil"/>
              <w:bottom w:val="single" w:sz="4" w:space="0" w:color="auto"/>
              <w:right w:val="single" w:sz="4" w:space="0" w:color="auto"/>
            </w:tcBorders>
            <w:shd w:val="clear" w:color="auto" w:fill="auto"/>
            <w:noWrap/>
            <w:vAlign w:val="center"/>
            <w:hideMark/>
          </w:tcPr>
          <w:p w14:paraId="23690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05ED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207DCD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1536E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104" w:type="dxa"/>
            <w:tcBorders>
              <w:top w:val="nil"/>
              <w:left w:val="nil"/>
              <w:bottom w:val="single" w:sz="4" w:space="0" w:color="auto"/>
              <w:right w:val="single" w:sz="4" w:space="0" w:color="auto"/>
            </w:tcBorders>
            <w:shd w:val="clear" w:color="auto" w:fill="auto"/>
            <w:noWrap/>
            <w:vAlign w:val="center"/>
            <w:hideMark/>
          </w:tcPr>
          <w:p w14:paraId="757F0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14:paraId="265405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2.973</w:t>
            </w:r>
          </w:p>
        </w:tc>
        <w:tc>
          <w:tcPr>
            <w:tcW w:w="1098" w:type="dxa"/>
            <w:tcBorders>
              <w:top w:val="nil"/>
              <w:left w:val="nil"/>
              <w:bottom w:val="single" w:sz="4" w:space="0" w:color="auto"/>
              <w:right w:val="single" w:sz="4" w:space="0" w:color="auto"/>
            </w:tcBorders>
            <w:shd w:val="clear" w:color="auto" w:fill="auto"/>
            <w:noWrap/>
            <w:vAlign w:val="center"/>
            <w:hideMark/>
          </w:tcPr>
          <w:p w14:paraId="006A7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2.942</w:t>
            </w:r>
          </w:p>
        </w:tc>
        <w:tc>
          <w:tcPr>
            <w:tcW w:w="1579" w:type="dxa"/>
            <w:tcBorders>
              <w:top w:val="nil"/>
              <w:left w:val="nil"/>
              <w:bottom w:val="single" w:sz="4" w:space="0" w:color="auto"/>
              <w:right w:val="single" w:sz="4" w:space="0" w:color="auto"/>
            </w:tcBorders>
            <w:shd w:val="clear" w:color="auto" w:fill="auto"/>
            <w:noWrap/>
            <w:vAlign w:val="center"/>
            <w:hideMark/>
          </w:tcPr>
          <w:p w14:paraId="0FF47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681.512</w:t>
            </w:r>
          </w:p>
        </w:tc>
        <w:tc>
          <w:tcPr>
            <w:tcW w:w="1579" w:type="dxa"/>
            <w:tcBorders>
              <w:top w:val="nil"/>
              <w:left w:val="nil"/>
              <w:bottom w:val="single" w:sz="4" w:space="0" w:color="auto"/>
              <w:right w:val="single" w:sz="8" w:space="0" w:color="auto"/>
            </w:tcBorders>
            <w:shd w:val="clear" w:color="auto" w:fill="auto"/>
            <w:noWrap/>
            <w:vAlign w:val="center"/>
            <w:hideMark/>
          </w:tcPr>
          <w:p w14:paraId="31A6E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-677.9427</w:t>
            </w:r>
          </w:p>
        </w:tc>
      </w:tr>
      <w:tr w:rsidR="00CC3D6F" w:rsidRPr="00CC3D6F" w14:paraId="2813D25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B96751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5П-2</w:t>
            </w:r>
          </w:p>
        </w:tc>
        <w:tc>
          <w:tcPr>
            <w:tcW w:w="1576" w:type="dxa"/>
            <w:tcBorders>
              <w:top w:val="nil"/>
              <w:left w:val="nil"/>
              <w:bottom w:val="single" w:sz="4" w:space="0" w:color="auto"/>
              <w:right w:val="single" w:sz="4" w:space="0" w:color="auto"/>
            </w:tcBorders>
            <w:shd w:val="clear" w:color="auto" w:fill="auto"/>
            <w:noWrap/>
            <w:vAlign w:val="center"/>
            <w:hideMark/>
          </w:tcPr>
          <w:p w14:paraId="46173F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4E783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85.82</w:t>
            </w:r>
          </w:p>
        </w:tc>
        <w:tc>
          <w:tcPr>
            <w:tcW w:w="1679" w:type="dxa"/>
            <w:tcBorders>
              <w:top w:val="nil"/>
              <w:left w:val="nil"/>
              <w:bottom w:val="single" w:sz="4" w:space="0" w:color="auto"/>
              <w:right w:val="single" w:sz="4" w:space="0" w:color="auto"/>
            </w:tcBorders>
            <w:shd w:val="clear" w:color="auto" w:fill="auto"/>
            <w:noWrap/>
            <w:vAlign w:val="center"/>
            <w:hideMark/>
          </w:tcPr>
          <w:p w14:paraId="40B5F4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40.34</w:t>
            </w:r>
          </w:p>
        </w:tc>
        <w:tc>
          <w:tcPr>
            <w:tcW w:w="960" w:type="dxa"/>
            <w:tcBorders>
              <w:top w:val="nil"/>
              <w:left w:val="nil"/>
              <w:bottom w:val="single" w:sz="4" w:space="0" w:color="auto"/>
              <w:right w:val="single" w:sz="4" w:space="0" w:color="auto"/>
            </w:tcBorders>
            <w:shd w:val="clear" w:color="auto" w:fill="auto"/>
            <w:noWrap/>
            <w:vAlign w:val="center"/>
            <w:hideMark/>
          </w:tcPr>
          <w:p w14:paraId="1F71C2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436.65</w:t>
            </w:r>
          </w:p>
        </w:tc>
        <w:tc>
          <w:tcPr>
            <w:tcW w:w="960" w:type="dxa"/>
            <w:tcBorders>
              <w:top w:val="nil"/>
              <w:left w:val="nil"/>
              <w:bottom w:val="single" w:sz="4" w:space="0" w:color="auto"/>
              <w:right w:val="single" w:sz="4" w:space="0" w:color="auto"/>
            </w:tcBorders>
            <w:shd w:val="clear" w:color="auto" w:fill="auto"/>
            <w:noWrap/>
            <w:vAlign w:val="center"/>
            <w:hideMark/>
          </w:tcPr>
          <w:p w14:paraId="6A4310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9EAF1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1.298</w:t>
            </w:r>
          </w:p>
        </w:tc>
        <w:tc>
          <w:tcPr>
            <w:tcW w:w="1579" w:type="dxa"/>
            <w:tcBorders>
              <w:top w:val="nil"/>
              <w:left w:val="nil"/>
              <w:bottom w:val="single" w:sz="4" w:space="0" w:color="auto"/>
              <w:right w:val="single" w:sz="4" w:space="0" w:color="auto"/>
            </w:tcBorders>
            <w:shd w:val="clear" w:color="auto" w:fill="auto"/>
            <w:noWrap/>
            <w:vAlign w:val="center"/>
            <w:hideMark/>
          </w:tcPr>
          <w:p w14:paraId="35479D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1.285</w:t>
            </w:r>
          </w:p>
        </w:tc>
        <w:tc>
          <w:tcPr>
            <w:tcW w:w="1104" w:type="dxa"/>
            <w:tcBorders>
              <w:top w:val="nil"/>
              <w:left w:val="nil"/>
              <w:bottom w:val="single" w:sz="4" w:space="0" w:color="auto"/>
              <w:right w:val="single" w:sz="4" w:space="0" w:color="auto"/>
            </w:tcBorders>
            <w:shd w:val="clear" w:color="auto" w:fill="auto"/>
            <w:noWrap/>
            <w:vAlign w:val="center"/>
            <w:hideMark/>
          </w:tcPr>
          <w:p w14:paraId="1772D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104" w:type="dxa"/>
            <w:tcBorders>
              <w:top w:val="nil"/>
              <w:left w:val="nil"/>
              <w:bottom w:val="single" w:sz="4" w:space="0" w:color="auto"/>
              <w:right w:val="single" w:sz="4" w:space="0" w:color="auto"/>
            </w:tcBorders>
            <w:shd w:val="clear" w:color="auto" w:fill="auto"/>
            <w:noWrap/>
            <w:vAlign w:val="center"/>
            <w:hideMark/>
          </w:tcPr>
          <w:p w14:paraId="2CEE04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098" w:type="dxa"/>
            <w:tcBorders>
              <w:top w:val="nil"/>
              <w:left w:val="nil"/>
              <w:bottom w:val="single" w:sz="4" w:space="0" w:color="auto"/>
              <w:right w:val="single" w:sz="4" w:space="0" w:color="auto"/>
            </w:tcBorders>
            <w:shd w:val="clear" w:color="auto" w:fill="auto"/>
            <w:noWrap/>
            <w:vAlign w:val="center"/>
            <w:hideMark/>
          </w:tcPr>
          <w:p w14:paraId="42397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2.973</w:t>
            </w:r>
          </w:p>
        </w:tc>
        <w:tc>
          <w:tcPr>
            <w:tcW w:w="1098" w:type="dxa"/>
            <w:tcBorders>
              <w:top w:val="nil"/>
              <w:left w:val="nil"/>
              <w:bottom w:val="single" w:sz="4" w:space="0" w:color="auto"/>
              <w:right w:val="single" w:sz="4" w:space="0" w:color="auto"/>
            </w:tcBorders>
            <w:shd w:val="clear" w:color="auto" w:fill="auto"/>
            <w:noWrap/>
            <w:vAlign w:val="center"/>
            <w:hideMark/>
          </w:tcPr>
          <w:p w14:paraId="3221C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2.942</w:t>
            </w:r>
          </w:p>
        </w:tc>
        <w:tc>
          <w:tcPr>
            <w:tcW w:w="1579" w:type="dxa"/>
            <w:tcBorders>
              <w:top w:val="nil"/>
              <w:left w:val="nil"/>
              <w:bottom w:val="single" w:sz="4" w:space="0" w:color="auto"/>
              <w:right w:val="single" w:sz="4" w:space="0" w:color="auto"/>
            </w:tcBorders>
            <w:shd w:val="clear" w:color="auto" w:fill="auto"/>
            <w:noWrap/>
            <w:vAlign w:val="center"/>
            <w:hideMark/>
          </w:tcPr>
          <w:p w14:paraId="54F729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681.5112</w:t>
            </w:r>
          </w:p>
        </w:tc>
        <w:tc>
          <w:tcPr>
            <w:tcW w:w="1579" w:type="dxa"/>
            <w:tcBorders>
              <w:top w:val="nil"/>
              <w:left w:val="nil"/>
              <w:bottom w:val="single" w:sz="4" w:space="0" w:color="auto"/>
              <w:right w:val="single" w:sz="8" w:space="0" w:color="auto"/>
            </w:tcBorders>
            <w:shd w:val="clear" w:color="auto" w:fill="auto"/>
            <w:noWrap/>
            <w:vAlign w:val="center"/>
            <w:hideMark/>
          </w:tcPr>
          <w:p w14:paraId="28F05C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-677.9435</w:t>
            </w:r>
          </w:p>
        </w:tc>
      </w:tr>
      <w:tr w:rsidR="00CC3D6F" w:rsidRPr="00CC3D6F" w14:paraId="4B25F5E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B79582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w:t>
            </w:r>
          </w:p>
        </w:tc>
        <w:tc>
          <w:tcPr>
            <w:tcW w:w="1576" w:type="dxa"/>
            <w:tcBorders>
              <w:top w:val="nil"/>
              <w:left w:val="nil"/>
              <w:bottom w:val="single" w:sz="4" w:space="0" w:color="auto"/>
              <w:right w:val="single" w:sz="4" w:space="0" w:color="auto"/>
            </w:tcBorders>
            <w:shd w:val="clear" w:color="auto" w:fill="auto"/>
            <w:noWrap/>
            <w:vAlign w:val="center"/>
            <w:hideMark/>
          </w:tcPr>
          <w:p w14:paraId="1937B6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95C2B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87.104</w:t>
            </w:r>
          </w:p>
        </w:tc>
        <w:tc>
          <w:tcPr>
            <w:tcW w:w="1679" w:type="dxa"/>
            <w:tcBorders>
              <w:top w:val="nil"/>
              <w:left w:val="nil"/>
              <w:bottom w:val="single" w:sz="4" w:space="0" w:color="auto"/>
              <w:right w:val="single" w:sz="4" w:space="0" w:color="auto"/>
            </w:tcBorders>
            <w:shd w:val="clear" w:color="auto" w:fill="auto"/>
            <w:noWrap/>
            <w:vAlign w:val="center"/>
            <w:hideMark/>
          </w:tcPr>
          <w:p w14:paraId="2FECC2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37.757</w:t>
            </w:r>
          </w:p>
        </w:tc>
        <w:tc>
          <w:tcPr>
            <w:tcW w:w="960" w:type="dxa"/>
            <w:tcBorders>
              <w:top w:val="nil"/>
              <w:left w:val="nil"/>
              <w:bottom w:val="single" w:sz="4" w:space="0" w:color="auto"/>
              <w:right w:val="single" w:sz="4" w:space="0" w:color="auto"/>
            </w:tcBorders>
            <w:shd w:val="clear" w:color="auto" w:fill="auto"/>
            <w:noWrap/>
            <w:vAlign w:val="center"/>
            <w:hideMark/>
          </w:tcPr>
          <w:p w14:paraId="28EACF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148.91</w:t>
            </w:r>
          </w:p>
        </w:tc>
        <w:tc>
          <w:tcPr>
            <w:tcW w:w="960" w:type="dxa"/>
            <w:tcBorders>
              <w:top w:val="nil"/>
              <w:left w:val="nil"/>
              <w:bottom w:val="single" w:sz="4" w:space="0" w:color="auto"/>
              <w:right w:val="single" w:sz="4" w:space="0" w:color="auto"/>
            </w:tcBorders>
            <w:shd w:val="clear" w:color="auto" w:fill="auto"/>
            <w:noWrap/>
            <w:vAlign w:val="center"/>
            <w:hideMark/>
          </w:tcPr>
          <w:p w14:paraId="5317B8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002F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579" w:type="dxa"/>
            <w:tcBorders>
              <w:top w:val="nil"/>
              <w:left w:val="nil"/>
              <w:bottom w:val="single" w:sz="4" w:space="0" w:color="auto"/>
              <w:right w:val="single" w:sz="4" w:space="0" w:color="auto"/>
            </w:tcBorders>
            <w:shd w:val="clear" w:color="auto" w:fill="auto"/>
            <w:noWrap/>
            <w:vAlign w:val="center"/>
            <w:hideMark/>
          </w:tcPr>
          <w:p w14:paraId="1BCE1B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104" w:type="dxa"/>
            <w:tcBorders>
              <w:top w:val="nil"/>
              <w:left w:val="nil"/>
              <w:bottom w:val="single" w:sz="4" w:space="0" w:color="auto"/>
              <w:right w:val="single" w:sz="4" w:space="0" w:color="auto"/>
            </w:tcBorders>
            <w:shd w:val="clear" w:color="auto" w:fill="auto"/>
            <w:noWrap/>
            <w:vAlign w:val="center"/>
            <w:hideMark/>
          </w:tcPr>
          <w:p w14:paraId="4D123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0.489</w:t>
            </w:r>
          </w:p>
        </w:tc>
        <w:tc>
          <w:tcPr>
            <w:tcW w:w="1104" w:type="dxa"/>
            <w:tcBorders>
              <w:top w:val="nil"/>
              <w:left w:val="nil"/>
              <w:bottom w:val="single" w:sz="4" w:space="0" w:color="auto"/>
              <w:right w:val="single" w:sz="4" w:space="0" w:color="auto"/>
            </w:tcBorders>
            <w:shd w:val="clear" w:color="auto" w:fill="auto"/>
            <w:noWrap/>
            <w:vAlign w:val="center"/>
            <w:hideMark/>
          </w:tcPr>
          <w:p w14:paraId="4E107C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098" w:type="dxa"/>
            <w:tcBorders>
              <w:top w:val="nil"/>
              <w:left w:val="nil"/>
              <w:bottom w:val="single" w:sz="4" w:space="0" w:color="auto"/>
              <w:right w:val="single" w:sz="4" w:space="0" w:color="auto"/>
            </w:tcBorders>
            <w:shd w:val="clear" w:color="auto" w:fill="auto"/>
            <w:noWrap/>
            <w:vAlign w:val="center"/>
            <w:hideMark/>
          </w:tcPr>
          <w:p w14:paraId="697E52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0.462</w:t>
            </w:r>
          </w:p>
        </w:tc>
        <w:tc>
          <w:tcPr>
            <w:tcW w:w="1098" w:type="dxa"/>
            <w:tcBorders>
              <w:top w:val="nil"/>
              <w:left w:val="nil"/>
              <w:bottom w:val="single" w:sz="4" w:space="0" w:color="auto"/>
              <w:right w:val="single" w:sz="4" w:space="0" w:color="auto"/>
            </w:tcBorders>
            <w:shd w:val="clear" w:color="auto" w:fill="auto"/>
            <w:noWrap/>
            <w:vAlign w:val="center"/>
            <w:hideMark/>
          </w:tcPr>
          <w:p w14:paraId="2E204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579" w:type="dxa"/>
            <w:tcBorders>
              <w:top w:val="nil"/>
              <w:left w:val="nil"/>
              <w:bottom w:val="single" w:sz="4" w:space="0" w:color="auto"/>
              <w:right w:val="single" w:sz="4" w:space="0" w:color="auto"/>
            </w:tcBorders>
            <w:shd w:val="clear" w:color="auto" w:fill="auto"/>
            <w:noWrap/>
            <w:vAlign w:val="center"/>
            <w:hideMark/>
          </w:tcPr>
          <w:p w14:paraId="27B714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652.8877</w:t>
            </w:r>
          </w:p>
        </w:tc>
        <w:tc>
          <w:tcPr>
            <w:tcW w:w="1579" w:type="dxa"/>
            <w:tcBorders>
              <w:top w:val="nil"/>
              <w:left w:val="nil"/>
              <w:bottom w:val="single" w:sz="4" w:space="0" w:color="auto"/>
              <w:right w:val="single" w:sz="8" w:space="0" w:color="auto"/>
            </w:tcBorders>
            <w:shd w:val="clear" w:color="auto" w:fill="auto"/>
            <w:noWrap/>
            <w:vAlign w:val="center"/>
            <w:hideMark/>
          </w:tcPr>
          <w:p w14:paraId="35AD0F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-649.7629</w:t>
            </w:r>
          </w:p>
        </w:tc>
      </w:tr>
      <w:tr w:rsidR="00CC3D6F" w:rsidRPr="00CC3D6F" w14:paraId="29BEBB1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A5682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5П-3-1</w:t>
            </w:r>
          </w:p>
        </w:tc>
        <w:tc>
          <w:tcPr>
            <w:tcW w:w="1576" w:type="dxa"/>
            <w:tcBorders>
              <w:top w:val="nil"/>
              <w:left w:val="nil"/>
              <w:bottom w:val="single" w:sz="4" w:space="0" w:color="auto"/>
              <w:right w:val="single" w:sz="4" w:space="0" w:color="auto"/>
            </w:tcBorders>
            <w:shd w:val="clear" w:color="auto" w:fill="auto"/>
            <w:noWrap/>
            <w:vAlign w:val="center"/>
            <w:hideMark/>
          </w:tcPr>
          <w:p w14:paraId="33C6C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BA77D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87.173</w:t>
            </w:r>
          </w:p>
        </w:tc>
        <w:tc>
          <w:tcPr>
            <w:tcW w:w="1679" w:type="dxa"/>
            <w:tcBorders>
              <w:top w:val="nil"/>
              <w:left w:val="nil"/>
              <w:bottom w:val="single" w:sz="4" w:space="0" w:color="auto"/>
              <w:right w:val="single" w:sz="4" w:space="0" w:color="auto"/>
            </w:tcBorders>
            <w:shd w:val="clear" w:color="auto" w:fill="auto"/>
            <w:noWrap/>
            <w:vAlign w:val="center"/>
            <w:hideMark/>
          </w:tcPr>
          <w:p w14:paraId="137C7B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37.62</w:t>
            </w:r>
          </w:p>
        </w:tc>
        <w:tc>
          <w:tcPr>
            <w:tcW w:w="960" w:type="dxa"/>
            <w:tcBorders>
              <w:top w:val="nil"/>
              <w:left w:val="nil"/>
              <w:bottom w:val="single" w:sz="4" w:space="0" w:color="auto"/>
              <w:right w:val="single" w:sz="4" w:space="0" w:color="auto"/>
            </w:tcBorders>
            <w:shd w:val="clear" w:color="auto" w:fill="auto"/>
            <w:noWrap/>
            <w:vAlign w:val="center"/>
            <w:hideMark/>
          </w:tcPr>
          <w:p w14:paraId="29A19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168.92</w:t>
            </w:r>
          </w:p>
        </w:tc>
        <w:tc>
          <w:tcPr>
            <w:tcW w:w="960" w:type="dxa"/>
            <w:tcBorders>
              <w:top w:val="nil"/>
              <w:left w:val="nil"/>
              <w:bottom w:val="single" w:sz="4" w:space="0" w:color="auto"/>
              <w:right w:val="single" w:sz="4" w:space="0" w:color="auto"/>
            </w:tcBorders>
            <w:shd w:val="clear" w:color="auto" w:fill="auto"/>
            <w:noWrap/>
            <w:vAlign w:val="center"/>
            <w:hideMark/>
          </w:tcPr>
          <w:p w14:paraId="377975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9A020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0.078</w:t>
            </w:r>
          </w:p>
        </w:tc>
        <w:tc>
          <w:tcPr>
            <w:tcW w:w="1579" w:type="dxa"/>
            <w:tcBorders>
              <w:top w:val="nil"/>
              <w:left w:val="nil"/>
              <w:bottom w:val="single" w:sz="4" w:space="0" w:color="auto"/>
              <w:right w:val="single" w:sz="4" w:space="0" w:color="auto"/>
            </w:tcBorders>
            <w:shd w:val="clear" w:color="auto" w:fill="auto"/>
            <w:noWrap/>
            <w:vAlign w:val="center"/>
            <w:hideMark/>
          </w:tcPr>
          <w:p w14:paraId="1F09E7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0.077</w:t>
            </w:r>
          </w:p>
        </w:tc>
        <w:tc>
          <w:tcPr>
            <w:tcW w:w="1104" w:type="dxa"/>
            <w:tcBorders>
              <w:top w:val="nil"/>
              <w:left w:val="nil"/>
              <w:bottom w:val="single" w:sz="4" w:space="0" w:color="auto"/>
              <w:right w:val="single" w:sz="4" w:space="0" w:color="auto"/>
            </w:tcBorders>
            <w:shd w:val="clear" w:color="auto" w:fill="auto"/>
            <w:noWrap/>
            <w:vAlign w:val="center"/>
            <w:hideMark/>
          </w:tcPr>
          <w:p w14:paraId="5A0C49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0.489</w:t>
            </w:r>
          </w:p>
        </w:tc>
        <w:tc>
          <w:tcPr>
            <w:tcW w:w="1104" w:type="dxa"/>
            <w:tcBorders>
              <w:top w:val="nil"/>
              <w:left w:val="nil"/>
              <w:bottom w:val="single" w:sz="4" w:space="0" w:color="auto"/>
              <w:right w:val="single" w:sz="4" w:space="0" w:color="auto"/>
            </w:tcBorders>
            <w:shd w:val="clear" w:color="auto" w:fill="auto"/>
            <w:noWrap/>
            <w:vAlign w:val="center"/>
            <w:hideMark/>
          </w:tcPr>
          <w:p w14:paraId="246E84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098" w:type="dxa"/>
            <w:tcBorders>
              <w:top w:val="nil"/>
              <w:left w:val="nil"/>
              <w:bottom w:val="single" w:sz="4" w:space="0" w:color="auto"/>
              <w:right w:val="single" w:sz="4" w:space="0" w:color="auto"/>
            </w:tcBorders>
            <w:shd w:val="clear" w:color="auto" w:fill="auto"/>
            <w:noWrap/>
            <w:vAlign w:val="center"/>
            <w:hideMark/>
          </w:tcPr>
          <w:p w14:paraId="3EE8CF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0.462</w:t>
            </w:r>
          </w:p>
        </w:tc>
        <w:tc>
          <w:tcPr>
            <w:tcW w:w="1098" w:type="dxa"/>
            <w:tcBorders>
              <w:top w:val="nil"/>
              <w:left w:val="nil"/>
              <w:bottom w:val="single" w:sz="4" w:space="0" w:color="auto"/>
              <w:right w:val="single" w:sz="4" w:space="0" w:color="auto"/>
            </w:tcBorders>
            <w:shd w:val="clear" w:color="auto" w:fill="auto"/>
            <w:noWrap/>
            <w:vAlign w:val="center"/>
            <w:hideMark/>
          </w:tcPr>
          <w:p w14:paraId="0466F8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579" w:type="dxa"/>
            <w:tcBorders>
              <w:top w:val="nil"/>
              <w:left w:val="nil"/>
              <w:bottom w:val="single" w:sz="4" w:space="0" w:color="auto"/>
              <w:right w:val="single" w:sz="4" w:space="0" w:color="auto"/>
            </w:tcBorders>
            <w:shd w:val="clear" w:color="auto" w:fill="auto"/>
            <w:noWrap/>
            <w:vAlign w:val="center"/>
            <w:hideMark/>
          </w:tcPr>
          <w:p w14:paraId="7D59F8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652.7496</w:t>
            </w:r>
          </w:p>
        </w:tc>
        <w:tc>
          <w:tcPr>
            <w:tcW w:w="1579" w:type="dxa"/>
            <w:tcBorders>
              <w:top w:val="nil"/>
              <w:left w:val="nil"/>
              <w:bottom w:val="single" w:sz="4" w:space="0" w:color="auto"/>
              <w:right w:val="single" w:sz="8" w:space="0" w:color="auto"/>
            </w:tcBorders>
            <w:shd w:val="clear" w:color="auto" w:fill="auto"/>
            <w:noWrap/>
            <w:vAlign w:val="center"/>
            <w:hideMark/>
          </w:tcPr>
          <w:p w14:paraId="7FA64C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-649.901</w:t>
            </w:r>
          </w:p>
        </w:tc>
      </w:tr>
      <w:tr w:rsidR="00CC3D6F" w:rsidRPr="00CC3D6F" w14:paraId="70FB7E9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51B935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5П-4</w:t>
            </w:r>
          </w:p>
        </w:tc>
        <w:tc>
          <w:tcPr>
            <w:tcW w:w="1576" w:type="dxa"/>
            <w:tcBorders>
              <w:top w:val="nil"/>
              <w:left w:val="nil"/>
              <w:bottom w:val="single" w:sz="4" w:space="0" w:color="auto"/>
              <w:right w:val="single" w:sz="4" w:space="0" w:color="auto"/>
            </w:tcBorders>
            <w:shd w:val="clear" w:color="auto" w:fill="auto"/>
            <w:noWrap/>
            <w:vAlign w:val="center"/>
            <w:hideMark/>
          </w:tcPr>
          <w:p w14:paraId="5DF0E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CE26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87.25</w:t>
            </w:r>
          </w:p>
        </w:tc>
        <w:tc>
          <w:tcPr>
            <w:tcW w:w="1679" w:type="dxa"/>
            <w:tcBorders>
              <w:top w:val="nil"/>
              <w:left w:val="nil"/>
              <w:bottom w:val="single" w:sz="4" w:space="0" w:color="auto"/>
              <w:right w:val="single" w:sz="4" w:space="0" w:color="auto"/>
            </w:tcBorders>
            <w:shd w:val="clear" w:color="auto" w:fill="auto"/>
            <w:noWrap/>
            <w:vAlign w:val="center"/>
            <w:hideMark/>
          </w:tcPr>
          <w:p w14:paraId="1471A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37.465</w:t>
            </w:r>
          </w:p>
        </w:tc>
        <w:tc>
          <w:tcPr>
            <w:tcW w:w="960" w:type="dxa"/>
            <w:tcBorders>
              <w:top w:val="nil"/>
              <w:left w:val="nil"/>
              <w:bottom w:val="single" w:sz="4" w:space="0" w:color="auto"/>
              <w:right w:val="single" w:sz="4" w:space="0" w:color="auto"/>
            </w:tcBorders>
            <w:shd w:val="clear" w:color="auto" w:fill="auto"/>
            <w:noWrap/>
            <w:vAlign w:val="center"/>
            <w:hideMark/>
          </w:tcPr>
          <w:p w14:paraId="68154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244.22</w:t>
            </w:r>
          </w:p>
        </w:tc>
        <w:tc>
          <w:tcPr>
            <w:tcW w:w="960" w:type="dxa"/>
            <w:tcBorders>
              <w:top w:val="nil"/>
              <w:left w:val="nil"/>
              <w:bottom w:val="single" w:sz="4" w:space="0" w:color="auto"/>
              <w:right w:val="single" w:sz="4" w:space="0" w:color="auto"/>
            </w:tcBorders>
            <w:shd w:val="clear" w:color="auto" w:fill="auto"/>
            <w:noWrap/>
            <w:vAlign w:val="center"/>
            <w:hideMark/>
          </w:tcPr>
          <w:p w14:paraId="132A0B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F1616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0.092</w:t>
            </w:r>
          </w:p>
        </w:tc>
        <w:tc>
          <w:tcPr>
            <w:tcW w:w="1579" w:type="dxa"/>
            <w:tcBorders>
              <w:top w:val="nil"/>
              <w:left w:val="nil"/>
              <w:bottom w:val="single" w:sz="4" w:space="0" w:color="auto"/>
              <w:right w:val="single" w:sz="4" w:space="0" w:color="auto"/>
            </w:tcBorders>
            <w:shd w:val="clear" w:color="auto" w:fill="auto"/>
            <w:noWrap/>
            <w:vAlign w:val="center"/>
            <w:hideMark/>
          </w:tcPr>
          <w:p w14:paraId="1D5C62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104" w:type="dxa"/>
            <w:tcBorders>
              <w:top w:val="nil"/>
              <w:left w:val="nil"/>
              <w:bottom w:val="single" w:sz="4" w:space="0" w:color="auto"/>
              <w:right w:val="single" w:sz="4" w:space="0" w:color="auto"/>
            </w:tcBorders>
            <w:shd w:val="clear" w:color="auto" w:fill="auto"/>
            <w:noWrap/>
            <w:vAlign w:val="center"/>
            <w:hideMark/>
          </w:tcPr>
          <w:p w14:paraId="7C4573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0.441</w:t>
            </w:r>
          </w:p>
        </w:tc>
        <w:tc>
          <w:tcPr>
            <w:tcW w:w="1104" w:type="dxa"/>
            <w:tcBorders>
              <w:top w:val="nil"/>
              <w:left w:val="nil"/>
              <w:bottom w:val="single" w:sz="4" w:space="0" w:color="auto"/>
              <w:right w:val="single" w:sz="4" w:space="0" w:color="auto"/>
            </w:tcBorders>
            <w:shd w:val="clear" w:color="auto" w:fill="auto"/>
            <w:noWrap/>
            <w:vAlign w:val="center"/>
            <w:hideMark/>
          </w:tcPr>
          <w:p w14:paraId="0F75C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098" w:type="dxa"/>
            <w:tcBorders>
              <w:top w:val="nil"/>
              <w:left w:val="nil"/>
              <w:bottom w:val="single" w:sz="4" w:space="0" w:color="auto"/>
              <w:right w:val="single" w:sz="4" w:space="0" w:color="auto"/>
            </w:tcBorders>
            <w:shd w:val="clear" w:color="auto" w:fill="auto"/>
            <w:noWrap/>
            <w:vAlign w:val="center"/>
            <w:hideMark/>
          </w:tcPr>
          <w:p w14:paraId="33CD3A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0.377</w:t>
            </w:r>
          </w:p>
        </w:tc>
        <w:tc>
          <w:tcPr>
            <w:tcW w:w="1098" w:type="dxa"/>
            <w:tcBorders>
              <w:top w:val="nil"/>
              <w:left w:val="nil"/>
              <w:bottom w:val="single" w:sz="4" w:space="0" w:color="auto"/>
              <w:right w:val="single" w:sz="4" w:space="0" w:color="auto"/>
            </w:tcBorders>
            <w:shd w:val="clear" w:color="auto" w:fill="auto"/>
            <w:noWrap/>
            <w:vAlign w:val="center"/>
            <w:hideMark/>
          </w:tcPr>
          <w:p w14:paraId="63533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0.374</w:t>
            </w:r>
          </w:p>
        </w:tc>
        <w:tc>
          <w:tcPr>
            <w:tcW w:w="1579" w:type="dxa"/>
            <w:tcBorders>
              <w:top w:val="nil"/>
              <w:left w:val="nil"/>
              <w:bottom w:val="single" w:sz="4" w:space="0" w:color="auto"/>
              <w:right w:val="single" w:sz="4" w:space="0" w:color="auto"/>
            </w:tcBorders>
            <w:shd w:val="clear" w:color="auto" w:fill="auto"/>
            <w:noWrap/>
            <w:vAlign w:val="center"/>
            <w:hideMark/>
          </w:tcPr>
          <w:p w14:paraId="097DBE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589.3536</w:t>
            </w:r>
          </w:p>
        </w:tc>
        <w:tc>
          <w:tcPr>
            <w:tcW w:w="1579" w:type="dxa"/>
            <w:tcBorders>
              <w:top w:val="nil"/>
              <w:left w:val="nil"/>
              <w:bottom w:val="single" w:sz="4" w:space="0" w:color="auto"/>
              <w:right w:val="single" w:sz="8" w:space="0" w:color="auto"/>
            </w:tcBorders>
            <w:shd w:val="clear" w:color="auto" w:fill="auto"/>
            <w:noWrap/>
            <w:vAlign w:val="center"/>
            <w:hideMark/>
          </w:tcPr>
          <w:p w14:paraId="37F299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-586.8563</w:t>
            </w:r>
          </w:p>
        </w:tc>
      </w:tr>
      <w:tr w:rsidR="00CC3D6F" w:rsidRPr="00CC3D6F" w14:paraId="59CED73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B3431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5П-4-1</w:t>
            </w:r>
          </w:p>
        </w:tc>
        <w:tc>
          <w:tcPr>
            <w:tcW w:w="1576" w:type="dxa"/>
            <w:tcBorders>
              <w:top w:val="nil"/>
              <w:left w:val="nil"/>
              <w:bottom w:val="single" w:sz="4" w:space="0" w:color="auto"/>
              <w:right w:val="single" w:sz="4" w:space="0" w:color="auto"/>
            </w:tcBorders>
            <w:shd w:val="clear" w:color="auto" w:fill="auto"/>
            <w:noWrap/>
            <w:vAlign w:val="center"/>
            <w:hideMark/>
          </w:tcPr>
          <w:p w14:paraId="1C6C77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84305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87.341</w:t>
            </w:r>
          </w:p>
        </w:tc>
        <w:tc>
          <w:tcPr>
            <w:tcW w:w="1679" w:type="dxa"/>
            <w:tcBorders>
              <w:top w:val="nil"/>
              <w:left w:val="nil"/>
              <w:bottom w:val="single" w:sz="4" w:space="0" w:color="auto"/>
              <w:right w:val="single" w:sz="4" w:space="0" w:color="auto"/>
            </w:tcBorders>
            <w:shd w:val="clear" w:color="auto" w:fill="auto"/>
            <w:noWrap/>
            <w:vAlign w:val="center"/>
            <w:hideMark/>
          </w:tcPr>
          <w:p w14:paraId="0E498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37.282</w:t>
            </w:r>
          </w:p>
        </w:tc>
        <w:tc>
          <w:tcPr>
            <w:tcW w:w="960" w:type="dxa"/>
            <w:tcBorders>
              <w:top w:val="nil"/>
              <w:left w:val="nil"/>
              <w:bottom w:val="single" w:sz="4" w:space="0" w:color="auto"/>
              <w:right w:val="single" w:sz="4" w:space="0" w:color="auto"/>
            </w:tcBorders>
            <w:shd w:val="clear" w:color="auto" w:fill="auto"/>
            <w:noWrap/>
            <w:vAlign w:val="center"/>
            <w:hideMark/>
          </w:tcPr>
          <w:p w14:paraId="365E0C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331.99</w:t>
            </w:r>
          </w:p>
        </w:tc>
        <w:tc>
          <w:tcPr>
            <w:tcW w:w="960" w:type="dxa"/>
            <w:tcBorders>
              <w:top w:val="nil"/>
              <w:left w:val="nil"/>
              <w:bottom w:val="single" w:sz="4" w:space="0" w:color="auto"/>
              <w:right w:val="single" w:sz="4" w:space="0" w:color="auto"/>
            </w:tcBorders>
            <w:shd w:val="clear" w:color="auto" w:fill="auto"/>
            <w:noWrap/>
            <w:vAlign w:val="center"/>
            <w:hideMark/>
          </w:tcPr>
          <w:p w14:paraId="511714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D6D78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0.089</w:t>
            </w:r>
          </w:p>
        </w:tc>
        <w:tc>
          <w:tcPr>
            <w:tcW w:w="1579" w:type="dxa"/>
            <w:tcBorders>
              <w:top w:val="nil"/>
              <w:left w:val="nil"/>
              <w:bottom w:val="single" w:sz="4" w:space="0" w:color="auto"/>
              <w:right w:val="single" w:sz="4" w:space="0" w:color="auto"/>
            </w:tcBorders>
            <w:shd w:val="clear" w:color="auto" w:fill="auto"/>
            <w:noWrap/>
            <w:vAlign w:val="center"/>
            <w:hideMark/>
          </w:tcPr>
          <w:p w14:paraId="6BB01B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5E16E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0.371</w:t>
            </w:r>
          </w:p>
        </w:tc>
        <w:tc>
          <w:tcPr>
            <w:tcW w:w="1104" w:type="dxa"/>
            <w:tcBorders>
              <w:top w:val="nil"/>
              <w:left w:val="nil"/>
              <w:bottom w:val="single" w:sz="4" w:space="0" w:color="auto"/>
              <w:right w:val="single" w:sz="4" w:space="0" w:color="auto"/>
            </w:tcBorders>
            <w:shd w:val="clear" w:color="auto" w:fill="auto"/>
            <w:noWrap/>
            <w:vAlign w:val="center"/>
            <w:hideMark/>
          </w:tcPr>
          <w:p w14:paraId="2FDC7A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w:t>
            </w:r>
          </w:p>
        </w:tc>
        <w:tc>
          <w:tcPr>
            <w:tcW w:w="1098" w:type="dxa"/>
            <w:tcBorders>
              <w:top w:val="nil"/>
              <w:left w:val="nil"/>
              <w:bottom w:val="single" w:sz="4" w:space="0" w:color="auto"/>
              <w:right w:val="single" w:sz="4" w:space="0" w:color="auto"/>
            </w:tcBorders>
            <w:shd w:val="clear" w:color="auto" w:fill="auto"/>
            <w:noWrap/>
            <w:vAlign w:val="center"/>
            <w:hideMark/>
          </w:tcPr>
          <w:p w14:paraId="384B7E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0.267</w:t>
            </w:r>
          </w:p>
        </w:tc>
        <w:tc>
          <w:tcPr>
            <w:tcW w:w="1098" w:type="dxa"/>
            <w:tcBorders>
              <w:top w:val="nil"/>
              <w:left w:val="nil"/>
              <w:bottom w:val="single" w:sz="4" w:space="0" w:color="auto"/>
              <w:right w:val="single" w:sz="4" w:space="0" w:color="auto"/>
            </w:tcBorders>
            <w:shd w:val="clear" w:color="auto" w:fill="auto"/>
            <w:noWrap/>
            <w:vAlign w:val="center"/>
            <w:hideMark/>
          </w:tcPr>
          <w:p w14:paraId="432EF8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0.265</w:t>
            </w:r>
          </w:p>
        </w:tc>
        <w:tc>
          <w:tcPr>
            <w:tcW w:w="1579" w:type="dxa"/>
            <w:tcBorders>
              <w:top w:val="nil"/>
              <w:left w:val="nil"/>
              <w:bottom w:val="single" w:sz="4" w:space="0" w:color="auto"/>
              <w:right w:val="single" w:sz="4" w:space="0" w:color="auto"/>
            </w:tcBorders>
            <w:shd w:val="clear" w:color="auto" w:fill="auto"/>
            <w:noWrap/>
            <w:vAlign w:val="center"/>
            <w:hideMark/>
          </w:tcPr>
          <w:p w14:paraId="7BFAB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495.7352</w:t>
            </w:r>
          </w:p>
        </w:tc>
        <w:tc>
          <w:tcPr>
            <w:tcW w:w="1579" w:type="dxa"/>
            <w:tcBorders>
              <w:top w:val="nil"/>
              <w:left w:val="nil"/>
              <w:bottom w:val="single" w:sz="4" w:space="0" w:color="auto"/>
              <w:right w:val="single" w:sz="8" w:space="0" w:color="auto"/>
            </w:tcBorders>
            <w:shd w:val="clear" w:color="auto" w:fill="auto"/>
            <w:noWrap/>
            <w:vAlign w:val="center"/>
            <w:hideMark/>
          </w:tcPr>
          <w:p w14:paraId="5CC3AC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-493.7162</w:t>
            </w:r>
          </w:p>
        </w:tc>
      </w:tr>
      <w:tr w:rsidR="00CC3D6F" w:rsidRPr="00CC3D6F" w14:paraId="215BCBB2"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F2268B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w:t>
            </w:r>
          </w:p>
        </w:tc>
        <w:tc>
          <w:tcPr>
            <w:tcW w:w="1576" w:type="dxa"/>
            <w:tcBorders>
              <w:top w:val="nil"/>
              <w:left w:val="nil"/>
              <w:bottom w:val="single" w:sz="4" w:space="0" w:color="auto"/>
              <w:right w:val="single" w:sz="4" w:space="0" w:color="auto"/>
            </w:tcBorders>
            <w:shd w:val="clear" w:color="auto" w:fill="auto"/>
            <w:noWrap/>
            <w:vAlign w:val="center"/>
            <w:hideMark/>
          </w:tcPr>
          <w:p w14:paraId="1618F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5D8EA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87.429</w:t>
            </w:r>
          </w:p>
        </w:tc>
        <w:tc>
          <w:tcPr>
            <w:tcW w:w="1679" w:type="dxa"/>
            <w:tcBorders>
              <w:top w:val="nil"/>
              <w:left w:val="nil"/>
              <w:bottom w:val="single" w:sz="4" w:space="0" w:color="auto"/>
              <w:right w:val="single" w:sz="4" w:space="0" w:color="auto"/>
            </w:tcBorders>
            <w:shd w:val="clear" w:color="auto" w:fill="auto"/>
            <w:noWrap/>
            <w:vAlign w:val="center"/>
            <w:hideMark/>
          </w:tcPr>
          <w:p w14:paraId="7DB13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37.105</w:t>
            </w:r>
          </w:p>
        </w:tc>
        <w:tc>
          <w:tcPr>
            <w:tcW w:w="960" w:type="dxa"/>
            <w:tcBorders>
              <w:top w:val="nil"/>
              <w:left w:val="nil"/>
              <w:bottom w:val="single" w:sz="4" w:space="0" w:color="auto"/>
              <w:right w:val="single" w:sz="4" w:space="0" w:color="auto"/>
            </w:tcBorders>
            <w:shd w:val="clear" w:color="auto" w:fill="auto"/>
            <w:noWrap/>
            <w:vAlign w:val="center"/>
            <w:hideMark/>
          </w:tcPr>
          <w:p w14:paraId="128CC1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w:t>
            </w:r>
          </w:p>
        </w:tc>
        <w:tc>
          <w:tcPr>
            <w:tcW w:w="960" w:type="dxa"/>
            <w:tcBorders>
              <w:top w:val="nil"/>
              <w:left w:val="nil"/>
              <w:bottom w:val="single" w:sz="4" w:space="0" w:color="auto"/>
              <w:right w:val="single" w:sz="4" w:space="0" w:color="auto"/>
            </w:tcBorders>
            <w:shd w:val="clear" w:color="auto" w:fill="auto"/>
            <w:noWrap/>
            <w:vAlign w:val="center"/>
            <w:hideMark/>
          </w:tcPr>
          <w:p w14:paraId="3CF5A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37AEF5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4E0A0D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72C106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0.324</w:t>
            </w:r>
          </w:p>
        </w:tc>
        <w:tc>
          <w:tcPr>
            <w:tcW w:w="1104" w:type="dxa"/>
            <w:tcBorders>
              <w:top w:val="nil"/>
              <w:left w:val="nil"/>
              <w:bottom w:val="single" w:sz="4" w:space="0" w:color="auto"/>
              <w:right w:val="single" w:sz="4" w:space="0" w:color="auto"/>
            </w:tcBorders>
            <w:shd w:val="clear" w:color="auto" w:fill="auto"/>
            <w:noWrap/>
            <w:vAlign w:val="center"/>
            <w:hideMark/>
          </w:tcPr>
          <w:p w14:paraId="72142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098" w:type="dxa"/>
            <w:tcBorders>
              <w:top w:val="nil"/>
              <w:left w:val="nil"/>
              <w:bottom w:val="single" w:sz="4" w:space="0" w:color="auto"/>
              <w:right w:val="single" w:sz="4" w:space="0" w:color="auto"/>
            </w:tcBorders>
            <w:shd w:val="clear" w:color="auto" w:fill="auto"/>
            <w:noWrap/>
            <w:vAlign w:val="center"/>
            <w:hideMark/>
          </w:tcPr>
          <w:p w14:paraId="0ACEF0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98" w:type="dxa"/>
            <w:tcBorders>
              <w:top w:val="nil"/>
              <w:left w:val="nil"/>
              <w:bottom w:val="single" w:sz="4" w:space="0" w:color="auto"/>
              <w:right w:val="single" w:sz="4" w:space="0" w:color="auto"/>
            </w:tcBorders>
            <w:shd w:val="clear" w:color="auto" w:fill="auto"/>
            <w:noWrap/>
            <w:vAlign w:val="center"/>
            <w:hideMark/>
          </w:tcPr>
          <w:p w14:paraId="3FE11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579" w:type="dxa"/>
            <w:tcBorders>
              <w:top w:val="nil"/>
              <w:left w:val="nil"/>
              <w:bottom w:val="single" w:sz="4" w:space="0" w:color="auto"/>
              <w:right w:val="single" w:sz="4" w:space="0" w:color="auto"/>
            </w:tcBorders>
            <w:shd w:val="clear" w:color="auto" w:fill="auto"/>
            <w:noWrap/>
            <w:vAlign w:val="center"/>
            <w:hideMark/>
          </w:tcPr>
          <w:p w14:paraId="3A3997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432.4348</w:t>
            </w:r>
          </w:p>
        </w:tc>
        <w:tc>
          <w:tcPr>
            <w:tcW w:w="1579" w:type="dxa"/>
            <w:tcBorders>
              <w:top w:val="nil"/>
              <w:left w:val="nil"/>
              <w:bottom w:val="single" w:sz="4" w:space="0" w:color="auto"/>
              <w:right w:val="single" w:sz="8" w:space="0" w:color="auto"/>
            </w:tcBorders>
            <w:shd w:val="clear" w:color="auto" w:fill="auto"/>
            <w:noWrap/>
            <w:vAlign w:val="center"/>
            <w:hideMark/>
          </w:tcPr>
          <w:p w14:paraId="4E7CB5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-431.0319</w:t>
            </w:r>
          </w:p>
        </w:tc>
      </w:tr>
      <w:tr w:rsidR="00CC3D6F" w:rsidRPr="00CC3D6F" w14:paraId="14E5086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9A21E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w:t>
            </w:r>
          </w:p>
        </w:tc>
        <w:tc>
          <w:tcPr>
            <w:tcW w:w="1576" w:type="dxa"/>
            <w:tcBorders>
              <w:top w:val="nil"/>
              <w:left w:val="nil"/>
              <w:bottom w:val="single" w:sz="4" w:space="0" w:color="auto"/>
              <w:right w:val="single" w:sz="4" w:space="0" w:color="auto"/>
            </w:tcBorders>
            <w:shd w:val="clear" w:color="auto" w:fill="auto"/>
            <w:noWrap/>
            <w:vAlign w:val="center"/>
            <w:hideMark/>
          </w:tcPr>
          <w:p w14:paraId="3B7A7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4C54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87.432</w:t>
            </w:r>
          </w:p>
        </w:tc>
        <w:tc>
          <w:tcPr>
            <w:tcW w:w="1679" w:type="dxa"/>
            <w:tcBorders>
              <w:top w:val="nil"/>
              <w:left w:val="nil"/>
              <w:bottom w:val="single" w:sz="4" w:space="0" w:color="auto"/>
              <w:right w:val="single" w:sz="4" w:space="0" w:color="auto"/>
            </w:tcBorders>
            <w:shd w:val="clear" w:color="auto" w:fill="auto"/>
            <w:noWrap/>
            <w:vAlign w:val="center"/>
            <w:hideMark/>
          </w:tcPr>
          <w:p w14:paraId="7EF575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37.099</w:t>
            </w:r>
          </w:p>
        </w:tc>
        <w:tc>
          <w:tcPr>
            <w:tcW w:w="960" w:type="dxa"/>
            <w:tcBorders>
              <w:top w:val="nil"/>
              <w:left w:val="nil"/>
              <w:bottom w:val="single" w:sz="4" w:space="0" w:color="auto"/>
              <w:right w:val="single" w:sz="4" w:space="0" w:color="auto"/>
            </w:tcBorders>
            <w:shd w:val="clear" w:color="auto" w:fill="auto"/>
            <w:noWrap/>
            <w:vAlign w:val="center"/>
            <w:hideMark/>
          </w:tcPr>
          <w:p w14:paraId="29B07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w:t>
            </w:r>
          </w:p>
        </w:tc>
        <w:tc>
          <w:tcPr>
            <w:tcW w:w="960" w:type="dxa"/>
            <w:tcBorders>
              <w:top w:val="nil"/>
              <w:left w:val="nil"/>
              <w:bottom w:val="single" w:sz="4" w:space="0" w:color="auto"/>
              <w:right w:val="single" w:sz="4" w:space="0" w:color="auto"/>
            </w:tcBorders>
            <w:shd w:val="clear" w:color="auto" w:fill="auto"/>
            <w:noWrap/>
            <w:vAlign w:val="center"/>
            <w:hideMark/>
          </w:tcPr>
          <w:p w14:paraId="729722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2B0631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27A1DA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07359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0.324</w:t>
            </w:r>
          </w:p>
        </w:tc>
        <w:tc>
          <w:tcPr>
            <w:tcW w:w="1104" w:type="dxa"/>
            <w:tcBorders>
              <w:top w:val="nil"/>
              <w:left w:val="nil"/>
              <w:bottom w:val="single" w:sz="4" w:space="0" w:color="auto"/>
              <w:right w:val="single" w:sz="4" w:space="0" w:color="auto"/>
            </w:tcBorders>
            <w:shd w:val="clear" w:color="auto" w:fill="auto"/>
            <w:noWrap/>
            <w:vAlign w:val="center"/>
            <w:hideMark/>
          </w:tcPr>
          <w:p w14:paraId="2EA030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098" w:type="dxa"/>
            <w:tcBorders>
              <w:top w:val="nil"/>
              <w:left w:val="nil"/>
              <w:bottom w:val="single" w:sz="4" w:space="0" w:color="auto"/>
              <w:right w:val="single" w:sz="4" w:space="0" w:color="auto"/>
            </w:tcBorders>
            <w:shd w:val="clear" w:color="auto" w:fill="auto"/>
            <w:noWrap/>
            <w:vAlign w:val="center"/>
            <w:hideMark/>
          </w:tcPr>
          <w:p w14:paraId="52755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98" w:type="dxa"/>
            <w:tcBorders>
              <w:top w:val="nil"/>
              <w:left w:val="nil"/>
              <w:bottom w:val="single" w:sz="4" w:space="0" w:color="auto"/>
              <w:right w:val="single" w:sz="4" w:space="0" w:color="auto"/>
            </w:tcBorders>
            <w:shd w:val="clear" w:color="auto" w:fill="auto"/>
            <w:noWrap/>
            <w:vAlign w:val="center"/>
            <w:hideMark/>
          </w:tcPr>
          <w:p w14:paraId="7AB8A3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579" w:type="dxa"/>
            <w:tcBorders>
              <w:top w:val="nil"/>
              <w:left w:val="nil"/>
              <w:bottom w:val="single" w:sz="4" w:space="0" w:color="auto"/>
              <w:right w:val="single" w:sz="4" w:space="0" w:color="auto"/>
            </w:tcBorders>
            <w:shd w:val="clear" w:color="auto" w:fill="auto"/>
            <w:noWrap/>
            <w:vAlign w:val="center"/>
            <w:hideMark/>
          </w:tcPr>
          <w:p w14:paraId="1874E7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432.4215</w:t>
            </w:r>
          </w:p>
        </w:tc>
        <w:tc>
          <w:tcPr>
            <w:tcW w:w="1579" w:type="dxa"/>
            <w:tcBorders>
              <w:top w:val="nil"/>
              <w:left w:val="nil"/>
              <w:bottom w:val="single" w:sz="4" w:space="0" w:color="auto"/>
              <w:right w:val="single" w:sz="8" w:space="0" w:color="auto"/>
            </w:tcBorders>
            <w:shd w:val="clear" w:color="auto" w:fill="auto"/>
            <w:noWrap/>
            <w:vAlign w:val="center"/>
            <w:hideMark/>
          </w:tcPr>
          <w:p w14:paraId="57DB58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-431.0451</w:t>
            </w:r>
          </w:p>
        </w:tc>
      </w:tr>
      <w:tr w:rsidR="00CC3D6F" w:rsidRPr="00CC3D6F" w14:paraId="2D7DC702"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17F92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5П-5-1</w:t>
            </w:r>
          </w:p>
        </w:tc>
        <w:tc>
          <w:tcPr>
            <w:tcW w:w="1576" w:type="dxa"/>
            <w:tcBorders>
              <w:top w:val="nil"/>
              <w:left w:val="nil"/>
              <w:bottom w:val="single" w:sz="4" w:space="0" w:color="auto"/>
              <w:right w:val="single" w:sz="4" w:space="0" w:color="auto"/>
            </w:tcBorders>
            <w:shd w:val="clear" w:color="auto" w:fill="auto"/>
            <w:noWrap/>
            <w:vAlign w:val="center"/>
            <w:hideMark/>
          </w:tcPr>
          <w:p w14:paraId="061AD5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E6D3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87.444</w:t>
            </w:r>
          </w:p>
        </w:tc>
        <w:tc>
          <w:tcPr>
            <w:tcW w:w="1679" w:type="dxa"/>
            <w:tcBorders>
              <w:top w:val="nil"/>
              <w:left w:val="nil"/>
              <w:bottom w:val="single" w:sz="4" w:space="0" w:color="auto"/>
              <w:right w:val="single" w:sz="4" w:space="0" w:color="auto"/>
            </w:tcBorders>
            <w:shd w:val="clear" w:color="auto" w:fill="auto"/>
            <w:noWrap/>
            <w:vAlign w:val="center"/>
            <w:hideMark/>
          </w:tcPr>
          <w:p w14:paraId="4EFEF3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37.076</w:t>
            </w:r>
          </w:p>
        </w:tc>
        <w:tc>
          <w:tcPr>
            <w:tcW w:w="960" w:type="dxa"/>
            <w:tcBorders>
              <w:top w:val="nil"/>
              <w:left w:val="nil"/>
              <w:bottom w:val="single" w:sz="4" w:space="0" w:color="auto"/>
              <w:right w:val="single" w:sz="4" w:space="0" w:color="auto"/>
            </w:tcBorders>
            <w:shd w:val="clear" w:color="auto" w:fill="auto"/>
            <w:noWrap/>
            <w:vAlign w:val="center"/>
            <w:hideMark/>
          </w:tcPr>
          <w:p w14:paraId="25D4DE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960" w:type="dxa"/>
            <w:tcBorders>
              <w:top w:val="nil"/>
              <w:left w:val="nil"/>
              <w:bottom w:val="single" w:sz="4" w:space="0" w:color="auto"/>
              <w:right w:val="single" w:sz="4" w:space="0" w:color="auto"/>
            </w:tcBorders>
            <w:shd w:val="clear" w:color="auto" w:fill="auto"/>
            <w:noWrap/>
            <w:vAlign w:val="center"/>
            <w:hideMark/>
          </w:tcPr>
          <w:p w14:paraId="726B6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EA6A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BB837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65257F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0.324</w:t>
            </w:r>
          </w:p>
        </w:tc>
        <w:tc>
          <w:tcPr>
            <w:tcW w:w="1104" w:type="dxa"/>
            <w:tcBorders>
              <w:top w:val="nil"/>
              <w:left w:val="nil"/>
              <w:bottom w:val="single" w:sz="4" w:space="0" w:color="auto"/>
              <w:right w:val="single" w:sz="4" w:space="0" w:color="auto"/>
            </w:tcBorders>
            <w:shd w:val="clear" w:color="auto" w:fill="auto"/>
            <w:noWrap/>
            <w:vAlign w:val="center"/>
            <w:hideMark/>
          </w:tcPr>
          <w:p w14:paraId="6AA51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098" w:type="dxa"/>
            <w:tcBorders>
              <w:top w:val="nil"/>
              <w:left w:val="nil"/>
              <w:bottom w:val="single" w:sz="4" w:space="0" w:color="auto"/>
              <w:right w:val="single" w:sz="4" w:space="0" w:color="auto"/>
            </w:tcBorders>
            <w:shd w:val="clear" w:color="auto" w:fill="auto"/>
            <w:noWrap/>
            <w:vAlign w:val="center"/>
            <w:hideMark/>
          </w:tcPr>
          <w:p w14:paraId="59DB6D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98" w:type="dxa"/>
            <w:tcBorders>
              <w:top w:val="nil"/>
              <w:left w:val="nil"/>
              <w:bottom w:val="single" w:sz="4" w:space="0" w:color="auto"/>
              <w:right w:val="single" w:sz="4" w:space="0" w:color="auto"/>
            </w:tcBorders>
            <w:shd w:val="clear" w:color="auto" w:fill="auto"/>
            <w:noWrap/>
            <w:vAlign w:val="center"/>
            <w:hideMark/>
          </w:tcPr>
          <w:p w14:paraId="5210D7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579" w:type="dxa"/>
            <w:tcBorders>
              <w:top w:val="nil"/>
              <w:left w:val="nil"/>
              <w:bottom w:val="single" w:sz="4" w:space="0" w:color="auto"/>
              <w:right w:val="single" w:sz="4" w:space="0" w:color="auto"/>
            </w:tcBorders>
            <w:shd w:val="clear" w:color="auto" w:fill="auto"/>
            <w:noWrap/>
            <w:vAlign w:val="center"/>
            <w:hideMark/>
          </w:tcPr>
          <w:p w14:paraId="6B3384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432.3669</w:t>
            </w:r>
          </w:p>
        </w:tc>
        <w:tc>
          <w:tcPr>
            <w:tcW w:w="1579" w:type="dxa"/>
            <w:tcBorders>
              <w:top w:val="nil"/>
              <w:left w:val="nil"/>
              <w:bottom w:val="single" w:sz="4" w:space="0" w:color="auto"/>
              <w:right w:val="single" w:sz="8" w:space="0" w:color="auto"/>
            </w:tcBorders>
            <w:shd w:val="clear" w:color="auto" w:fill="auto"/>
            <w:noWrap/>
            <w:vAlign w:val="center"/>
            <w:hideMark/>
          </w:tcPr>
          <w:p w14:paraId="325CCE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-431.0997</w:t>
            </w:r>
          </w:p>
        </w:tc>
      </w:tr>
      <w:tr w:rsidR="00CC3D6F" w:rsidRPr="00CC3D6F" w14:paraId="450DA9A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D485E4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5П-5-1</w:t>
            </w:r>
          </w:p>
        </w:tc>
        <w:tc>
          <w:tcPr>
            <w:tcW w:w="1576" w:type="dxa"/>
            <w:tcBorders>
              <w:top w:val="nil"/>
              <w:left w:val="nil"/>
              <w:bottom w:val="single" w:sz="4" w:space="0" w:color="auto"/>
              <w:right w:val="single" w:sz="4" w:space="0" w:color="auto"/>
            </w:tcBorders>
            <w:shd w:val="clear" w:color="auto" w:fill="auto"/>
            <w:noWrap/>
            <w:vAlign w:val="center"/>
            <w:hideMark/>
          </w:tcPr>
          <w:p w14:paraId="6C56DA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B0C76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87.444</w:t>
            </w:r>
          </w:p>
        </w:tc>
        <w:tc>
          <w:tcPr>
            <w:tcW w:w="1679" w:type="dxa"/>
            <w:tcBorders>
              <w:top w:val="nil"/>
              <w:left w:val="nil"/>
              <w:bottom w:val="single" w:sz="4" w:space="0" w:color="auto"/>
              <w:right w:val="single" w:sz="4" w:space="0" w:color="auto"/>
            </w:tcBorders>
            <w:shd w:val="clear" w:color="auto" w:fill="auto"/>
            <w:noWrap/>
            <w:vAlign w:val="center"/>
            <w:hideMark/>
          </w:tcPr>
          <w:p w14:paraId="08373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37.075</w:t>
            </w:r>
          </w:p>
        </w:tc>
        <w:tc>
          <w:tcPr>
            <w:tcW w:w="960" w:type="dxa"/>
            <w:tcBorders>
              <w:top w:val="nil"/>
              <w:left w:val="nil"/>
              <w:bottom w:val="single" w:sz="4" w:space="0" w:color="auto"/>
              <w:right w:val="single" w:sz="4" w:space="0" w:color="auto"/>
            </w:tcBorders>
            <w:shd w:val="clear" w:color="auto" w:fill="auto"/>
            <w:noWrap/>
            <w:vAlign w:val="center"/>
            <w:hideMark/>
          </w:tcPr>
          <w:p w14:paraId="495227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100.65</w:t>
            </w:r>
          </w:p>
        </w:tc>
        <w:tc>
          <w:tcPr>
            <w:tcW w:w="960" w:type="dxa"/>
            <w:tcBorders>
              <w:top w:val="nil"/>
              <w:left w:val="nil"/>
              <w:bottom w:val="single" w:sz="4" w:space="0" w:color="auto"/>
              <w:right w:val="single" w:sz="4" w:space="0" w:color="auto"/>
            </w:tcBorders>
            <w:shd w:val="clear" w:color="auto" w:fill="auto"/>
            <w:noWrap/>
            <w:vAlign w:val="center"/>
            <w:hideMark/>
          </w:tcPr>
          <w:p w14:paraId="6FB869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0AC07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579" w:type="dxa"/>
            <w:tcBorders>
              <w:top w:val="nil"/>
              <w:left w:val="nil"/>
              <w:bottom w:val="single" w:sz="4" w:space="0" w:color="auto"/>
              <w:right w:val="single" w:sz="4" w:space="0" w:color="auto"/>
            </w:tcBorders>
            <w:shd w:val="clear" w:color="auto" w:fill="auto"/>
            <w:noWrap/>
            <w:vAlign w:val="center"/>
            <w:hideMark/>
          </w:tcPr>
          <w:p w14:paraId="32B0A4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104" w:type="dxa"/>
            <w:tcBorders>
              <w:top w:val="nil"/>
              <w:left w:val="nil"/>
              <w:bottom w:val="single" w:sz="4" w:space="0" w:color="auto"/>
              <w:right w:val="single" w:sz="4" w:space="0" w:color="auto"/>
            </w:tcBorders>
            <w:shd w:val="clear" w:color="auto" w:fill="auto"/>
            <w:noWrap/>
            <w:vAlign w:val="center"/>
            <w:hideMark/>
          </w:tcPr>
          <w:p w14:paraId="3D92D6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453E9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-0.305</w:t>
            </w:r>
          </w:p>
        </w:tc>
        <w:tc>
          <w:tcPr>
            <w:tcW w:w="1098" w:type="dxa"/>
            <w:tcBorders>
              <w:top w:val="nil"/>
              <w:left w:val="nil"/>
              <w:bottom w:val="single" w:sz="4" w:space="0" w:color="auto"/>
              <w:right w:val="single" w:sz="4" w:space="0" w:color="auto"/>
            </w:tcBorders>
            <w:shd w:val="clear" w:color="auto" w:fill="auto"/>
            <w:noWrap/>
            <w:vAlign w:val="center"/>
            <w:hideMark/>
          </w:tcPr>
          <w:p w14:paraId="0DB227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06AB0D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6B3C1A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208.2314</w:t>
            </w:r>
          </w:p>
        </w:tc>
        <w:tc>
          <w:tcPr>
            <w:tcW w:w="1579" w:type="dxa"/>
            <w:tcBorders>
              <w:top w:val="nil"/>
              <w:left w:val="nil"/>
              <w:bottom w:val="single" w:sz="4" w:space="0" w:color="auto"/>
              <w:right w:val="single" w:sz="8" w:space="0" w:color="auto"/>
            </w:tcBorders>
            <w:shd w:val="clear" w:color="auto" w:fill="auto"/>
            <w:noWrap/>
            <w:vAlign w:val="center"/>
            <w:hideMark/>
          </w:tcPr>
          <w:p w14:paraId="7BCEBB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-207.1543</w:t>
            </w:r>
          </w:p>
        </w:tc>
      </w:tr>
      <w:tr w:rsidR="00CC3D6F" w:rsidRPr="00CC3D6F" w14:paraId="5AE3818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8324B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C7614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F6B5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87.472</w:t>
            </w:r>
          </w:p>
        </w:tc>
        <w:tc>
          <w:tcPr>
            <w:tcW w:w="1679" w:type="dxa"/>
            <w:tcBorders>
              <w:top w:val="nil"/>
              <w:left w:val="nil"/>
              <w:bottom w:val="single" w:sz="4" w:space="0" w:color="auto"/>
              <w:right w:val="single" w:sz="4" w:space="0" w:color="auto"/>
            </w:tcBorders>
            <w:shd w:val="clear" w:color="auto" w:fill="auto"/>
            <w:noWrap/>
            <w:vAlign w:val="center"/>
            <w:hideMark/>
          </w:tcPr>
          <w:p w14:paraId="0BAB56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w:t>
            </w:r>
          </w:p>
        </w:tc>
        <w:tc>
          <w:tcPr>
            <w:tcW w:w="960" w:type="dxa"/>
            <w:tcBorders>
              <w:top w:val="nil"/>
              <w:left w:val="nil"/>
              <w:bottom w:val="single" w:sz="4" w:space="0" w:color="auto"/>
              <w:right w:val="single" w:sz="4" w:space="0" w:color="auto"/>
            </w:tcBorders>
            <w:shd w:val="clear" w:color="auto" w:fill="auto"/>
            <w:noWrap/>
            <w:vAlign w:val="center"/>
            <w:hideMark/>
          </w:tcPr>
          <w:p w14:paraId="47177D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w:t>
            </w:r>
          </w:p>
        </w:tc>
        <w:tc>
          <w:tcPr>
            <w:tcW w:w="960" w:type="dxa"/>
            <w:tcBorders>
              <w:top w:val="nil"/>
              <w:left w:val="nil"/>
              <w:bottom w:val="single" w:sz="4" w:space="0" w:color="auto"/>
              <w:right w:val="single" w:sz="4" w:space="0" w:color="auto"/>
            </w:tcBorders>
            <w:shd w:val="clear" w:color="auto" w:fill="auto"/>
            <w:noWrap/>
            <w:vAlign w:val="center"/>
            <w:hideMark/>
          </w:tcPr>
          <w:p w14:paraId="6B2387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D0B4D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45ABD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6BC0DB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60A350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-0.306</w:t>
            </w:r>
          </w:p>
        </w:tc>
        <w:tc>
          <w:tcPr>
            <w:tcW w:w="1098" w:type="dxa"/>
            <w:tcBorders>
              <w:top w:val="nil"/>
              <w:left w:val="nil"/>
              <w:bottom w:val="single" w:sz="4" w:space="0" w:color="auto"/>
              <w:right w:val="single" w:sz="4" w:space="0" w:color="auto"/>
            </w:tcBorders>
            <w:shd w:val="clear" w:color="auto" w:fill="auto"/>
            <w:noWrap/>
            <w:vAlign w:val="center"/>
            <w:hideMark/>
          </w:tcPr>
          <w:p w14:paraId="74539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465F2C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4C32CF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208.184</w:t>
            </w:r>
          </w:p>
        </w:tc>
        <w:tc>
          <w:tcPr>
            <w:tcW w:w="1579" w:type="dxa"/>
            <w:tcBorders>
              <w:top w:val="nil"/>
              <w:left w:val="nil"/>
              <w:bottom w:val="single" w:sz="4" w:space="0" w:color="auto"/>
              <w:right w:val="single" w:sz="8" w:space="0" w:color="auto"/>
            </w:tcBorders>
            <w:shd w:val="clear" w:color="auto" w:fill="auto"/>
            <w:noWrap/>
            <w:vAlign w:val="center"/>
            <w:hideMark/>
          </w:tcPr>
          <w:p w14:paraId="5454F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-207.2017</w:t>
            </w:r>
          </w:p>
        </w:tc>
      </w:tr>
      <w:tr w:rsidR="00CC3D6F" w:rsidRPr="00CC3D6F" w14:paraId="3878450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4EDD4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5П-6</w:t>
            </w:r>
          </w:p>
        </w:tc>
        <w:tc>
          <w:tcPr>
            <w:tcW w:w="1576" w:type="dxa"/>
            <w:tcBorders>
              <w:top w:val="nil"/>
              <w:left w:val="nil"/>
              <w:bottom w:val="single" w:sz="4" w:space="0" w:color="auto"/>
              <w:right w:val="single" w:sz="4" w:space="0" w:color="auto"/>
            </w:tcBorders>
            <w:shd w:val="clear" w:color="auto" w:fill="auto"/>
            <w:noWrap/>
            <w:vAlign w:val="center"/>
            <w:hideMark/>
          </w:tcPr>
          <w:p w14:paraId="12FF95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1990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87.472</w:t>
            </w:r>
          </w:p>
        </w:tc>
        <w:tc>
          <w:tcPr>
            <w:tcW w:w="1679" w:type="dxa"/>
            <w:tcBorders>
              <w:top w:val="nil"/>
              <w:left w:val="nil"/>
              <w:bottom w:val="single" w:sz="4" w:space="0" w:color="auto"/>
              <w:right w:val="single" w:sz="4" w:space="0" w:color="auto"/>
            </w:tcBorders>
            <w:shd w:val="clear" w:color="auto" w:fill="auto"/>
            <w:noWrap/>
            <w:vAlign w:val="center"/>
            <w:hideMark/>
          </w:tcPr>
          <w:p w14:paraId="59CC3A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37.018</w:t>
            </w:r>
          </w:p>
        </w:tc>
        <w:tc>
          <w:tcPr>
            <w:tcW w:w="960" w:type="dxa"/>
            <w:tcBorders>
              <w:top w:val="nil"/>
              <w:left w:val="nil"/>
              <w:bottom w:val="single" w:sz="4" w:space="0" w:color="auto"/>
              <w:right w:val="single" w:sz="4" w:space="0" w:color="auto"/>
            </w:tcBorders>
            <w:shd w:val="clear" w:color="auto" w:fill="auto"/>
            <w:noWrap/>
            <w:vAlign w:val="center"/>
            <w:hideMark/>
          </w:tcPr>
          <w:p w14:paraId="0AE899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3.27</w:t>
            </w:r>
          </w:p>
        </w:tc>
        <w:tc>
          <w:tcPr>
            <w:tcW w:w="960" w:type="dxa"/>
            <w:tcBorders>
              <w:top w:val="nil"/>
              <w:left w:val="nil"/>
              <w:bottom w:val="single" w:sz="4" w:space="0" w:color="auto"/>
              <w:right w:val="single" w:sz="4" w:space="0" w:color="auto"/>
            </w:tcBorders>
            <w:shd w:val="clear" w:color="auto" w:fill="auto"/>
            <w:noWrap/>
            <w:vAlign w:val="center"/>
            <w:hideMark/>
          </w:tcPr>
          <w:p w14:paraId="185553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C6144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A8B67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310FC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46460D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-0.306</w:t>
            </w:r>
          </w:p>
        </w:tc>
        <w:tc>
          <w:tcPr>
            <w:tcW w:w="1098" w:type="dxa"/>
            <w:tcBorders>
              <w:top w:val="nil"/>
              <w:left w:val="nil"/>
              <w:bottom w:val="single" w:sz="4" w:space="0" w:color="auto"/>
              <w:right w:val="single" w:sz="4" w:space="0" w:color="auto"/>
            </w:tcBorders>
            <w:shd w:val="clear" w:color="auto" w:fill="auto"/>
            <w:noWrap/>
            <w:vAlign w:val="center"/>
            <w:hideMark/>
          </w:tcPr>
          <w:p w14:paraId="086F82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38E53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4D5587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208.183</w:t>
            </w:r>
          </w:p>
        </w:tc>
        <w:tc>
          <w:tcPr>
            <w:tcW w:w="1579" w:type="dxa"/>
            <w:tcBorders>
              <w:top w:val="nil"/>
              <w:left w:val="nil"/>
              <w:bottom w:val="single" w:sz="4" w:space="0" w:color="auto"/>
              <w:right w:val="single" w:sz="8" w:space="0" w:color="auto"/>
            </w:tcBorders>
            <w:shd w:val="clear" w:color="auto" w:fill="auto"/>
            <w:noWrap/>
            <w:vAlign w:val="center"/>
            <w:hideMark/>
          </w:tcPr>
          <w:p w14:paraId="65458E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-207.2028</w:t>
            </w:r>
          </w:p>
        </w:tc>
      </w:tr>
      <w:tr w:rsidR="00CC3D6F" w:rsidRPr="00CC3D6F" w14:paraId="4AEC636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8FCDB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5П-6</w:t>
            </w:r>
          </w:p>
        </w:tc>
        <w:tc>
          <w:tcPr>
            <w:tcW w:w="1576" w:type="dxa"/>
            <w:tcBorders>
              <w:top w:val="nil"/>
              <w:left w:val="nil"/>
              <w:bottom w:val="single" w:sz="4" w:space="0" w:color="auto"/>
              <w:right w:val="single" w:sz="4" w:space="0" w:color="auto"/>
            </w:tcBorders>
            <w:shd w:val="clear" w:color="auto" w:fill="auto"/>
            <w:noWrap/>
            <w:vAlign w:val="center"/>
            <w:hideMark/>
          </w:tcPr>
          <w:p w14:paraId="177B0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69BD9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87.473</w:t>
            </w:r>
          </w:p>
        </w:tc>
        <w:tc>
          <w:tcPr>
            <w:tcW w:w="1679" w:type="dxa"/>
            <w:tcBorders>
              <w:top w:val="nil"/>
              <w:left w:val="nil"/>
              <w:bottom w:val="single" w:sz="4" w:space="0" w:color="auto"/>
              <w:right w:val="single" w:sz="4" w:space="0" w:color="auto"/>
            </w:tcBorders>
            <w:shd w:val="clear" w:color="auto" w:fill="auto"/>
            <w:noWrap/>
            <w:vAlign w:val="center"/>
            <w:hideMark/>
          </w:tcPr>
          <w:p w14:paraId="03FAA4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37.016</w:t>
            </w:r>
          </w:p>
        </w:tc>
        <w:tc>
          <w:tcPr>
            <w:tcW w:w="960" w:type="dxa"/>
            <w:tcBorders>
              <w:top w:val="nil"/>
              <w:left w:val="nil"/>
              <w:bottom w:val="single" w:sz="4" w:space="0" w:color="auto"/>
              <w:right w:val="single" w:sz="4" w:space="0" w:color="auto"/>
            </w:tcBorders>
            <w:shd w:val="clear" w:color="auto" w:fill="auto"/>
            <w:noWrap/>
            <w:vAlign w:val="center"/>
            <w:hideMark/>
          </w:tcPr>
          <w:p w14:paraId="418F50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w:t>
            </w:r>
          </w:p>
        </w:tc>
        <w:tc>
          <w:tcPr>
            <w:tcW w:w="960" w:type="dxa"/>
            <w:tcBorders>
              <w:top w:val="nil"/>
              <w:left w:val="nil"/>
              <w:bottom w:val="single" w:sz="4" w:space="0" w:color="auto"/>
              <w:right w:val="single" w:sz="4" w:space="0" w:color="auto"/>
            </w:tcBorders>
            <w:shd w:val="clear" w:color="auto" w:fill="auto"/>
            <w:noWrap/>
            <w:vAlign w:val="center"/>
            <w:hideMark/>
          </w:tcPr>
          <w:p w14:paraId="3221C6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4D5AE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49705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50A8F6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0.307</w:t>
            </w:r>
          </w:p>
        </w:tc>
        <w:tc>
          <w:tcPr>
            <w:tcW w:w="1104" w:type="dxa"/>
            <w:tcBorders>
              <w:top w:val="nil"/>
              <w:left w:val="nil"/>
              <w:bottom w:val="single" w:sz="4" w:space="0" w:color="auto"/>
              <w:right w:val="single" w:sz="4" w:space="0" w:color="auto"/>
            </w:tcBorders>
            <w:shd w:val="clear" w:color="auto" w:fill="auto"/>
            <w:noWrap/>
            <w:vAlign w:val="center"/>
            <w:hideMark/>
          </w:tcPr>
          <w:p w14:paraId="7D0A0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-0.306</w:t>
            </w:r>
          </w:p>
        </w:tc>
        <w:tc>
          <w:tcPr>
            <w:tcW w:w="1098" w:type="dxa"/>
            <w:tcBorders>
              <w:top w:val="nil"/>
              <w:left w:val="nil"/>
              <w:bottom w:val="single" w:sz="4" w:space="0" w:color="auto"/>
              <w:right w:val="single" w:sz="4" w:space="0" w:color="auto"/>
            </w:tcBorders>
            <w:shd w:val="clear" w:color="auto" w:fill="auto"/>
            <w:noWrap/>
            <w:vAlign w:val="center"/>
            <w:hideMark/>
          </w:tcPr>
          <w:p w14:paraId="05F2F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0.279</w:t>
            </w:r>
          </w:p>
        </w:tc>
        <w:tc>
          <w:tcPr>
            <w:tcW w:w="1098" w:type="dxa"/>
            <w:tcBorders>
              <w:top w:val="nil"/>
              <w:left w:val="nil"/>
              <w:bottom w:val="single" w:sz="4" w:space="0" w:color="auto"/>
              <w:right w:val="single" w:sz="4" w:space="0" w:color="auto"/>
            </w:tcBorders>
            <w:shd w:val="clear" w:color="auto" w:fill="auto"/>
            <w:noWrap/>
            <w:vAlign w:val="center"/>
            <w:hideMark/>
          </w:tcPr>
          <w:p w14:paraId="561BCB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0.276</w:t>
            </w:r>
          </w:p>
        </w:tc>
        <w:tc>
          <w:tcPr>
            <w:tcW w:w="1579" w:type="dxa"/>
            <w:tcBorders>
              <w:top w:val="nil"/>
              <w:left w:val="nil"/>
              <w:bottom w:val="single" w:sz="4" w:space="0" w:color="auto"/>
              <w:right w:val="single" w:sz="4" w:space="0" w:color="auto"/>
            </w:tcBorders>
            <w:shd w:val="clear" w:color="auto" w:fill="auto"/>
            <w:noWrap/>
            <w:vAlign w:val="center"/>
            <w:hideMark/>
          </w:tcPr>
          <w:p w14:paraId="03635F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208.1814</w:t>
            </w:r>
          </w:p>
        </w:tc>
        <w:tc>
          <w:tcPr>
            <w:tcW w:w="1579" w:type="dxa"/>
            <w:tcBorders>
              <w:top w:val="nil"/>
              <w:left w:val="nil"/>
              <w:bottom w:val="single" w:sz="4" w:space="0" w:color="auto"/>
              <w:right w:val="single" w:sz="8" w:space="0" w:color="auto"/>
            </w:tcBorders>
            <w:shd w:val="clear" w:color="auto" w:fill="auto"/>
            <w:noWrap/>
            <w:vAlign w:val="center"/>
            <w:hideMark/>
          </w:tcPr>
          <w:p w14:paraId="1640B1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-207.2043</w:t>
            </w:r>
          </w:p>
        </w:tc>
      </w:tr>
      <w:tr w:rsidR="00CC3D6F" w:rsidRPr="00CC3D6F" w14:paraId="30FC808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9AD68E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5П-6</w:t>
            </w:r>
          </w:p>
        </w:tc>
        <w:tc>
          <w:tcPr>
            <w:tcW w:w="1576" w:type="dxa"/>
            <w:tcBorders>
              <w:top w:val="nil"/>
              <w:left w:val="nil"/>
              <w:bottom w:val="single" w:sz="4" w:space="0" w:color="auto"/>
              <w:right w:val="single" w:sz="4" w:space="0" w:color="auto"/>
            </w:tcBorders>
            <w:shd w:val="clear" w:color="auto" w:fill="auto"/>
            <w:noWrap/>
            <w:vAlign w:val="center"/>
            <w:hideMark/>
          </w:tcPr>
          <w:p w14:paraId="3C9EA9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DD2F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87.474</w:t>
            </w:r>
          </w:p>
        </w:tc>
        <w:tc>
          <w:tcPr>
            <w:tcW w:w="1679" w:type="dxa"/>
            <w:tcBorders>
              <w:top w:val="nil"/>
              <w:left w:val="nil"/>
              <w:bottom w:val="single" w:sz="4" w:space="0" w:color="auto"/>
              <w:right w:val="single" w:sz="4" w:space="0" w:color="auto"/>
            </w:tcBorders>
            <w:shd w:val="clear" w:color="auto" w:fill="auto"/>
            <w:noWrap/>
            <w:vAlign w:val="center"/>
            <w:hideMark/>
          </w:tcPr>
          <w:p w14:paraId="1071A6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37.015</w:t>
            </w:r>
          </w:p>
        </w:tc>
        <w:tc>
          <w:tcPr>
            <w:tcW w:w="960" w:type="dxa"/>
            <w:tcBorders>
              <w:top w:val="nil"/>
              <w:left w:val="nil"/>
              <w:bottom w:val="single" w:sz="4" w:space="0" w:color="auto"/>
              <w:right w:val="single" w:sz="4" w:space="0" w:color="auto"/>
            </w:tcBorders>
            <w:shd w:val="clear" w:color="auto" w:fill="auto"/>
            <w:noWrap/>
            <w:vAlign w:val="center"/>
            <w:hideMark/>
          </w:tcPr>
          <w:p w14:paraId="72FF78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135.4</w:t>
            </w:r>
          </w:p>
        </w:tc>
        <w:tc>
          <w:tcPr>
            <w:tcW w:w="960" w:type="dxa"/>
            <w:tcBorders>
              <w:top w:val="nil"/>
              <w:left w:val="nil"/>
              <w:bottom w:val="single" w:sz="4" w:space="0" w:color="auto"/>
              <w:right w:val="single" w:sz="4" w:space="0" w:color="auto"/>
            </w:tcBorders>
            <w:shd w:val="clear" w:color="auto" w:fill="auto"/>
            <w:noWrap/>
            <w:vAlign w:val="center"/>
            <w:hideMark/>
          </w:tcPr>
          <w:p w14:paraId="4DAEC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561B2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50147B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3CDF0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104" w:type="dxa"/>
            <w:tcBorders>
              <w:top w:val="nil"/>
              <w:left w:val="nil"/>
              <w:bottom w:val="single" w:sz="4" w:space="0" w:color="auto"/>
              <w:right w:val="single" w:sz="4" w:space="0" w:color="auto"/>
            </w:tcBorders>
            <w:shd w:val="clear" w:color="auto" w:fill="auto"/>
            <w:noWrap/>
            <w:vAlign w:val="center"/>
            <w:hideMark/>
          </w:tcPr>
          <w:p w14:paraId="531B56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98" w:type="dxa"/>
            <w:tcBorders>
              <w:top w:val="nil"/>
              <w:left w:val="nil"/>
              <w:bottom w:val="single" w:sz="4" w:space="0" w:color="auto"/>
              <w:right w:val="single" w:sz="4" w:space="0" w:color="auto"/>
            </w:tcBorders>
            <w:shd w:val="clear" w:color="auto" w:fill="auto"/>
            <w:noWrap/>
            <w:vAlign w:val="center"/>
            <w:hideMark/>
          </w:tcPr>
          <w:p w14:paraId="5AD510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098" w:type="dxa"/>
            <w:tcBorders>
              <w:top w:val="nil"/>
              <w:left w:val="nil"/>
              <w:bottom w:val="single" w:sz="4" w:space="0" w:color="auto"/>
              <w:right w:val="single" w:sz="4" w:space="0" w:color="auto"/>
            </w:tcBorders>
            <w:shd w:val="clear" w:color="auto" w:fill="auto"/>
            <w:noWrap/>
            <w:vAlign w:val="center"/>
            <w:hideMark/>
          </w:tcPr>
          <w:p w14:paraId="3ADD79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5D7A2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118.535</w:t>
            </w:r>
          </w:p>
        </w:tc>
        <w:tc>
          <w:tcPr>
            <w:tcW w:w="1579" w:type="dxa"/>
            <w:tcBorders>
              <w:top w:val="nil"/>
              <w:left w:val="nil"/>
              <w:bottom w:val="single" w:sz="4" w:space="0" w:color="auto"/>
              <w:right w:val="single" w:sz="8" w:space="0" w:color="auto"/>
            </w:tcBorders>
            <w:shd w:val="clear" w:color="auto" w:fill="auto"/>
            <w:noWrap/>
            <w:vAlign w:val="center"/>
            <w:hideMark/>
          </w:tcPr>
          <w:p w14:paraId="313A9F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-117.5728</w:t>
            </w:r>
          </w:p>
        </w:tc>
      </w:tr>
      <w:tr w:rsidR="00CC3D6F" w:rsidRPr="00CC3D6F" w14:paraId="6D165A2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1DB241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5П-7</w:t>
            </w:r>
          </w:p>
        </w:tc>
        <w:tc>
          <w:tcPr>
            <w:tcW w:w="1576" w:type="dxa"/>
            <w:tcBorders>
              <w:top w:val="nil"/>
              <w:left w:val="nil"/>
              <w:bottom w:val="single" w:sz="4" w:space="0" w:color="auto"/>
              <w:right w:val="single" w:sz="4" w:space="0" w:color="auto"/>
            </w:tcBorders>
            <w:shd w:val="clear" w:color="auto" w:fill="auto"/>
            <w:noWrap/>
            <w:vAlign w:val="center"/>
            <w:hideMark/>
          </w:tcPr>
          <w:p w14:paraId="2F0556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AD0C6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87.486</w:t>
            </w:r>
          </w:p>
        </w:tc>
        <w:tc>
          <w:tcPr>
            <w:tcW w:w="1679" w:type="dxa"/>
            <w:tcBorders>
              <w:top w:val="nil"/>
              <w:left w:val="nil"/>
              <w:bottom w:val="single" w:sz="4" w:space="0" w:color="auto"/>
              <w:right w:val="single" w:sz="4" w:space="0" w:color="auto"/>
            </w:tcBorders>
            <w:shd w:val="clear" w:color="auto" w:fill="auto"/>
            <w:noWrap/>
            <w:vAlign w:val="center"/>
            <w:hideMark/>
          </w:tcPr>
          <w:p w14:paraId="366A32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36.99</w:t>
            </w:r>
          </w:p>
        </w:tc>
        <w:tc>
          <w:tcPr>
            <w:tcW w:w="960" w:type="dxa"/>
            <w:tcBorders>
              <w:top w:val="nil"/>
              <w:left w:val="nil"/>
              <w:bottom w:val="single" w:sz="4" w:space="0" w:color="auto"/>
              <w:right w:val="single" w:sz="4" w:space="0" w:color="auto"/>
            </w:tcBorders>
            <w:shd w:val="clear" w:color="auto" w:fill="auto"/>
            <w:noWrap/>
            <w:vAlign w:val="center"/>
            <w:hideMark/>
          </w:tcPr>
          <w:p w14:paraId="232DA6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200.41</w:t>
            </w:r>
          </w:p>
        </w:tc>
        <w:tc>
          <w:tcPr>
            <w:tcW w:w="960" w:type="dxa"/>
            <w:tcBorders>
              <w:top w:val="nil"/>
              <w:left w:val="nil"/>
              <w:bottom w:val="single" w:sz="4" w:space="0" w:color="auto"/>
              <w:right w:val="single" w:sz="4" w:space="0" w:color="auto"/>
            </w:tcBorders>
            <w:shd w:val="clear" w:color="auto" w:fill="auto"/>
            <w:noWrap/>
            <w:vAlign w:val="center"/>
            <w:hideMark/>
          </w:tcPr>
          <w:p w14:paraId="296A4B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DEEF3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0309D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2BD1F8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104" w:type="dxa"/>
            <w:tcBorders>
              <w:top w:val="nil"/>
              <w:left w:val="nil"/>
              <w:bottom w:val="single" w:sz="4" w:space="0" w:color="auto"/>
              <w:right w:val="single" w:sz="4" w:space="0" w:color="auto"/>
            </w:tcBorders>
            <w:shd w:val="clear" w:color="auto" w:fill="auto"/>
            <w:noWrap/>
            <w:vAlign w:val="center"/>
            <w:hideMark/>
          </w:tcPr>
          <w:p w14:paraId="312B6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98" w:type="dxa"/>
            <w:tcBorders>
              <w:top w:val="nil"/>
              <w:left w:val="nil"/>
              <w:bottom w:val="single" w:sz="4" w:space="0" w:color="auto"/>
              <w:right w:val="single" w:sz="4" w:space="0" w:color="auto"/>
            </w:tcBorders>
            <w:shd w:val="clear" w:color="auto" w:fill="auto"/>
            <w:noWrap/>
            <w:vAlign w:val="center"/>
            <w:hideMark/>
          </w:tcPr>
          <w:p w14:paraId="686C76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098" w:type="dxa"/>
            <w:tcBorders>
              <w:top w:val="nil"/>
              <w:left w:val="nil"/>
              <w:bottom w:val="single" w:sz="4" w:space="0" w:color="auto"/>
              <w:right w:val="single" w:sz="4" w:space="0" w:color="auto"/>
            </w:tcBorders>
            <w:shd w:val="clear" w:color="auto" w:fill="auto"/>
            <w:noWrap/>
            <w:vAlign w:val="center"/>
            <w:hideMark/>
          </w:tcPr>
          <w:p w14:paraId="2408D4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01D67B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118.4713</w:t>
            </w:r>
          </w:p>
        </w:tc>
        <w:tc>
          <w:tcPr>
            <w:tcW w:w="1579" w:type="dxa"/>
            <w:tcBorders>
              <w:top w:val="nil"/>
              <w:left w:val="nil"/>
              <w:bottom w:val="single" w:sz="4" w:space="0" w:color="auto"/>
              <w:right w:val="single" w:sz="8" w:space="0" w:color="auto"/>
            </w:tcBorders>
            <w:shd w:val="clear" w:color="auto" w:fill="auto"/>
            <w:noWrap/>
            <w:vAlign w:val="center"/>
            <w:hideMark/>
          </w:tcPr>
          <w:p w14:paraId="1C470E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-117.6366</w:t>
            </w:r>
          </w:p>
        </w:tc>
      </w:tr>
      <w:tr w:rsidR="00CC3D6F" w:rsidRPr="00CC3D6F" w14:paraId="683F681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D8D3F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5П-8</w:t>
            </w:r>
          </w:p>
        </w:tc>
        <w:tc>
          <w:tcPr>
            <w:tcW w:w="1576" w:type="dxa"/>
            <w:tcBorders>
              <w:top w:val="nil"/>
              <w:left w:val="nil"/>
              <w:bottom w:val="single" w:sz="4" w:space="0" w:color="auto"/>
              <w:right w:val="single" w:sz="4" w:space="0" w:color="auto"/>
            </w:tcBorders>
            <w:shd w:val="clear" w:color="auto" w:fill="auto"/>
            <w:noWrap/>
            <w:vAlign w:val="center"/>
            <w:hideMark/>
          </w:tcPr>
          <w:p w14:paraId="7ED05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8CAAF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87.504</w:t>
            </w:r>
          </w:p>
        </w:tc>
        <w:tc>
          <w:tcPr>
            <w:tcW w:w="1679" w:type="dxa"/>
            <w:tcBorders>
              <w:top w:val="nil"/>
              <w:left w:val="nil"/>
              <w:bottom w:val="single" w:sz="4" w:space="0" w:color="auto"/>
              <w:right w:val="single" w:sz="4" w:space="0" w:color="auto"/>
            </w:tcBorders>
            <w:shd w:val="clear" w:color="auto" w:fill="auto"/>
            <w:noWrap/>
            <w:vAlign w:val="center"/>
            <w:hideMark/>
          </w:tcPr>
          <w:p w14:paraId="32B0A1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36.954</w:t>
            </w:r>
          </w:p>
        </w:tc>
        <w:tc>
          <w:tcPr>
            <w:tcW w:w="960" w:type="dxa"/>
            <w:tcBorders>
              <w:top w:val="nil"/>
              <w:left w:val="nil"/>
              <w:bottom w:val="single" w:sz="4" w:space="0" w:color="auto"/>
              <w:right w:val="single" w:sz="4" w:space="0" w:color="auto"/>
            </w:tcBorders>
            <w:shd w:val="clear" w:color="auto" w:fill="auto"/>
            <w:noWrap/>
            <w:vAlign w:val="center"/>
            <w:hideMark/>
          </w:tcPr>
          <w:p w14:paraId="3D261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359.76</w:t>
            </w:r>
          </w:p>
        </w:tc>
        <w:tc>
          <w:tcPr>
            <w:tcW w:w="960" w:type="dxa"/>
            <w:tcBorders>
              <w:top w:val="nil"/>
              <w:left w:val="nil"/>
              <w:bottom w:val="single" w:sz="4" w:space="0" w:color="auto"/>
              <w:right w:val="single" w:sz="4" w:space="0" w:color="auto"/>
            </w:tcBorders>
            <w:shd w:val="clear" w:color="auto" w:fill="auto"/>
            <w:noWrap/>
            <w:vAlign w:val="center"/>
            <w:hideMark/>
          </w:tcPr>
          <w:p w14:paraId="7A20C3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60287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0.033</w:t>
            </w:r>
          </w:p>
        </w:tc>
        <w:tc>
          <w:tcPr>
            <w:tcW w:w="1579" w:type="dxa"/>
            <w:tcBorders>
              <w:top w:val="nil"/>
              <w:left w:val="nil"/>
              <w:bottom w:val="single" w:sz="4" w:space="0" w:color="auto"/>
              <w:right w:val="single" w:sz="4" w:space="0" w:color="auto"/>
            </w:tcBorders>
            <w:shd w:val="clear" w:color="auto" w:fill="auto"/>
            <w:noWrap/>
            <w:vAlign w:val="center"/>
            <w:hideMark/>
          </w:tcPr>
          <w:p w14:paraId="3A1E92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0.032</w:t>
            </w:r>
          </w:p>
        </w:tc>
        <w:tc>
          <w:tcPr>
            <w:tcW w:w="1104" w:type="dxa"/>
            <w:tcBorders>
              <w:top w:val="nil"/>
              <w:left w:val="nil"/>
              <w:bottom w:val="single" w:sz="4" w:space="0" w:color="auto"/>
              <w:right w:val="single" w:sz="4" w:space="0" w:color="auto"/>
            </w:tcBorders>
            <w:shd w:val="clear" w:color="auto" w:fill="auto"/>
            <w:noWrap/>
            <w:vAlign w:val="center"/>
            <w:hideMark/>
          </w:tcPr>
          <w:p w14:paraId="41F6DD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104" w:type="dxa"/>
            <w:tcBorders>
              <w:top w:val="nil"/>
              <w:left w:val="nil"/>
              <w:bottom w:val="single" w:sz="4" w:space="0" w:color="auto"/>
              <w:right w:val="single" w:sz="4" w:space="0" w:color="auto"/>
            </w:tcBorders>
            <w:shd w:val="clear" w:color="auto" w:fill="auto"/>
            <w:noWrap/>
            <w:vAlign w:val="center"/>
            <w:hideMark/>
          </w:tcPr>
          <w:p w14:paraId="36984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-0.174</w:t>
            </w:r>
          </w:p>
        </w:tc>
        <w:tc>
          <w:tcPr>
            <w:tcW w:w="1098" w:type="dxa"/>
            <w:tcBorders>
              <w:top w:val="nil"/>
              <w:left w:val="nil"/>
              <w:bottom w:val="single" w:sz="4" w:space="0" w:color="auto"/>
              <w:right w:val="single" w:sz="4" w:space="0" w:color="auto"/>
            </w:tcBorders>
            <w:shd w:val="clear" w:color="auto" w:fill="auto"/>
            <w:noWrap/>
            <w:vAlign w:val="center"/>
            <w:hideMark/>
          </w:tcPr>
          <w:p w14:paraId="0A4E88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098" w:type="dxa"/>
            <w:tcBorders>
              <w:top w:val="nil"/>
              <w:left w:val="nil"/>
              <w:bottom w:val="single" w:sz="4" w:space="0" w:color="auto"/>
              <w:right w:val="single" w:sz="4" w:space="0" w:color="auto"/>
            </w:tcBorders>
            <w:shd w:val="clear" w:color="auto" w:fill="auto"/>
            <w:noWrap/>
            <w:vAlign w:val="center"/>
            <w:hideMark/>
          </w:tcPr>
          <w:p w14:paraId="01D67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1C6E3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118.3769</w:t>
            </w:r>
          </w:p>
        </w:tc>
        <w:tc>
          <w:tcPr>
            <w:tcW w:w="1579" w:type="dxa"/>
            <w:tcBorders>
              <w:top w:val="nil"/>
              <w:left w:val="nil"/>
              <w:bottom w:val="single" w:sz="4" w:space="0" w:color="auto"/>
              <w:right w:val="single" w:sz="8" w:space="0" w:color="auto"/>
            </w:tcBorders>
            <w:shd w:val="clear" w:color="auto" w:fill="auto"/>
            <w:noWrap/>
            <w:vAlign w:val="center"/>
            <w:hideMark/>
          </w:tcPr>
          <w:p w14:paraId="4A4230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-117.731</w:t>
            </w:r>
          </w:p>
        </w:tc>
      </w:tr>
      <w:tr w:rsidR="00CC3D6F" w:rsidRPr="00CC3D6F" w14:paraId="648BF5B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89459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5П-9</w:t>
            </w:r>
          </w:p>
        </w:tc>
        <w:tc>
          <w:tcPr>
            <w:tcW w:w="1576" w:type="dxa"/>
            <w:tcBorders>
              <w:top w:val="nil"/>
              <w:left w:val="nil"/>
              <w:bottom w:val="single" w:sz="4" w:space="0" w:color="auto"/>
              <w:right w:val="single" w:sz="4" w:space="0" w:color="auto"/>
            </w:tcBorders>
            <w:shd w:val="clear" w:color="auto" w:fill="auto"/>
            <w:noWrap/>
            <w:vAlign w:val="center"/>
            <w:hideMark/>
          </w:tcPr>
          <w:p w14:paraId="243EDE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AEEE8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87.536</w:t>
            </w:r>
          </w:p>
        </w:tc>
        <w:tc>
          <w:tcPr>
            <w:tcW w:w="1679" w:type="dxa"/>
            <w:tcBorders>
              <w:top w:val="nil"/>
              <w:left w:val="nil"/>
              <w:bottom w:val="single" w:sz="4" w:space="0" w:color="auto"/>
              <w:right w:val="single" w:sz="4" w:space="0" w:color="auto"/>
            </w:tcBorders>
            <w:shd w:val="clear" w:color="auto" w:fill="auto"/>
            <w:noWrap/>
            <w:vAlign w:val="center"/>
            <w:hideMark/>
          </w:tcPr>
          <w:p w14:paraId="5A4A26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69A851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2.97</w:t>
            </w:r>
          </w:p>
        </w:tc>
        <w:tc>
          <w:tcPr>
            <w:tcW w:w="960" w:type="dxa"/>
            <w:tcBorders>
              <w:top w:val="nil"/>
              <w:left w:val="nil"/>
              <w:bottom w:val="single" w:sz="4" w:space="0" w:color="auto"/>
              <w:right w:val="single" w:sz="4" w:space="0" w:color="auto"/>
            </w:tcBorders>
            <w:shd w:val="clear" w:color="auto" w:fill="auto"/>
            <w:noWrap/>
            <w:vAlign w:val="center"/>
            <w:hideMark/>
          </w:tcPr>
          <w:p w14:paraId="79529A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71034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5C467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AD03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20831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612C92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5FA7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74F182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68.8104</w:t>
            </w:r>
          </w:p>
        </w:tc>
        <w:tc>
          <w:tcPr>
            <w:tcW w:w="1579" w:type="dxa"/>
            <w:tcBorders>
              <w:top w:val="nil"/>
              <w:left w:val="nil"/>
              <w:bottom w:val="single" w:sz="4" w:space="0" w:color="auto"/>
              <w:right w:val="single" w:sz="8" w:space="0" w:color="auto"/>
            </w:tcBorders>
            <w:shd w:val="clear" w:color="auto" w:fill="auto"/>
            <w:noWrap/>
            <w:vAlign w:val="center"/>
            <w:hideMark/>
          </w:tcPr>
          <w:p w14:paraId="702207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-68.5037</w:t>
            </w:r>
          </w:p>
        </w:tc>
      </w:tr>
      <w:tr w:rsidR="00CC3D6F" w:rsidRPr="00CC3D6F" w14:paraId="765B438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85E774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B1293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2B8D0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87.536</w:t>
            </w:r>
          </w:p>
        </w:tc>
        <w:tc>
          <w:tcPr>
            <w:tcW w:w="1679" w:type="dxa"/>
            <w:tcBorders>
              <w:top w:val="nil"/>
              <w:left w:val="nil"/>
              <w:bottom w:val="single" w:sz="4" w:space="0" w:color="auto"/>
              <w:right w:val="single" w:sz="4" w:space="0" w:color="auto"/>
            </w:tcBorders>
            <w:shd w:val="clear" w:color="auto" w:fill="auto"/>
            <w:noWrap/>
            <w:vAlign w:val="center"/>
            <w:hideMark/>
          </w:tcPr>
          <w:p w14:paraId="671B31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1958F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w:t>
            </w:r>
          </w:p>
        </w:tc>
        <w:tc>
          <w:tcPr>
            <w:tcW w:w="960" w:type="dxa"/>
            <w:tcBorders>
              <w:top w:val="nil"/>
              <w:left w:val="nil"/>
              <w:bottom w:val="single" w:sz="4" w:space="0" w:color="auto"/>
              <w:right w:val="single" w:sz="4" w:space="0" w:color="auto"/>
            </w:tcBorders>
            <w:shd w:val="clear" w:color="auto" w:fill="auto"/>
            <w:noWrap/>
            <w:vAlign w:val="center"/>
            <w:hideMark/>
          </w:tcPr>
          <w:p w14:paraId="046778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07502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3DEA3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3F434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140508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2012C5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B26CD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6A98DF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68.809</w:t>
            </w:r>
          </w:p>
        </w:tc>
        <w:tc>
          <w:tcPr>
            <w:tcW w:w="1579" w:type="dxa"/>
            <w:tcBorders>
              <w:top w:val="nil"/>
              <w:left w:val="nil"/>
              <w:bottom w:val="single" w:sz="4" w:space="0" w:color="auto"/>
              <w:right w:val="single" w:sz="8" w:space="0" w:color="auto"/>
            </w:tcBorders>
            <w:shd w:val="clear" w:color="auto" w:fill="auto"/>
            <w:noWrap/>
            <w:vAlign w:val="center"/>
            <w:hideMark/>
          </w:tcPr>
          <w:p w14:paraId="05C51F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-68.5051</w:t>
            </w:r>
          </w:p>
        </w:tc>
      </w:tr>
      <w:tr w:rsidR="00CC3D6F" w:rsidRPr="00CC3D6F" w14:paraId="3F0EB42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63B26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5П-9</w:t>
            </w:r>
          </w:p>
        </w:tc>
        <w:tc>
          <w:tcPr>
            <w:tcW w:w="1576" w:type="dxa"/>
            <w:tcBorders>
              <w:top w:val="nil"/>
              <w:left w:val="nil"/>
              <w:bottom w:val="single" w:sz="4" w:space="0" w:color="auto"/>
              <w:right w:val="single" w:sz="4" w:space="0" w:color="auto"/>
            </w:tcBorders>
            <w:shd w:val="clear" w:color="auto" w:fill="auto"/>
            <w:noWrap/>
            <w:vAlign w:val="center"/>
            <w:hideMark/>
          </w:tcPr>
          <w:p w14:paraId="463F0C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BDBEE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87.536</w:t>
            </w:r>
          </w:p>
        </w:tc>
        <w:tc>
          <w:tcPr>
            <w:tcW w:w="1679" w:type="dxa"/>
            <w:tcBorders>
              <w:top w:val="nil"/>
              <w:left w:val="nil"/>
              <w:bottom w:val="single" w:sz="4" w:space="0" w:color="auto"/>
              <w:right w:val="single" w:sz="4" w:space="0" w:color="auto"/>
            </w:tcBorders>
            <w:shd w:val="clear" w:color="auto" w:fill="auto"/>
            <w:noWrap/>
            <w:vAlign w:val="center"/>
            <w:hideMark/>
          </w:tcPr>
          <w:p w14:paraId="3F6A6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70696D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w:t>
            </w:r>
          </w:p>
        </w:tc>
        <w:tc>
          <w:tcPr>
            <w:tcW w:w="960" w:type="dxa"/>
            <w:tcBorders>
              <w:top w:val="nil"/>
              <w:left w:val="nil"/>
              <w:bottom w:val="single" w:sz="4" w:space="0" w:color="auto"/>
              <w:right w:val="single" w:sz="4" w:space="0" w:color="auto"/>
            </w:tcBorders>
            <w:shd w:val="clear" w:color="auto" w:fill="auto"/>
            <w:noWrap/>
            <w:vAlign w:val="center"/>
            <w:hideMark/>
          </w:tcPr>
          <w:p w14:paraId="179249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21ADE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3BE48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931C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1627D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10D30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A7B0C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2DA52D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68.8085</w:t>
            </w:r>
          </w:p>
        </w:tc>
        <w:tc>
          <w:tcPr>
            <w:tcW w:w="1579" w:type="dxa"/>
            <w:tcBorders>
              <w:top w:val="nil"/>
              <w:left w:val="nil"/>
              <w:bottom w:val="single" w:sz="4" w:space="0" w:color="auto"/>
              <w:right w:val="single" w:sz="8" w:space="0" w:color="auto"/>
            </w:tcBorders>
            <w:shd w:val="clear" w:color="auto" w:fill="auto"/>
            <w:noWrap/>
            <w:vAlign w:val="center"/>
            <w:hideMark/>
          </w:tcPr>
          <w:p w14:paraId="34DA8A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-68.5056</w:t>
            </w:r>
          </w:p>
        </w:tc>
      </w:tr>
      <w:tr w:rsidR="00CC3D6F" w:rsidRPr="00CC3D6F" w14:paraId="034A0B8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22305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5П-9</w:t>
            </w:r>
          </w:p>
        </w:tc>
        <w:tc>
          <w:tcPr>
            <w:tcW w:w="1576" w:type="dxa"/>
            <w:tcBorders>
              <w:top w:val="nil"/>
              <w:left w:val="nil"/>
              <w:bottom w:val="single" w:sz="4" w:space="0" w:color="auto"/>
              <w:right w:val="single" w:sz="4" w:space="0" w:color="auto"/>
            </w:tcBorders>
            <w:shd w:val="clear" w:color="auto" w:fill="auto"/>
            <w:noWrap/>
            <w:vAlign w:val="center"/>
            <w:hideMark/>
          </w:tcPr>
          <w:p w14:paraId="04931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B20D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87.537</w:t>
            </w:r>
          </w:p>
        </w:tc>
        <w:tc>
          <w:tcPr>
            <w:tcW w:w="1679" w:type="dxa"/>
            <w:tcBorders>
              <w:top w:val="nil"/>
              <w:left w:val="nil"/>
              <w:bottom w:val="single" w:sz="4" w:space="0" w:color="auto"/>
              <w:right w:val="single" w:sz="4" w:space="0" w:color="auto"/>
            </w:tcBorders>
            <w:shd w:val="clear" w:color="auto" w:fill="auto"/>
            <w:noWrap/>
            <w:vAlign w:val="center"/>
            <w:hideMark/>
          </w:tcPr>
          <w:p w14:paraId="571C31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36.889</w:t>
            </w:r>
          </w:p>
        </w:tc>
        <w:tc>
          <w:tcPr>
            <w:tcW w:w="960" w:type="dxa"/>
            <w:tcBorders>
              <w:top w:val="nil"/>
              <w:left w:val="nil"/>
              <w:bottom w:val="single" w:sz="4" w:space="0" w:color="auto"/>
              <w:right w:val="single" w:sz="4" w:space="0" w:color="auto"/>
            </w:tcBorders>
            <w:shd w:val="clear" w:color="auto" w:fill="auto"/>
            <w:noWrap/>
            <w:vAlign w:val="center"/>
            <w:hideMark/>
          </w:tcPr>
          <w:p w14:paraId="6FA2F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8.22</w:t>
            </w:r>
          </w:p>
        </w:tc>
        <w:tc>
          <w:tcPr>
            <w:tcW w:w="960" w:type="dxa"/>
            <w:tcBorders>
              <w:top w:val="nil"/>
              <w:left w:val="nil"/>
              <w:bottom w:val="single" w:sz="4" w:space="0" w:color="auto"/>
              <w:right w:val="single" w:sz="4" w:space="0" w:color="auto"/>
            </w:tcBorders>
            <w:shd w:val="clear" w:color="auto" w:fill="auto"/>
            <w:noWrap/>
            <w:vAlign w:val="center"/>
            <w:hideMark/>
          </w:tcPr>
          <w:p w14:paraId="5AB4D2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60CFC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B2CA2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A6CB1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56E786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98" w:type="dxa"/>
            <w:tcBorders>
              <w:top w:val="nil"/>
              <w:left w:val="nil"/>
              <w:bottom w:val="single" w:sz="4" w:space="0" w:color="auto"/>
              <w:right w:val="single" w:sz="4" w:space="0" w:color="auto"/>
            </w:tcBorders>
            <w:shd w:val="clear" w:color="auto" w:fill="auto"/>
            <w:noWrap/>
            <w:vAlign w:val="center"/>
            <w:hideMark/>
          </w:tcPr>
          <w:p w14:paraId="0B2AE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98" w:type="dxa"/>
            <w:tcBorders>
              <w:top w:val="nil"/>
              <w:left w:val="nil"/>
              <w:bottom w:val="single" w:sz="4" w:space="0" w:color="auto"/>
              <w:right w:val="single" w:sz="4" w:space="0" w:color="auto"/>
            </w:tcBorders>
            <w:shd w:val="clear" w:color="auto" w:fill="auto"/>
            <w:noWrap/>
            <w:vAlign w:val="center"/>
            <w:hideMark/>
          </w:tcPr>
          <w:p w14:paraId="07B8EB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5C249B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68.8069</w:t>
            </w:r>
          </w:p>
        </w:tc>
        <w:tc>
          <w:tcPr>
            <w:tcW w:w="1579" w:type="dxa"/>
            <w:tcBorders>
              <w:top w:val="nil"/>
              <w:left w:val="nil"/>
              <w:bottom w:val="single" w:sz="4" w:space="0" w:color="auto"/>
              <w:right w:val="single" w:sz="8" w:space="0" w:color="auto"/>
            </w:tcBorders>
            <w:shd w:val="clear" w:color="auto" w:fill="auto"/>
            <w:noWrap/>
            <w:vAlign w:val="center"/>
            <w:hideMark/>
          </w:tcPr>
          <w:p w14:paraId="0380E7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-68.5072</w:t>
            </w:r>
          </w:p>
        </w:tc>
      </w:tr>
      <w:tr w:rsidR="00CC3D6F" w:rsidRPr="00CC3D6F" w14:paraId="425C242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AA9024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0C915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D3DE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87.537</w:t>
            </w:r>
          </w:p>
        </w:tc>
        <w:tc>
          <w:tcPr>
            <w:tcW w:w="1679" w:type="dxa"/>
            <w:tcBorders>
              <w:top w:val="nil"/>
              <w:left w:val="nil"/>
              <w:bottom w:val="single" w:sz="4" w:space="0" w:color="auto"/>
              <w:right w:val="single" w:sz="4" w:space="0" w:color="auto"/>
            </w:tcBorders>
            <w:shd w:val="clear" w:color="auto" w:fill="auto"/>
            <w:noWrap/>
            <w:vAlign w:val="center"/>
            <w:hideMark/>
          </w:tcPr>
          <w:p w14:paraId="5AAE0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36.888</w:t>
            </w:r>
          </w:p>
        </w:tc>
        <w:tc>
          <w:tcPr>
            <w:tcW w:w="960" w:type="dxa"/>
            <w:tcBorders>
              <w:top w:val="nil"/>
              <w:left w:val="nil"/>
              <w:bottom w:val="single" w:sz="4" w:space="0" w:color="auto"/>
              <w:right w:val="single" w:sz="4" w:space="0" w:color="auto"/>
            </w:tcBorders>
            <w:shd w:val="clear" w:color="auto" w:fill="auto"/>
            <w:noWrap/>
            <w:vAlign w:val="center"/>
            <w:hideMark/>
          </w:tcPr>
          <w:p w14:paraId="6168C0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380.63</w:t>
            </w:r>
          </w:p>
        </w:tc>
        <w:tc>
          <w:tcPr>
            <w:tcW w:w="960" w:type="dxa"/>
            <w:tcBorders>
              <w:top w:val="nil"/>
              <w:left w:val="nil"/>
              <w:bottom w:val="single" w:sz="4" w:space="0" w:color="auto"/>
              <w:right w:val="single" w:sz="4" w:space="0" w:color="auto"/>
            </w:tcBorders>
            <w:shd w:val="clear" w:color="auto" w:fill="auto"/>
            <w:noWrap/>
            <w:vAlign w:val="center"/>
            <w:hideMark/>
          </w:tcPr>
          <w:p w14:paraId="0ABE18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9BD7B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579" w:type="dxa"/>
            <w:tcBorders>
              <w:top w:val="nil"/>
              <w:left w:val="nil"/>
              <w:bottom w:val="single" w:sz="4" w:space="0" w:color="auto"/>
              <w:right w:val="single" w:sz="4" w:space="0" w:color="auto"/>
            </w:tcBorders>
            <w:shd w:val="clear" w:color="auto" w:fill="auto"/>
            <w:noWrap/>
            <w:vAlign w:val="center"/>
            <w:hideMark/>
          </w:tcPr>
          <w:p w14:paraId="35300C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0F5472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35B8E5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1150D8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657C29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0.455</w:t>
            </w:r>
          </w:p>
        </w:tc>
        <w:tc>
          <w:tcPr>
            <w:tcW w:w="1579" w:type="dxa"/>
            <w:tcBorders>
              <w:top w:val="nil"/>
              <w:left w:val="nil"/>
              <w:bottom w:val="single" w:sz="4" w:space="0" w:color="auto"/>
              <w:right w:val="single" w:sz="4" w:space="0" w:color="auto"/>
            </w:tcBorders>
            <w:shd w:val="clear" w:color="auto" w:fill="auto"/>
            <w:noWrap/>
            <w:vAlign w:val="center"/>
            <w:hideMark/>
          </w:tcPr>
          <w:p w14:paraId="674D62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68.803</w:t>
            </w:r>
          </w:p>
        </w:tc>
        <w:tc>
          <w:tcPr>
            <w:tcW w:w="1579" w:type="dxa"/>
            <w:tcBorders>
              <w:top w:val="nil"/>
              <w:left w:val="nil"/>
              <w:bottom w:val="single" w:sz="4" w:space="0" w:color="auto"/>
              <w:right w:val="single" w:sz="8" w:space="0" w:color="auto"/>
            </w:tcBorders>
            <w:shd w:val="clear" w:color="auto" w:fill="auto"/>
            <w:noWrap/>
            <w:vAlign w:val="center"/>
            <w:hideMark/>
          </w:tcPr>
          <w:p w14:paraId="1ED091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-68.5111</w:t>
            </w:r>
          </w:p>
        </w:tc>
      </w:tr>
      <w:tr w:rsidR="00CC3D6F" w:rsidRPr="00CC3D6F" w14:paraId="0CE81AD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E400D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5П-10</w:t>
            </w:r>
          </w:p>
        </w:tc>
        <w:tc>
          <w:tcPr>
            <w:tcW w:w="1576" w:type="dxa"/>
            <w:tcBorders>
              <w:top w:val="nil"/>
              <w:left w:val="nil"/>
              <w:bottom w:val="single" w:sz="4" w:space="0" w:color="auto"/>
              <w:right w:val="single" w:sz="4" w:space="0" w:color="auto"/>
            </w:tcBorders>
            <w:shd w:val="clear" w:color="auto" w:fill="auto"/>
            <w:noWrap/>
            <w:vAlign w:val="center"/>
            <w:hideMark/>
          </w:tcPr>
          <w:p w14:paraId="3D0086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84332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87.71</w:t>
            </w:r>
          </w:p>
        </w:tc>
        <w:tc>
          <w:tcPr>
            <w:tcW w:w="1679" w:type="dxa"/>
            <w:tcBorders>
              <w:top w:val="nil"/>
              <w:left w:val="nil"/>
              <w:bottom w:val="single" w:sz="4" w:space="0" w:color="auto"/>
              <w:right w:val="single" w:sz="4" w:space="0" w:color="auto"/>
            </w:tcBorders>
            <w:shd w:val="clear" w:color="auto" w:fill="auto"/>
            <w:noWrap/>
            <w:vAlign w:val="center"/>
            <w:hideMark/>
          </w:tcPr>
          <w:p w14:paraId="24F99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36.541</w:t>
            </w:r>
          </w:p>
        </w:tc>
        <w:tc>
          <w:tcPr>
            <w:tcW w:w="960" w:type="dxa"/>
            <w:tcBorders>
              <w:top w:val="nil"/>
              <w:left w:val="nil"/>
              <w:bottom w:val="single" w:sz="4" w:space="0" w:color="auto"/>
              <w:right w:val="single" w:sz="4" w:space="0" w:color="auto"/>
            </w:tcBorders>
            <w:shd w:val="clear" w:color="auto" w:fill="auto"/>
            <w:noWrap/>
            <w:vAlign w:val="center"/>
            <w:hideMark/>
          </w:tcPr>
          <w:p w14:paraId="16682C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7.26</w:t>
            </w:r>
          </w:p>
        </w:tc>
        <w:tc>
          <w:tcPr>
            <w:tcW w:w="960" w:type="dxa"/>
            <w:tcBorders>
              <w:top w:val="nil"/>
              <w:left w:val="nil"/>
              <w:bottom w:val="single" w:sz="4" w:space="0" w:color="auto"/>
              <w:right w:val="single" w:sz="4" w:space="0" w:color="auto"/>
            </w:tcBorders>
            <w:shd w:val="clear" w:color="auto" w:fill="auto"/>
            <w:noWrap/>
            <w:vAlign w:val="center"/>
            <w:hideMark/>
          </w:tcPr>
          <w:p w14:paraId="3592E6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5F9E37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53CB4A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8EAA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1C7B34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3DA755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578711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0.455</w:t>
            </w:r>
          </w:p>
        </w:tc>
        <w:tc>
          <w:tcPr>
            <w:tcW w:w="1579" w:type="dxa"/>
            <w:tcBorders>
              <w:top w:val="nil"/>
              <w:left w:val="nil"/>
              <w:bottom w:val="single" w:sz="4" w:space="0" w:color="auto"/>
              <w:right w:val="single" w:sz="4" w:space="0" w:color="auto"/>
            </w:tcBorders>
            <w:shd w:val="clear" w:color="auto" w:fill="auto"/>
            <w:noWrap/>
            <w:vAlign w:val="center"/>
            <w:hideMark/>
          </w:tcPr>
          <w:p w14:paraId="73BEB4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68.7392</w:t>
            </w:r>
          </w:p>
        </w:tc>
        <w:tc>
          <w:tcPr>
            <w:tcW w:w="1579" w:type="dxa"/>
            <w:tcBorders>
              <w:top w:val="nil"/>
              <w:left w:val="nil"/>
              <w:bottom w:val="single" w:sz="4" w:space="0" w:color="auto"/>
              <w:right w:val="single" w:sz="8" w:space="0" w:color="auto"/>
            </w:tcBorders>
            <w:shd w:val="clear" w:color="auto" w:fill="auto"/>
            <w:noWrap/>
            <w:vAlign w:val="center"/>
            <w:hideMark/>
          </w:tcPr>
          <w:p w14:paraId="761E8B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-68.5749</w:t>
            </w:r>
          </w:p>
        </w:tc>
      </w:tr>
      <w:tr w:rsidR="00CC3D6F" w:rsidRPr="00CC3D6F" w14:paraId="3474E27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F5977B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5П-10Д</w:t>
            </w:r>
          </w:p>
        </w:tc>
        <w:tc>
          <w:tcPr>
            <w:tcW w:w="1576" w:type="dxa"/>
            <w:tcBorders>
              <w:top w:val="nil"/>
              <w:left w:val="nil"/>
              <w:bottom w:val="single" w:sz="4" w:space="0" w:color="auto"/>
              <w:right w:val="single" w:sz="4" w:space="0" w:color="auto"/>
            </w:tcBorders>
            <w:shd w:val="clear" w:color="auto" w:fill="auto"/>
            <w:noWrap/>
            <w:vAlign w:val="center"/>
            <w:hideMark/>
          </w:tcPr>
          <w:p w14:paraId="6651FB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2CFF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87.713</w:t>
            </w:r>
          </w:p>
        </w:tc>
        <w:tc>
          <w:tcPr>
            <w:tcW w:w="1679" w:type="dxa"/>
            <w:tcBorders>
              <w:top w:val="nil"/>
              <w:left w:val="nil"/>
              <w:bottom w:val="single" w:sz="4" w:space="0" w:color="auto"/>
              <w:right w:val="single" w:sz="4" w:space="0" w:color="auto"/>
            </w:tcBorders>
            <w:shd w:val="clear" w:color="auto" w:fill="auto"/>
            <w:noWrap/>
            <w:vAlign w:val="center"/>
            <w:hideMark/>
          </w:tcPr>
          <w:p w14:paraId="434B4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36.534</w:t>
            </w:r>
          </w:p>
        </w:tc>
        <w:tc>
          <w:tcPr>
            <w:tcW w:w="960" w:type="dxa"/>
            <w:tcBorders>
              <w:top w:val="nil"/>
              <w:left w:val="nil"/>
              <w:bottom w:val="single" w:sz="4" w:space="0" w:color="auto"/>
              <w:right w:val="single" w:sz="4" w:space="0" w:color="auto"/>
            </w:tcBorders>
            <w:shd w:val="clear" w:color="auto" w:fill="auto"/>
            <w:noWrap/>
            <w:vAlign w:val="center"/>
            <w:hideMark/>
          </w:tcPr>
          <w:p w14:paraId="3A4C98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w:t>
            </w:r>
          </w:p>
        </w:tc>
        <w:tc>
          <w:tcPr>
            <w:tcW w:w="960" w:type="dxa"/>
            <w:tcBorders>
              <w:top w:val="nil"/>
              <w:left w:val="nil"/>
              <w:bottom w:val="single" w:sz="4" w:space="0" w:color="auto"/>
              <w:right w:val="single" w:sz="4" w:space="0" w:color="auto"/>
            </w:tcBorders>
            <w:shd w:val="clear" w:color="auto" w:fill="auto"/>
            <w:noWrap/>
            <w:vAlign w:val="center"/>
            <w:hideMark/>
          </w:tcPr>
          <w:p w14:paraId="277A2E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15696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6DE7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1F505B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68CEFB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67A16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36E38F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0.455</w:t>
            </w:r>
          </w:p>
        </w:tc>
        <w:tc>
          <w:tcPr>
            <w:tcW w:w="1579" w:type="dxa"/>
            <w:tcBorders>
              <w:top w:val="nil"/>
              <w:left w:val="nil"/>
              <w:bottom w:val="single" w:sz="4" w:space="0" w:color="auto"/>
              <w:right w:val="single" w:sz="4" w:space="0" w:color="auto"/>
            </w:tcBorders>
            <w:shd w:val="clear" w:color="auto" w:fill="auto"/>
            <w:noWrap/>
            <w:vAlign w:val="center"/>
            <w:hideMark/>
          </w:tcPr>
          <w:p w14:paraId="53053A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68.7379</w:t>
            </w:r>
          </w:p>
        </w:tc>
        <w:tc>
          <w:tcPr>
            <w:tcW w:w="1579" w:type="dxa"/>
            <w:tcBorders>
              <w:top w:val="nil"/>
              <w:left w:val="nil"/>
              <w:bottom w:val="single" w:sz="4" w:space="0" w:color="auto"/>
              <w:right w:val="single" w:sz="8" w:space="0" w:color="auto"/>
            </w:tcBorders>
            <w:shd w:val="clear" w:color="auto" w:fill="auto"/>
            <w:noWrap/>
            <w:vAlign w:val="center"/>
            <w:hideMark/>
          </w:tcPr>
          <w:p w14:paraId="0AB09C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-68.5761</w:t>
            </w:r>
          </w:p>
        </w:tc>
      </w:tr>
      <w:tr w:rsidR="00CC3D6F" w:rsidRPr="00CC3D6F" w14:paraId="498CF34F"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320C84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BAEEA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06C29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87.722</w:t>
            </w:r>
          </w:p>
        </w:tc>
        <w:tc>
          <w:tcPr>
            <w:tcW w:w="1679" w:type="dxa"/>
            <w:tcBorders>
              <w:top w:val="nil"/>
              <w:left w:val="nil"/>
              <w:bottom w:val="single" w:sz="4" w:space="0" w:color="auto"/>
              <w:right w:val="single" w:sz="4" w:space="0" w:color="auto"/>
            </w:tcBorders>
            <w:shd w:val="clear" w:color="auto" w:fill="auto"/>
            <w:noWrap/>
            <w:vAlign w:val="center"/>
            <w:hideMark/>
          </w:tcPr>
          <w:p w14:paraId="7075DD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36.516</w:t>
            </w:r>
          </w:p>
        </w:tc>
        <w:tc>
          <w:tcPr>
            <w:tcW w:w="960" w:type="dxa"/>
            <w:tcBorders>
              <w:top w:val="nil"/>
              <w:left w:val="nil"/>
              <w:bottom w:val="single" w:sz="4" w:space="0" w:color="auto"/>
              <w:right w:val="single" w:sz="4" w:space="0" w:color="auto"/>
            </w:tcBorders>
            <w:shd w:val="clear" w:color="auto" w:fill="auto"/>
            <w:noWrap/>
            <w:vAlign w:val="center"/>
            <w:hideMark/>
          </w:tcPr>
          <w:p w14:paraId="74C7E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149.92</w:t>
            </w:r>
          </w:p>
        </w:tc>
        <w:tc>
          <w:tcPr>
            <w:tcW w:w="960" w:type="dxa"/>
            <w:tcBorders>
              <w:top w:val="nil"/>
              <w:left w:val="nil"/>
              <w:bottom w:val="single" w:sz="4" w:space="0" w:color="auto"/>
              <w:right w:val="single" w:sz="4" w:space="0" w:color="auto"/>
            </w:tcBorders>
            <w:shd w:val="clear" w:color="auto" w:fill="auto"/>
            <w:noWrap/>
            <w:vAlign w:val="center"/>
            <w:hideMark/>
          </w:tcPr>
          <w:p w14:paraId="34A76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166217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579" w:type="dxa"/>
            <w:tcBorders>
              <w:top w:val="nil"/>
              <w:left w:val="nil"/>
              <w:bottom w:val="single" w:sz="4" w:space="0" w:color="auto"/>
              <w:right w:val="single" w:sz="4" w:space="0" w:color="auto"/>
            </w:tcBorders>
            <w:shd w:val="clear" w:color="auto" w:fill="auto"/>
            <w:noWrap/>
            <w:vAlign w:val="center"/>
            <w:hideMark/>
          </w:tcPr>
          <w:p w14:paraId="4C2C5B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104" w:type="dxa"/>
            <w:tcBorders>
              <w:top w:val="nil"/>
              <w:left w:val="nil"/>
              <w:bottom w:val="single" w:sz="4" w:space="0" w:color="auto"/>
              <w:right w:val="single" w:sz="4" w:space="0" w:color="auto"/>
            </w:tcBorders>
            <w:shd w:val="clear" w:color="auto" w:fill="auto"/>
            <w:noWrap/>
            <w:vAlign w:val="center"/>
            <w:hideMark/>
          </w:tcPr>
          <w:p w14:paraId="5CC97F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104" w:type="dxa"/>
            <w:tcBorders>
              <w:top w:val="nil"/>
              <w:left w:val="nil"/>
              <w:bottom w:val="single" w:sz="4" w:space="0" w:color="auto"/>
              <w:right w:val="single" w:sz="4" w:space="0" w:color="auto"/>
            </w:tcBorders>
            <w:shd w:val="clear" w:color="auto" w:fill="auto"/>
            <w:noWrap/>
            <w:vAlign w:val="center"/>
            <w:hideMark/>
          </w:tcPr>
          <w:p w14:paraId="392700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28407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98" w:type="dxa"/>
            <w:tcBorders>
              <w:top w:val="nil"/>
              <w:left w:val="nil"/>
              <w:bottom w:val="single" w:sz="4" w:space="0" w:color="auto"/>
              <w:right w:val="single" w:sz="4" w:space="0" w:color="auto"/>
            </w:tcBorders>
            <w:shd w:val="clear" w:color="auto" w:fill="auto"/>
            <w:noWrap/>
            <w:vAlign w:val="center"/>
            <w:hideMark/>
          </w:tcPr>
          <w:p w14:paraId="4D7471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07316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68.7345</w:t>
            </w:r>
          </w:p>
        </w:tc>
        <w:tc>
          <w:tcPr>
            <w:tcW w:w="1579" w:type="dxa"/>
            <w:tcBorders>
              <w:top w:val="nil"/>
              <w:left w:val="nil"/>
              <w:bottom w:val="single" w:sz="4" w:space="0" w:color="auto"/>
              <w:right w:val="single" w:sz="8" w:space="0" w:color="auto"/>
            </w:tcBorders>
            <w:shd w:val="clear" w:color="auto" w:fill="auto"/>
            <w:noWrap/>
            <w:vAlign w:val="center"/>
            <w:hideMark/>
          </w:tcPr>
          <w:p w14:paraId="0DE29C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-68.5795</w:t>
            </w:r>
          </w:p>
        </w:tc>
      </w:tr>
      <w:tr w:rsidR="00CC3D6F" w:rsidRPr="00CC3D6F" w14:paraId="276EBE5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F5EFC8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3A0BD2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8980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87.791</w:t>
            </w:r>
          </w:p>
        </w:tc>
        <w:tc>
          <w:tcPr>
            <w:tcW w:w="1679" w:type="dxa"/>
            <w:tcBorders>
              <w:top w:val="nil"/>
              <w:left w:val="nil"/>
              <w:bottom w:val="single" w:sz="4" w:space="0" w:color="auto"/>
              <w:right w:val="single" w:sz="4" w:space="0" w:color="auto"/>
            </w:tcBorders>
            <w:shd w:val="clear" w:color="auto" w:fill="auto"/>
            <w:noWrap/>
            <w:vAlign w:val="center"/>
            <w:hideMark/>
          </w:tcPr>
          <w:p w14:paraId="2022DE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36.379</w:t>
            </w:r>
          </w:p>
        </w:tc>
        <w:tc>
          <w:tcPr>
            <w:tcW w:w="960" w:type="dxa"/>
            <w:tcBorders>
              <w:top w:val="nil"/>
              <w:left w:val="nil"/>
              <w:bottom w:val="single" w:sz="4" w:space="0" w:color="auto"/>
              <w:right w:val="single" w:sz="4" w:space="0" w:color="auto"/>
            </w:tcBorders>
            <w:shd w:val="clear" w:color="auto" w:fill="auto"/>
            <w:noWrap/>
            <w:vAlign w:val="center"/>
            <w:hideMark/>
          </w:tcPr>
          <w:p w14:paraId="74CD4A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21.62</w:t>
            </w:r>
          </w:p>
        </w:tc>
        <w:tc>
          <w:tcPr>
            <w:tcW w:w="960" w:type="dxa"/>
            <w:tcBorders>
              <w:top w:val="nil"/>
              <w:left w:val="nil"/>
              <w:bottom w:val="single" w:sz="4" w:space="0" w:color="auto"/>
              <w:right w:val="single" w:sz="4" w:space="0" w:color="auto"/>
            </w:tcBorders>
            <w:shd w:val="clear" w:color="auto" w:fill="auto"/>
            <w:noWrap/>
            <w:vAlign w:val="center"/>
            <w:hideMark/>
          </w:tcPr>
          <w:p w14:paraId="02A2DA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CA009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628A63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7218C8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3BDD0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28B687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7D6F8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39C466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68.7094</w:t>
            </w:r>
          </w:p>
        </w:tc>
        <w:tc>
          <w:tcPr>
            <w:tcW w:w="1579" w:type="dxa"/>
            <w:tcBorders>
              <w:top w:val="nil"/>
              <w:left w:val="nil"/>
              <w:bottom w:val="single" w:sz="4" w:space="0" w:color="auto"/>
              <w:right w:val="single" w:sz="8" w:space="0" w:color="auto"/>
            </w:tcBorders>
            <w:shd w:val="clear" w:color="auto" w:fill="auto"/>
            <w:noWrap/>
            <w:vAlign w:val="center"/>
            <w:hideMark/>
          </w:tcPr>
          <w:p w14:paraId="3EAA5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-68.6047</w:t>
            </w:r>
          </w:p>
        </w:tc>
      </w:tr>
      <w:tr w:rsidR="00CC3D6F" w:rsidRPr="00CC3D6F" w14:paraId="1E23302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E8803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5П-11Д</w:t>
            </w:r>
          </w:p>
        </w:tc>
        <w:tc>
          <w:tcPr>
            <w:tcW w:w="1576" w:type="dxa"/>
            <w:tcBorders>
              <w:top w:val="nil"/>
              <w:left w:val="nil"/>
              <w:bottom w:val="single" w:sz="4" w:space="0" w:color="auto"/>
              <w:right w:val="single" w:sz="4" w:space="0" w:color="auto"/>
            </w:tcBorders>
            <w:shd w:val="clear" w:color="auto" w:fill="auto"/>
            <w:noWrap/>
            <w:vAlign w:val="center"/>
            <w:hideMark/>
          </w:tcPr>
          <w:p w14:paraId="22FD98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5DDF8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87.8</w:t>
            </w:r>
          </w:p>
        </w:tc>
        <w:tc>
          <w:tcPr>
            <w:tcW w:w="1679" w:type="dxa"/>
            <w:tcBorders>
              <w:top w:val="nil"/>
              <w:left w:val="nil"/>
              <w:bottom w:val="single" w:sz="4" w:space="0" w:color="auto"/>
              <w:right w:val="single" w:sz="4" w:space="0" w:color="auto"/>
            </w:tcBorders>
            <w:shd w:val="clear" w:color="auto" w:fill="auto"/>
            <w:noWrap/>
            <w:vAlign w:val="center"/>
            <w:hideMark/>
          </w:tcPr>
          <w:p w14:paraId="5F9FAC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36.359</w:t>
            </w:r>
          </w:p>
        </w:tc>
        <w:tc>
          <w:tcPr>
            <w:tcW w:w="960" w:type="dxa"/>
            <w:tcBorders>
              <w:top w:val="nil"/>
              <w:left w:val="nil"/>
              <w:bottom w:val="single" w:sz="4" w:space="0" w:color="auto"/>
              <w:right w:val="single" w:sz="4" w:space="0" w:color="auto"/>
            </w:tcBorders>
            <w:shd w:val="clear" w:color="auto" w:fill="auto"/>
            <w:noWrap/>
            <w:vAlign w:val="center"/>
            <w:hideMark/>
          </w:tcPr>
          <w:p w14:paraId="0BB2B2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91.85</w:t>
            </w:r>
          </w:p>
        </w:tc>
        <w:tc>
          <w:tcPr>
            <w:tcW w:w="960" w:type="dxa"/>
            <w:tcBorders>
              <w:top w:val="nil"/>
              <w:left w:val="nil"/>
              <w:bottom w:val="single" w:sz="4" w:space="0" w:color="auto"/>
              <w:right w:val="single" w:sz="4" w:space="0" w:color="auto"/>
            </w:tcBorders>
            <w:shd w:val="clear" w:color="auto" w:fill="auto"/>
            <w:noWrap/>
            <w:vAlign w:val="center"/>
            <w:hideMark/>
          </w:tcPr>
          <w:p w14:paraId="617DF6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8699A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579" w:type="dxa"/>
            <w:tcBorders>
              <w:top w:val="nil"/>
              <w:left w:val="nil"/>
              <w:bottom w:val="single" w:sz="4" w:space="0" w:color="auto"/>
              <w:right w:val="single" w:sz="4" w:space="0" w:color="auto"/>
            </w:tcBorders>
            <w:shd w:val="clear" w:color="auto" w:fill="auto"/>
            <w:noWrap/>
            <w:vAlign w:val="center"/>
            <w:hideMark/>
          </w:tcPr>
          <w:p w14:paraId="465921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646DC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62D37E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66B391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11EB5D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0D6CD1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68.7058</w:t>
            </w:r>
          </w:p>
        </w:tc>
        <w:tc>
          <w:tcPr>
            <w:tcW w:w="1579" w:type="dxa"/>
            <w:tcBorders>
              <w:top w:val="nil"/>
              <w:left w:val="nil"/>
              <w:bottom w:val="single" w:sz="4" w:space="0" w:color="auto"/>
              <w:right w:val="single" w:sz="8" w:space="0" w:color="auto"/>
            </w:tcBorders>
            <w:shd w:val="clear" w:color="auto" w:fill="auto"/>
            <w:noWrap/>
            <w:vAlign w:val="center"/>
            <w:hideMark/>
          </w:tcPr>
          <w:p w14:paraId="22AB3B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-68.6083</w:t>
            </w:r>
          </w:p>
        </w:tc>
      </w:tr>
      <w:tr w:rsidR="00CC3D6F" w:rsidRPr="00CC3D6F" w14:paraId="6C31D6B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6FBE10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5П-11</w:t>
            </w:r>
          </w:p>
        </w:tc>
        <w:tc>
          <w:tcPr>
            <w:tcW w:w="1576" w:type="dxa"/>
            <w:tcBorders>
              <w:top w:val="nil"/>
              <w:left w:val="nil"/>
              <w:bottom w:val="single" w:sz="4" w:space="0" w:color="auto"/>
              <w:right w:val="single" w:sz="4" w:space="0" w:color="auto"/>
            </w:tcBorders>
            <w:shd w:val="clear" w:color="auto" w:fill="auto"/>
            <w:noWrap/>
            <w:vAlign w:val="center"/>
            <w:hideMark/>
          </w:tcPr>
          <w:p w14:paraId="47F38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5B815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87.842</w:t>
            </w:r>
          </w:p>
        </w:tc>
        <w:tc>
          <w:tcPr>
            <w:tcW w:w="1679" w:type="dxa"/>
            <w:tcBorders>
              <w:top w:val="nil"/>
              <w:left w:val="nil"/>
              <w:bottom w:val="single" w:sz="4" w:space="0" w:color="auto"/>
              <w:right w:val="single" w:sz="4" w:space="0" w:color="auto"/>
            </w:tcBorders>
            <w:shd w:val="clear" w:color="auto" w:fill="auto"/>
            <w:noWrap/>
            <w:vAlign w:val="center"/>
            <w:hideMark/>
          </w:tcPr>
          <w:p w14:paraId="62270A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36.275</w:t>
            </w:r>
          </w:p>
        </w:tc>
        <w:tc>
          <w:tcPr>
            <w:tcW w:w="960" w:type="dxa"/>
            <w:tcBorders>
              <w:top w:val="nil"/>
              <w:left w:val="nil"/>
              <w:bottom w:val="single" w:sz="4" w:space="0" w:color="auto"/>
              <w:right w:val="single" w:sz="4" w:space="0" w:color="auto"/>
            </w:tcBorders>
            <w:shd w:val="clear" w:color="auto" w:fill="auto"/>
            <w:noWrap/>
            <w:vAlign w:val="center"/>
            <w:hideMark/>
          </w:tcPr>
          <w:p w14:paraId="0ECA4F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156.65</w:t>
            </w:r>
          </w:p>
        </w:tc>
        <w:tc>
          <w:tcPr>
            <w:tcW w:w="960" w:type="dxa"/>
            <w:tcBorders>
              <w:top w:val="nil"/>
              <w:left w:val="nil"/>
              <w:bottom w:val="single" w:sz="4" w:space="0" w:color="auto"/>
              <w:right w:val="single" w:sz="4" w:space="0" w:color="auto"/>
            </w:tcBorders>
            <w:shd w:val="clear" w:color="auto" w:fill="auto"/>
            <w:noWrap/>
            <w:vAlign w:val="center"/>
            <w:hideMark/>
          </w:tcPr>
          <w:p w14:paraId="02681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6EA244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579" w:type="dxa"/>
            <w:tcBorders>
              <w:top w:val="nil"/>
              <w:left w:val="nil"/>
              <w:bottom w:val="single" w:sz="4" w:space="0" w:color="auto"/>
              <w:right w:val="single" w:sz="4" w:space="0" w:color="auto"/>
            </w:tcBorders>
            <w:shd w:val="clear" w:color="auto" w:fill="auto"/>
            <w:noWrap/>
            <w:vAlign w:val="center"/>
            <w:hideMark/>
          </w:tcPr>
          <w:p w14:paraId="621D62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0.071</w:t>
            </w:r>
          </w:p>
        </w:tc>
        <w:tc>
          <w:tcPr>
            <w:tcW w:w="1104" w:type="dxa"/>
            <w:tcBorders>
              <w:top w:val="nil"/>
              <w:left w:val="nil"/>
              <w:bottom w:val="single" w:sz="4" w:space="0" w:color="auto"/>
              <w:right w:val="single" w:sz="4" w:space="0" w:color="auto"/>
            </w:tcBorders>
            <w:shd w:val="clear" w:color="auto" w:fill="auto"/>
            <w:noWrap/>
            <w:vAlign w:val="center"/>
            <w:hideMark/>
          </w:tcPr>
          <w:p w14:paraId="1C5B09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6B828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0AD25C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433CDF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115DFD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68.6904</w:t>
            </w:r>
          </w:p>
        </w:tc>
        <w:tc>
          <w:tcPr>
            <w:tcW w:w="1579" w:type="dxa"/>
            <w:tcBorders>
              <w:top w:val="nil"/>
              <w:left w:val="nil"/>
              <w:bottom w:val="single" w:sz="4" w:space="0" w:color="auto"/>
              <w:right w:val="single" w:sz="8" w:space="0" w:color="auto"/>
            </w:tcBorders>
            <w:shd w:val="clear" w:color="auto" w:fill="auto"/>
            <w:noWrap/>
            <w:vAlign w:val="center"/>
            <w:hideMark/>
          </w:tcPr>
          <w:p w14:paraId="5DCBBD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-68.6237</w:t>
            </w:r>
          </w:p>
        </w:tc>
      </w:tr>
      <w:tr w:rsidR="00CC3D6F" w:rsidRPr="00CC3D6F" w14:paraId="009C69E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F0787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5П-12</w:t>
            </w:r>
          </w:p>
        </w:tc>
        <w:tc>
          <w:tcPr>
            <w:tcW w:w="1576" w:type="dxa"/>
            <w:tcBorders>
              <w:top w:val="nil"/>
              <w:left w:val="nil"/>
              <w:bottom w:val="single" w:sz="4" w:space="0" w:color="auto"/>
              <w:right w:val="single" w:sz="4" w:space="0" w:color="auto"/>
            </w:tcBorders>
            <w:shd w:val="clear" w:color="auto" w:fill="auto"/>
            <w:noWrap/>
            <w:vAlign w:val="center"/>
            <w:hideMark/>
          </w:tcPr>
          <w:p w14:paraId="6EEF6C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29DF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87.914</w:t>
            </w:r>
          </w:p>
        </w:tc>
        <w:tc>
          <w:tcPr>
            <w:tcW w:w="1679" w:type="dxa"/>
            <w:tcBorders>
              <w:top w:val="nil"/>
              <w:left w:val="nil"/>
              <w:bottom w:val="single" w:sz="4" w:space="0" w:color="auto"/>
              <w:right w:val="single" w:sz="4" w:space="0" w:color="auto"/>
            </w:tcBorders>
            <w:shd w:val="clear" w:color="auto" w:fill="auto"/>
            <w:noWrap/>
            <w:vAlign w:val="center"/>
            <w:hideMark/>
          </w:tcPr>
          <w:p w14:paraId="4B6A4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36.132</w:t>
            </w:r>
          </w:p>
        </w:tc>
        <w:tc>
          <w:tcPr>
            <w:tcW w:w="960" w:type="dxa"/>
            <w:tcBorders>
              <w:top w:val="nil"/>
              <w:left w:val="nil"/>
              <w:bottom w:val="single" w:sz="4" w:space="0" w:color="auto"/>
              <w:right w:val="single" w:sz="4" w:space="0" w:color="auto"/>
            </w:tcBorders>
            <w:shd w:val="clear" w:color="auto" w:fill="auto"/>
            <w:noWrap/>
            <w:vAlign w:val="center"/>
            <w:hideMark/>
          </w:tcPr>
          <w:p w14:paraId="485BC1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26.66</w:t>
            </w:r>
          </w:p>
        </w:tc>
        <w:tc>
          <w:tcPr>
            <w:tcW w:w="960" w:type="dxa"/>
            <w:tcBorders>
              <w:top w:val="nil"/>
              <w:left w:val="nil"/>
              <w:bottom w:val="single" w:sz="4" w:space="0" w:color="auto"/>
              <w:right w:val="single" w:sz="4" w:space="0" w:color="auto"/>
            </w:tcBorders>
            <w:shd w:val="clear" w:color="auto" w:fill="auto"/>
            <w:noWrap/>
            <w:vAlign w:val="center"/>
            <w:hideMark/>
          </w:tcPr>
          <w:p w14:paraId="030D4E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0784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12A0B1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39CAC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324EBB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117F44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5A6C43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0.456</w:t>
            </w:r>
          </w:p>
        </w:tc>
        <w:tc>
          <w:tcPr>
            <w:tcW w:w="1579" w:type="dxa"/>
            <w:tcBorders>
              <w:top w:val="nil"/>
              <w:left w:val="nil"/>
              <w:bottom w:val="single" w:sz="4" w:space="0" w:color="auto"/>
              <w:right w:val="single" w:sz="4" w:space="0" w:color="auto"/>
            </w:tcBorders>
            <w:shd w:val="clear" w:color="auto" w:fill="auto"/>
            <w:noWrap/>
            <w:vAlign w:val="center"/>
            <w:hideMark/>
          </w:tcPr>
          <w:p w14:paraId="06748C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68.6641</w:t>
            </w:r>
          </w:p>
        </w:tc>
        <w:tc>
          <w:tcPr>
            <w:tcW w:w="1579" w:type="dxa"/>
            <w:tcBorders>
              <w:top w:val="nil"/>
              <w:left w:val="nil"/>
              <w:bottom w:val="single" w:sz="4" w:space="0" w:color="auto"/>
              <w:right w:val="single" w:sz="8" w:space="0" w:color="auto"/>
            </w:tcBorders>
            <w:shd w:val="clear" w:color="auto" w:fill="auto"/>
            <w:noWrap/>
            <w:vAlign w:val="center"/>
            <w:hideMark/>
          </w:tcPr>
          <w:p w14:paraId="403306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w:t>
            </w:r>
          </w:p>
        </w:tc>
      </w:tr>
      <w:tr w:rsidR="00CC3D6F" w:rsidRPr="00CC3D6F" w14:paraId="4BD9C3A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B971C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5П-13</w:t>
            </w:r>
          </w:p>
        </w:tc>
        <w:tc>
          <w:tcPr>
            <w:tcW w:w="1576" w:type="dxa"/>
            <w:tcBorders>
              <w:top w:val="nil"/>
              <w:left w:val="nil"/>
              <w:bottom w:val="single" w:sz="4" w:space="0" w:color="auto"/>
              <w:right w:val="single" w:sz="4" w:space="0" w:color="auto"/>
            </w:tcBorders>
            <w:shd w:val="clear" w:color="auto" w:fill="auto"/>
            <w:noWrap/>
            <w:vAlign w:val="center"/>
            <w:hideMark/>
          </w:tcPr>
          <w:p w14:paraId="3F2C6D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673C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87.926</w:t>
            </w:r>
          </w:p>
        </w:tc>
        <w:tc>
          <w:tcPr>
            <w:tcW w:w="1679" w:type="dxa"/>
            <w:tcBorders>
              <w:top w:val="nil"/>
              <w:left w:val="nil"/>
              <w:bottom w:val="single" w:sz="4" w:space="0" w:color="auto"/>
              <w:right w:val="single" w:sz="4" w:space="0" w:color="auto"/>
            </w:tcBorders>
            <w:shd w:val="clear" w:color="auto" w:fill="auto"/>
            <w:noWrap/>
            <w:vAlign w:val="center"/>
            <w:hideMark/>
          </w:tcPr>
          <w:p w14:paraId="41E1BC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36.108</w:t>
            </w:r>
          </w:p>
        </w:tc>
        <w:tc>
          <w:tcPr>
            <w:tcW w:w="960" w:type="dxa"/>
            <w:tcBorders>
              <w:top w:val="nil"/>
              <w:left w:val="nil"/>
              <w:bottom w:val="single" w:sz="4" w:space="0" w:color="auto"/>
              <w:right w:val="single" w:sz="4" w:space="0" w:color="auto"/>
            </w:tcBorders>
            <w:shd w:val="clear" w:color="auto" w:fill="auto"/>
            <w:noWrap/>
            <w:vAlign w:val="center"/>
            <w:hideMark/>
          </w:tcPr>
          <w:p w14:paraId="0C06FD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4.79</w:t>
            </w:r>
          </w:p>
        </w:tc>
        <w:tc>
          <w:tcPr>
            <w:tcW w:w="960" w:type="dxa"/>
            <w:tcBorders>
              <w:top w:val="nil"/>
              <w:left w:val="nil"/>
              <w:bottom w:val="single" w:sz="4" w:space="0" w:color="auto"/>
              <w:right w:val="single" w:sz="4" w:space="0" w:color="auto"/>
            </w:tcBorders>
            <w:shd w:val="clear" w:color="auto" w:fill="auto"/>
            <w:noWrap/>
            <w:vAlign w:val="center"/>
            <w:hideMark/>
          </w:tcPr>
          <w:p w14:paraId="03386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261B3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7D8D04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25FDB4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110AA9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611DDE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51ED8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579" w:type="dxa"/>
            <w:tcBorders>
              <w:top w:val="nil"/>
              <w:left w:val="nil"/>
              <w:bottom w:val="single" w:sz="4" w:space="0" w:color="auto"/>
              <w:right w:val="single" w:sz="4" w:space="0" w:color="auto"/>
            </w:tcBorders>
            <w:shd w:val="clear" w:color="auto" w:fill="auto"/>
            <w:noWrap/>
            <w:vAlign w:val="center"/>
            <w:hideMark/>
          </w:tcPr>
          <w:p w14:paraId="1FA61D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68.6595</w:t>
            </w:r>
          </w:p>
        </w:tc>
        <w:tc>
          <w:tcPr>
            <w:tcW w:w="1579" w:type="dxa"/>
            <w:tcBorders>
              <w:top w:val="nil"/>
              <w:left w:val="nil"/>
              <w:bottom w:val="single" w:sz="4" w:space="0" w:color="auto"/>
              <w:right w:val="single" w:sz="8" w:space="0" w:color="auto"/>
            </w:tcBorders>
            <w:shd w:val="clear" w:color="auto" w:fill="auto"/>
            <w:noWrap/>
            <w:vAlign w:val="center"/>
            <w:hideMark/>
          </w:tcPr>
          <w:p w14:paraId="42C99E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-68.6546</w:t>
            </w:r>
          </w:p>
        </w:tc>
      </w:tr>
      <w:tr w:rsidR="00CC3D6F" w:rsidRPr="00CC3D6F" w14:paraId="2B1B2CA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C34490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5П-13</w:t>
            </w:r>
          </w:p>
        </w:tc>
        <w:tc>
          <w:tcPr>
            <w:tcW w:w="1576" w:type="dxa"/>
            <w:tcBorders>
              <w:top w:val="nil"/>
              <w:left w:val="nil"/>
              <w:bottom w:val="single" w:sz="4" w:space="0" w:color="auto"/>
              <w:right w:val="single" w:sz="4" w:space="0" w:color="auto"/>
            </w:tcBorders>
            <w:shd w:val="clear" w:color="auto" w:fill="auto"/>
            <w:noWrap/>
            <w:vAlign w:val="center"/>
            <w:hideMark/>
          </w:tcPr>
          <w:p w14:paraId="7CE20C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70FE3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87.928</w:t>
            </w:r>
          </w:p>
        </w:tc>
        <w:tc>
          <w:tcPr>
            <w:tcW w:w="1679" w:type="dxa"/>
            <w:tcBorders>
              <w:top w:val="nil"/>
              <w:left w:val="nil"/>
              <w:bottom w:val="single" w:sz="4" w:space="0" w:color="auto"/>
              <w:right w:val="single" w:sz="4" w:space="0" w:color="auto"/>
            </w:tcBorders>
            <w:shd w:val="clear" w:color="auto" w:fill="auto"/>
            <w:noWrap/>
            <w:vAlign w:val="center"/>
            <w:hideMark/>
          </w:tcPr>
          <w:p w14:paraId="079BC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36.103</w:t>
            </w:r>
          </w:p>
        </w:tc>
        <w:tc>
          <w:tcPr>
            <w:tcW w:w="960" w:type="dxa"/>
            <w:tcBorders>
              <w:top w:val="nil"/>
              <w:left w:val="nil"/>
              <w:bottom w:val="single" w:sz="4" w:space="0" w:color="auto"/>
              <w:right w:val="single" w:sz="4" w:space="0" w:color="auto"/>
            </w:tcBorders>
            <w:shd w:val="clear" w:color="auto" w:fill="auto"/>
            <w:noWrap/>
            <w:vAlign w:val="center"/>
            <w:hideMark/>
          </w:tcPr>
          <w:p w14:paraId="7EC714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w:t>
            </w:r>
          </w:p>
        </w:tc>
        <w:tc>
          <w:tcPr>
            <w:tcW w:w="960" w:type="dxa"/>
            <w:tcBorders>
              <w:top w:val="nil"/>
              <w:left w:val="nil"/>
              <w:bottom w:val="single" w:sz="4" w:space="0" w:color="auto"/>
              <w:right w:val="single" w:sz="4" w:space="0" w:color="auto"/>
            </w:tcBorders>
            <w:shd w:val="clear" w:color="auto" w:fill="auto"/>
            <w:noWrap/>
            <w:vAlign w:val="center"/>
            <w:hideMark/>
          </w:tcPr>
          <w:p w14:paraId="366246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733990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025CD8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3EFCC5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104" w:type="dxa"/>
            <w:tcBorders>
              <w:top w:val="nil"/>
              <w:left w:val="nil"/>
              <w:bottom w:val="single" w:sz="4" w:space="0" w:color="auto"/>
              <w:right w:val="single" w:sz="4" w:space="0" w:color="auto"/>
            </w:tcBorders>
            <w:shd w:val="clear" w:color="auto" w:fill="auto"/>
            <w:noWrap/>
            <w:vAlign w:val="center"/>
            <w:hideMark/>
          </w:tcPr>
          <w:p w14:paraId="022C52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-0.284</w:t>
            </w:r>
          </w:p>
        </w:tc>
        <w:tc>
          <w:tcPr>
            <w:tcW w:w="1098" w:type="dxa"/>
            <w:tcBorders>
              <w:top w:val="nil"/>
              <w:left w:val="nil"/>
              <w:bottom w:val="single" w:sz="4" w:space="0" w:color="auto"/>
              <w:right w:val="single" w:sz="4" w:space="0" w:color="auto"/>
            </w:tcBorders>
            <w:shd w:val="clear" w:color="auto" w:fill="auto"/>
            <w:noWrap/>
            <w:vAlign w:val="center"/>
            <w:hideMark/>
          </w:tcPr>
          <w:p w14:paraId="796FC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098" w:type="dxa"/>
            <w:tcBorders>
              <w:top w:val="nil"/>
              <w:left w:val="nil"/>
              <w:bottom w:val="single" w:sz="4" w:space="0" w:color="auto"/>
              <w:right w:val="single" w:sz="4" w:space="0" w:color="auto"/>
            </w:tcBorders>
            <w:shd w:val="clear" w:color="auto" w:fill="auto"/>
            <w:noWrap/>
            <w:vAlign w:val="center"/>
            <w:hideMark/>
          </w:tcPr>
          <w:p w14:paraId="4F80DE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0.457</w:t>
            </w:r>
          </w:p>
        </w:tc>
        <w:tc>
          <w:tcPr>
            <w:tcW w:w="1579" w:type="dxa"/>
            <w:tcBorders>
              <w:top w:val="nil"/>
              <w:left w:val="nil"/>
              <w:bottom w:val="single" w:sz="4" w:space="0" w:color="auto"/>
              <w:right w:val="single" w:sz="4" w:space="0" w:color="auto"/>
            </w:tcBorders>
            <w:shd w:val="clear" w:color="auto" w:fill="auto"/>
            <w:noWrap/>
            <w:vAlign w:val="center"/>
            <w:hideMark/>
          </w:tcPr>
          <w:p w14:paraId="1DDC2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68.6587</w:t>
            </w:r>
          </w:p>
        </w:tc>
        <w:tc>
          <w:tcPr>
            <w:tcW w:w="1579" w:type="dxa"/>
            <w:tcBorders>
              <w:top w:val="nil"/>
              <w:left w:val="nil"/>
              <w:bottom w:val="single" w:sz="4" w:space="0" w:color="auto"/>
              <w:right w:val="single" w:sz="8" w:space="0" w:color="auto"/>
            </w:tcBorders>
            <w:shd w:val="clear" w:color="auto" w:fill="auto"/>
            <w:noWrap/>
            <w:vAlign w:val="center"/>
            <w:hideMark/>
          </w:tcPr>
          <w:p w14:paraId="22FEFC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-68.6554</w:t>
            </w:r>
          </w:p>
        </w:tc>
      </w:tr>
      <w:tr w:rsidR="00CC3D6F" w:rsidRPr="00CC3D6F" w14:paraId="3CA5EB56" w14:textId="77777777" w:rsidTr="00CC3D6F">
        <w:trPr>
          <w:trHeight w:val="68"/>
          <w:jc w:val="center"/>
        </w:trPr>
        <w:tc>
          <w:tcPr>
            <w:tcW w:w="1608" w:type="dxa"/>
            <w:tcBorders>
              <w:top w:val="nil"/>
              <w:left w:val="single" w:sz="8" w:space="0" w:color="auto"/>
              <w:bottom w:val="single" w:sz="8" w:space="0" w:color="auto"/>
              <w:right w:val="single" w:sz="4" w:space="0" w:color="auto"/>
            </w:tcBorders>
            <w:shd w:val="clear" w:color="auto" w:fill="auto"/>
            <w:noWrap/>
            <w:vAlign w:val="center"/>
            <w:hideMark/>
          </w:tcPr>
          <w:p w14:paraId="4C8D7C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панель 13</w:t>
            </w:r>
          </w:p>
        </w:tc>
        <w:tc>
          <w:tcPr>
            <w:tcW w:w="1576" w:type="dxa"/>
            <w:tcBorders>
              <w:top w:val="nil"/>
              <w:left w:val="nil"/>
              <w:bottom w:val="single" w:sz="8" w:space="0" w:color="auto"/>
              <w:right w:val="single" w:sz="4" w:space="0" w:color="auto"/>
            </w:tcBorders>
            <w:shd w:val="clear" w:color="auto" w:fill="auto"/>
            <w:noWrap/>
            <w:vAlign w:val="center"/>
            <w:hideMark/>
          </w:tcPr>
          <w:p w14:paraId="6AE1C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8" w:space="0" w:color="auto"/>
              <w:right w:val="single" w:sz="4" w:space="0" w:color="auto"/>
            </w:tcBorders>
            <w:shd w:val="clear" w:color="auto" w:fill="auto"/>
            <w:noWrap/>
            <w:vAlign w:val="center"/>
            <w:hideMark/>
          </w:tcPr>
          <w:p w14:paraId="725B1D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87.933</w:t>
            </w:r>
          </w:p>
        </w:tc>
        <w:tc>
          <w:tcPr>
            <w:tcW w:w="1679" w:type="dxa"/>
            <w:tcBorders>
              <w:top w:val="nil"/>
              <w:left w:val="nil"/>
              <w:bottom w:val="single" w:sz="8" w:space="0" w:color="auto"/>
              <w:right w:val="single" w:sz="4" w:space="0" w:color="auto"/>
            </w:tcBorders>
            <w:shd w:val="clear" w:color="auto" w:fill="auto"/>
            <w:noWrap/>
            <w:vAlign w:val="center"/>
            <w:hideMark/>
          </w:tcPr>
          <w:p w14:paraId="2C98BA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36.095</w:t>
            </w:r>
          </w:p>
        </w:tc>
        <w:tc>
          <w:tcPr>
            <w:tcW w:w="960" w:type="dxa"/>
            <w:tcBorders>
              <w:top w:val="nil"/>
              <w:left w:val="nil"/>
              <w:bottom w:val="single" w:sz="8" w:space="0" w:color="auto"/>
              <w:right w:val="single" w:sz="4" w:space="0" w:color="auto"/>
            </w:tcBorders>
            <w:shd w:val="clear" w:color="auto" w:fill="auto"/>
            <w:noWrap/>
            <w:vAlign w:val="center"/>
            <w:hideMark/>
          </w:tcPr>
          <w:p w14:paraId="7A2D6A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3B5162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C4A2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358E5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45BB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C8F2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2BAD79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390D11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45776A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11426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4422466"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387B34F2"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9AB0439"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№2А (вывод №1) – Поликлиника представлен на рисунке 7. Результаты гидравлического расчета (расчетная таблица и пьезометрический график) представлены в таблице 4 и рисунке 8.</w:t>
      </w:r>
    </w:p>
    <w:p w14:paraId="60CDF684"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p>
    <w:p w14:paraId="587710CD" w14:textId="77777777" w:rsidR="00CC3D6F" w:rsidRPr="00CC3D6F" w:rsidRDefault="0044391B" w:rsidP="005A3647">
      <w:pPr>
        <w:widowControl w:val="0"/>
        <w:adjustRightInd w:val="0"/>
        <w:spacing w:line="240" w:lineRule="auto"/>
        <w:ind w:firstLine="0"/>
        <w:textAlignment w:val="baseline"/>
        <w:rPr>
          <w:rFonts w:ascii="Times New Roman" w:eastAsia="Microsoft YaHei" w:hAnsi="Times New Roman"/>
          <w:spacing w:val="-5"/>
          <w:szCs w:val="24"/>
          <w:lang w:val="ru-RU"/>
        </w:rPr>
      </w:pPr>
      <w:r>
        <w:rPr>
          <w:rFonts w:ascii="Times New Roman" w:eastAsia="Microsoft YaHei" w:hAnsi="Times New Roman"/>
          <w:noProof/>
          <w:spacing w:val="-5"/>
          <w:szCs w:val="24"/>
          <w:lang w:val="ru-RU" w:eastAsia="ru-RU"/>
        </w:rPr>
        <w:pict w14:anchorId="43308796">
          <v:shape id="Рисунок 22" o:spid="_x0000_i1033" type="#_x0000_t75" style="width:453.3pt;height:211.4pt;visibility:visible;mso-wrap-style:square">
            <v:imagedata r:id="rId20" o:title="№2А до поликлиники"/>
          </v:shape>
        </w:pict>
      </w:r>
    </w:p>
    <w:p w14:paraId="6ACC630F" w14:textId="684FB40E"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6" w:name="_Toc424883922"/>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7</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№2А (вывод №1) до Поликлиники.</w:t>
      </w:r>
      <w:bookmarkEnd w:id="26"/>
    </w:p>
    <w:p w14:paraId="3E012771"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D52F098"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37CE66D3">
          <v:shape id="Рисунок 9" o:spid="_x0000_i1034" type="#_x0000_t75" style="width:699.85pt;height:419.9pt;visibility:visible;mso-wrap-style:square">
            <v:imagedata r:id="rId21" o:title="От №2а до Кузоваткина, 43п"/>
          </v:shape>
        </w:pict>
      </w:r>
    </w:p>
    <w:p w14:paraId="01E4C932" w14:textId="0ED72814"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27" w:name="_Toc424883923"/>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8</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№2А (вывод №1) до Поликлиники.</w:t>
      </w:r>
      <w:bookmarkEnd w:id="27"/>
    </w:p>
    <w:p w14:paraId="41072BB3" w14:textId="14250CDE"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28" w:name="_Toc424883906"/>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4</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№2А (вывод №1) до Поликлиники.</w:t>
      </w:r>
      <w:bookmarkEnd w:id="28"/>
    </w:p>
    <w:tbl>
      <w:tblPr>
        <w:tblW w:w="5000" w:type="pct"/>
        <w:jc w:val="center"/>
        <w:tblLook w:val="04A0" w:firstRow="1" w:lastRow="0" w:firstColumn="1" w:lastColumn="0" w:noHBand="0" w:noVBand="1"/>
      </w:tblPr>
      <w:tblGrid>
        <w:gridCol w:w="1589"/>
        <w:gridCol w:w="1120"/>
        <w:gridCol w:w="1122"/>
        <w:gridCol w:w="1188"/>
        <w:gridCol w:w="781"/>
        <w:gridCol w:w="711"/>
        <w:gridCol w:w="1122"/>
        <w:gridCol w:w="1122"/>
        <w:gridCol w:w="806"/>
        <w:gridCol w:w="806"/>
        <w:gridCol w:w="802"/>
        <w:gridCol w:w="802"/>
        <w:gridCol w:w="1122"/>
        <w:gridCol w:w="1122"/>
      </w:tblGrid>
      <w:tr w:rsidR="00CC3D6F" w:rsidRPr="005519E8" w14:paraId="2D8B13B5" w14:textId="77777777" w:rsidTr="00CC3D6F">
        <w:trPr>
          <w:trHeight w:val="68"/>
          <w:jc w:val="center"/>
        </w:trPr>
        <w:tc>
          <w:tcPr>
            <w:tcW w:w="22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B2456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4C093A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91A27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1B6A0F2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4ED400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62D4DF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315E2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7999E27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1F9324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AF548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5EDD72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7090E2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14372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139746F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31FEE88D"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B7FC3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2а</w:t>
            </w:r>
          </w:p>
        </w:tc>
        <w:tc>
          <w:tcPr>
            <w:tcW w:w="1576" w:type="dxa"/>
            <w:tcBorders>
              <w:top w:val="nil"/>
              <w:left w:val="nil"/>
              <w:bottom w:val="single" w:sz="4" w:space="0" w:color="auto"/>
              <w:right w:val="single" w:sz="4" w:space="0" w:color="auto"/>
            </w:tcBorders>
            <w:shd w:val="clear" w:color="auto" w:fill="auto"/>
            <w:noWrap/>
            <w:vAlign w:val="center"/>
            <w:hideMark/>
          </w:tcPr>
          <w:p w14:paraId="7F86BA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EB211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w:t>
            </w:r>
          </w:p>
        </w:tc>
        <w:tc>
          <w:tcPr>
            <w:tcW w:w="1679" w:type="dxa"/>
            <w:tcBorders>
              <w:top w:val="nil"/>
              <w:left w:val="nil"/>
              <w:bottom w:val="single" w:sz="4" w:space="0" w:color="auto"/>
              <w:right w:val="single" w:sz="4" w:space="0" w:color="auto"/>
            </w:tcBorders>
            <w:shd w:val="clear" w:color="auto" w:fill="auto"/>
            <w:noWrap/>
            <w:vAlign w:val="center"/>
            <w:hideMark/>
          </w:tcPr>
          <w:p w14:paraId="404B78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w:t>
            </w:r>
          </w:p>
        </w:tc>
        <w:tc>
          <w:tcPr>
            <w:tcW w:w="978" w:type="dxa"/>
            <w:tcBorders>
              <w:top w:val="nil"/>
              <w:left w:val="nil"/>
              <w:bottom w:val="single" w:sz="4" w:space="0" w:color="auto"/>
              <w:right w:val="single" w:sz="4" w:space="0" w:color="auto"/>
            </w:tcBorders>
            <w:shd w:val="clear" w:color="auto" w:fill="auto"/>
            <w:noWrap/>
            <w:vAlign w:val="center"/>
            <w:hideMark/>
          </w:tcPr>
          <w:p w14:paraId="2A612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23.26</w:t>
            </w:r>
          </w:p>
        </w:tc>
        <w:tc>
          <w:tcPr>
            <w:tcW w:w="960" w:type="dxa"/>
            <w:tcBorders>
              <w:top w:val="nil"/>
              <w:left w:val="nil"/>
              <w:bottom w:val="single" w:sz="4" w:space="0" w:color="auto"/>
              <w:right w:val="single" w:sz="4" w:space="0" w:color="auto"/>
            </w:tcBorders>
            <w:shd w:val="clear" w:color="auto" w:fill="auto"/>
            <w:noWrap/>
            <w:vAlign w:val="center"/>
            <w:hideMark/>
          </w:tcPr>
          <w:p w14:paraId="6BC3BB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F0ED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0.073</w:t>
            </w:r>
          </w:p>
        </w:tc>
        <w:tc>
          <w:tcPr>
            <w:tcW w:w="1579" w:type="dxa"/>
            <w:tcBorders>
              <w:top w:val="nil"/>
              <w:left w:val="nil"/>
              <w:bottom w:val="single" w:sz="4" w:space="0" w:color="auto"/>
              <w:right w:val="single" w:sz="4" w:space="0" w:color="auto"/>
            </w:tcBorders>
            <w:shd w:val="clear" w:color="auto" w:fill="auto"/>
            <w:noWrap/>
            <w:vAlign w:val="center"/>
            <w:hideMark/>
          </w:tcPr>
          <w:p w14:paraId="07CA7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104" w:type="dxa"/>
            <w:tcBorders>
              <w:top w:val="nil"/>
              <w:left w:val="nil"/>
              <w:bottom w:val="single" w:sz="4" w:space="0" w:color="auto"/>
              <w:right w:val="single" w:sz="4" w:space="0" w:color="auto"/>
            </w:tcBorders>
            <w:shd w:val="clear" w:color="auto" w:fill="auto"/>
            <w:noWrap/>
            <w:vAlign w:val="center"/>
            <w:hideMark/>
          </w:tcPr>
          <w:p w14:paraId="7D6175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1EF578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4A1A1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6744CC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556FEA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1704.3656</w:t>
            </w:r>
          </w:p>
        </w:tc>
        <w:tc>
          <w:tcPr>
            <w:tcW w:w="1579" w:type="dxa"/>
            <w:tcBorders>
              <w:top w:val="nil"/>
              <w:left w:val="nil"/>
              <w:bottom w:val="single" w:sz="4" w:space="0" w:color="auto"/>
              <w:right w:val="single" w:sz="8" w:space="0" w:color="auto"/>
            </w:tcBorders>
            <w:shd w:val="clear" w:color="auto" w:fill="auto"/>
            <w:noWrap/>
            <w:vAlign w:val="center"/>
            <w:hideMark/>
          </w:tcPr>
          <w:p w14:paraId="418F50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-1694.2458</w:t>
            </w:r>
          </w:p>
        </w:tc>
      </w:tr>
      <w:tr w:rsidR="00CC3D6F" w:rsidRPr="00CC3D6F" w14:paraId="0F5F092A"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B2C3D4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B3838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6DA2A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84.072</w:t>
            </w:r>
          </w:p>
        </w:tc>
        <w:tc>
          <w:tcPr>
            <w:tcW w:w="1679" w:type="dxa"/>
            <w:tcBorders>
              <w:top w:val="nil"/>
              <w:left w:val="nil"/>
              <w:bottom w:val="single" w:sz="4" w:space="0" w:color="auto"/>
              <w:right w:val="single" w:sz="4" w:space="0" w:color="auto"/>
            </w:tcBorders>
            <w:shd w:val="clear" w:color="auto" w:fill="auto"/>
            <w:noWrap/>
            <w:vAlign w:val="center"/>
            <w:hideMark/>
          </w:tcPr>
          <w:p w14:paraId="7AAAEB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43.855</w:t>
            </w:r>
          </w:p>
        </w:tc>
        <w:tc>
          <w:tcPr>
            <w:tcW w:w="978" w:type="dxa"/>
            <w:tcBorders>
              <w:top w:val="nil"/>
              <w:left w:val="nil"/>
              <w:bottom w:val="single" w:sz="4" w:space="0" w:color="auto"/>
              <w:right w:val="single" w:sz="4" w:space="0" w:color="auto"/>
            </w:tcBorders>
            <w:shd w:val="clear" w:color="auto" w:fill="auto"/>
            <w:noWrap/>
            <w:vAlign w:val="center"/>
            <w:hideMark/>
          </w:tcPr>
          <w:p w14:paraId="0A11B7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21.51</w:t>
            </w:r>
          </w:p>
        </w:tc>
        <w:tc>
          <w:tcPr>
            <w:tcW w:w="960" w:type="dxa"/>
            <w:tcBorders>
              <w:top w:val="nil"/>
              <w:left w:val="nil"/>
              <w:bottom w:val="single" w:sz="4" w:space="0" w:color="auto"/>
              <w:right w:val="single" w:sz="4" w:space="0" w:color="auto"/>
            </w:tcBorders>
            <w:shd w:val="clear" w:color="auto" w:fill="auto"/>
            <w:noWrap/>
            <w:vAlign w:val="center"/>
            <w:hideMark/>
          </w:tcPr>
          <w:p w14:paraId="64B3AB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BBA88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579" w:type="dxa"/>
            <w:tcBorders>
              <w:top w:val="nil"/>
              <w:left w:val="nil"/>
              <w:bottom w:val="single" w:sz="4" w:space="0" w:color="auto"/>
              <w:right w:val="single" w:sz="4" w:space="0" w:color="auto"/>
            </w:tcBorders>
            <w:shd w:val="clear" w:color="auto" w:fill="auto"/>
            <w:noWrap/>
            <w:vAlign w:val="center"/>
            <w:hideMark/>
          </w:tcPr>
          <w:p w14:paraId="1E196E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0.067</w:t>
            </w:r>
          </w:p>
        </w:tc>
        <w:tc>
          <w:tcPr>
            <w:tcW w:w="1104" w:type="dxa"/>
            <w:tcBorders>
              <w:top w:val="nil"/>
              <w:left w:val="nil"/>
              <w:bottom w:val="single" w:sz="4" w:space="0" w:color="auto"/>
              <w:right w:val="single" w:sz="4" w:space="0" w:color="auto"/>
            </w:tcBorders>
            <w:shd w:val="clear" w:color="auto" w:fill="auto"/>
            <w:noWrap/>
            <w:vAlign w:val="center"/>
            <w:hideMark/>
          </w:tcPr>
          <w:p w14:paraId="50ADF3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1.276</w:t>
            </w:r>
          </w:p>
        </w:tc>
        <w:tc>
          <w:tcPr>
            <w:tcW w:w="1104" w:type="dxa"/>
            <w:tcBorders>
              <w:top w:val="nil"/>
              <w:left w:val="nil"/>
              <w:bottom w:val="single" w:sz="4" w:space="0" w:color="auto"/>
              <w:right w:val="single" w:sz="4" w:space="0" w:color="auto"/>
            </w:tcBorders>
            <w:shd w:val="clear" w:color="auto" w:fill="auto"/>
            <w:noWrap/>
            <w:vAlign w:val="center"/>
            <w:hideMark/>
          </w:tcPr>
          <w:p w14:paraId="3C61C1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w:t>
            </w:r>
          </w:p>
        </w:tc>
        <w:tc>
          <w:tcPr>
            <w:tcW w:w="1098" w:type="dxa"/>
            <w:tcBorders>
              <w:top w:val="nil"/>
              <w:left w:val="nil"/>
              <w:bottom w:val="single" w:sz="4" w:space="0" w:color="auto"/>
              <w:right w:val="single" w:sz="4" w:space="0" w:color="auto"/>
            </w:tcBorders>
            <w:shd w:val="clear" w:color="auto" w:fill="auto"/>
            <w:noWrap/>
            <w:vAlign w:val="center"/>
            <w:hideMark/>
          </w:tcPr>
          <w:p w14:paraId="0D4DBC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3.138</w:t>
            </w:r>
          </w:p>
        </w:tc>
        <w:tc>
          <w:tcPr>
            <w:tcW w:w="1098" w:type="dxa"/>
            <w:tcBorders>
              <w:top w:val="nil"/>
              <w:left w:val="nil"/>
              <w:bottom w:val="single" w:sz="4" w:space="0" w:color="auto"/>
              <w:right w:val="single" w:sz="4" w:space="0" w:color="auto"/>
            </w:tcBorders>
            <w:shd w:val="clear" w:color="auto" w:fill="auto"/>
            <w:noWrap/>
            <w:vAlign w:val="center"/>
            <w:hideMark/>
          </w:tcPr>
          <w:p w14:paraId="7A4E7F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w:t>
            </w:r>
          </w:p>
        </w:tc>
        <w:tc>
          <w:tcPr>
            <w:tcW w:w="1579" w:type="dxa"/>
            <w:tcBorders>
              <w:top w:val="nil"/>
              <w:left w:val="nil"/>
              <w:bottom w:val="single" w:sz="4" w:space="0" w:color="auto"/>
              <w:right w:val="single" w:sz="4" w:space="0" w:color="auto"/>
            </w:tcBorders>
            <w:shd w:val="clear" w:color="auto" w:fill="auto"/>
            <w:noWrap/>
            <w:vAlign w:val="center"/>
            <w:hideMark/>
          </w:tcPr>
          <w:p w14:paraId="307FCC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1704.344</w:t>
            </w:r>
          </w:p>
        </w:tc>
        <w:tc>
          <w:tcPr>
            <w:tcW w:w="1579" w:type="dxa"/>
            <w:tcBorders>
              <w:top w:val="nil"/>
              <w:left w:val="nil"/>
              <w:bottom w:val="single" w:sz="4" w:space="0" w:color="auto"/>
              <w:right w:val="single" w:sz="8" w:space="0" w:color="auto"/>
            </w:tcBorders>
            <w:shd w:val="clear" w:color="auto" w:fill="auto"/>
            <w:noWrap/>
            <w:vAlign w:val="center"/>
            <w:hideMark/>
          </w:tcPr>
          <w:p w14:paraId="31C28B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-1694.2674</w:t>
            </w:r>
          </w:p>
        </w:tc>
      </w:tr>
      <w:tr w:rsidR="00CC3D6F" w:rsidRPr="00CC3D6F" w14:paraId="753699A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BEF43E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50C1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B835B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84.139</w:t>
            </w:r>
          </w:p>
        </w:tc>
        <w:tc>
          <w:tcPr>
            <w:tcW w:w="1679" w:type="dxa"/>
            <w:tcBorders>
              <w:top w:val="nil"/>
              <w:left w:val="nil"/>
              <w:bottom w:val="single" w:sz="4" w:space="0" w:color="auto"/>
              <w:right w:val="single" w:sz="4" w:space="0" w:color="auto"/>
            </w:tcBorders>
            <w:shd w:val="clear" w:color="auto" w:fill="auto"/>
            <w:noWrap/>
            <w:vAlign w:val="center"/>
            <w:hideMark/>
          </w:tcPr>
          <w:p w14:paraId="69510E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43.72</w:t>
            </w:r>
          </w:p>
        </w:tc>
        <w:tc>
          <w:tcPr>
            <w:tcW w:w="978" w:type="dxa"/>
            <w:tcBorders>
              <w:top w:val="nil"/>
              <w:left w:val="nil"/>
              <w:bottom w:val="single" w:sz="4" w:space="0" w:color="auto"/>
              <w:right w:val="single" w:sz="4" w:space="0" w:color="auto"/>
            </w:tcBorders>
            <w:shd w:val="clear" w:color="auto" w:fill="auto"/>
            <w:noWrap/>
            <w:vAlign w:val="center"/>
            <w:hideMark/>
          </w:tcPr>
          <w:p w14:paraId="65ACED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47.79</w:t>
            </w:r>
          </w:p>
        </w:tc>
        <w:tc>
          <w:tcPr>
            <w:tcW w:w="960" w:type="dxa"/>
            <w:tcBorders>
              <w:top w:val="nil"/>
              <w:left w:val="nil"/>
              <w:bottom w:val="single" w:sz="4" w:space="0" w:color="auto"/>
              <w:right w:val="single" w:sz="4" w:space="0" w:color="auto"/>
            </w:tcBorders>
            <w:shd w:val="clear" w:color="auto" w:fill="auto"/>
            <w:noWrap/>
            <w:vAlign w:val="center"/>
            <w:hideMark/>
          </w:tcPr>
          <w:p w14:paraId="36303F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40EE5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579" w:type="dxa"/>
            <w:tcBorders>
              <w:top w:val="nil"/>
              <w:left w:val="nil"/>
              <w:bottom w:val="single" w:sz="4" w:space="0" w:color="auto"/>
              <w:right w:val="single" w:sz="4" w:space="0" w:color="auto"/>
            </w:tcBorders>
            <w:shd w:val="clear" w:color="auto" w:fill="auto"/>
            <w:noWrap/>
            <w:vAlign w:val="center"/>
            <w:hideMark/>
          </w:tcPr>
          <w:p w14:paraId="7A971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11C0C9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2BFB60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65A7EC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1.987</w:t>
            </w:r>
          </w:p>
        </w:tc>
        <w:tc>
          <w:tcPr>
            <w:tcW w:w="1098" w:type="dxa"/>
            <w:tcBorders>
              <w:top w:val="nil"/>
              <w:left w:val="nil"/>
              <w:bottom w:val="single" w:sz="4" w:space="0" w:color="auto"/>
              <w:right w:val="single" w:sz="4" w:space="0" w:color="auto"/>
            </w:tcBorders>
            <w:shd w:val="clear" w:color="auto" w:fill="auto"/>
            <w:noWrap/>
            <w:vAlign w:val="center"/>
            <w:hideMark/>
          </w:tcPr>
          <w:p w14:paraId="762CFE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1.962</w:t>
            </w:r>
          </w:p>
        </w:tc>
        <w:tc>
          <w:tcPr>
            <w:tcW w:w="1579" w:type="dxa"/>
            <w:tcBorders>
              <w:top w:val="nil"/>
              <w:left w:val="nil"/>
              <w:bottom w:val="single" w:sz="4" w:space="0" w:color="auto"/>
              <w:right w:val="single" w:sz="4" w:space="0" w:color="auto"/>
            </w:tcBorders>
            <w:shd w:val="clear" w:color="auto" w:fill="auto"/>
            <w:noWrap/>
            <w:vAlign w:val="center"/>
            <w:hideMark/>
          </w:tcPr>
          <w:p w14:paraId="372A8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-1355.6902</w:t>
            </w:r>
          </w:p>
        </w:tc>
        <w:tc>
          <w:tcPr>
            <w:tcW w:w="1579" w:type="dxa"/>
            <w:tcBorders>
              <w:top w:val="nil"/>
              <w:left w:val="nil"/>
              <w:bottom w:val="single" w:sz="4" w:space="0" w:color="auto"/>
              <w:right w:val="single" w:sz="8" w:space="0" w:color="auto"/>
            </w:tcBorders>
            <w:shd w:val="clear" w:color="auto" w:fill="auto"/>
            <w:noWrap/>
            <w:vAlign w:val="center"/>
            <w:hideMark/>
          </w:tcPr>
          <w:p w14:paraId="7505A9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1347.0926</w:t>
            </w:r>
          </w:p>
        </w:tc>
      </w:tr>
      <w:tr w:rsidR="00CC3D6F" w:rsidRPr="00CC3D6F" w14:paraId="126A4C51"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AB171E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146BD4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7B7CF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84.233</w:t>
            </w:r>
          </w:p>
        </w:tc>
        <w:tc>
          <w:tcPr>
            <w:tcW w:w="1679" w:type="dxa"/>
            <w:tcBorders>
              <w:top w:val="nil"/>
              <w:left w:val="nil"/>
              <w:bottom w:val="single" w:sz="4" w:space="0" w:color="auto"/>
              <w:right w:val="single" w:sz="4" w:space="0" w:color="auto"/>
            </w:tcBorders>
            <w:shd w:val="clear" w:color="auto" w:fill="auto"/>
            <w:noWrap/>
            <w:vAlign w:val="center"/>
            <w:hideMark/>
          </w:tcPr>
          <w:p w14:paraId="318F77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43.531</w:t>
            </w:r>
          </w:p>
        </w:tc>
        <w:tc>
          <w:tcPr>
            <w:tcW w:w="978" w:type="dxa"/>
            <w:tcBorders>
              <w:top w:val="nil"/>
              <w:left w:val="nil"/>
              <w:bottom w:val="single" w:sz="4" w:space="0" w:color="auto"/>
              <w:right w:val="single" w:sz="4" w:space="0" w:color="auto"/>
            </w:tcBorders>
            <w:shd w:val="clear" w:color="auto" w:fill="auto"/>
            <w:noWrap/>
            <w:vAlign w:val="center"/>
            <w:hideMark/>
          </w:tcPr>
          <w:p w14:paraId="67E07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97.34</w:t>
            </w:r>
          </w:p>
        </w:tc>
        <w:tc>
          <w:tcPr>
            <w:tcW w:w="960" w:type="dxa"/>
            <w:tcBorders>
              <w:top w:val="nil"/>
              <w:left w:val="nil"/>
              <w:bottom w:val="single" w:sz="4" w:space="0" w:color="auto"/>
              <w:right w:val="single" w:sz="4" w:space="0" w:color="auto"/>
            </w:tcBorders>
            <w:shd w:val="clear" w:color="auto" w:fill="auto"/>
            <w:noWrap/>
            <w:vAlign w:val="center"/>
            <w:hideMark/>
          </w:tcPr>
          <w:p w14:paraId="29C18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FAD5D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579" w:type="dxa"/>
            <w:tcBorders>
              <w:top w:val="nil"/>
              <w:left w:val="nil"/>
              <w:bottom w:val="single" w:sz="4" w:space="0" w:color="auto"/>
              <w:right w:val="single" w:sz="4" w:space="0" w:color="auto"/>
            </w:tcBorders>
            <w:shd w:val="clear" w:color="auto" w:fill="auto"/>
            <w:noWrap/>
            <w:vAlign w:val="center"/>
            <w:hideMark/>
          </w:tcPr>
          <w:p w14:paraId="38E642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104" w:type="dxa"/>
            <w:tcBorders>
              <w:top w:val="nil"/>
              <w:left w:val="nil"/>
              <w:bottom w:val="single" w:sz="4" w:space="0" w:color="auto"/>
              <w:right w:val="single" w:sz="4" w:space="0" w:color="auto"/>
            </w:tcBorders>
            <w:shd w:val="clear" w:color="auto" w:fill="auto"/>
            <w:noWrap/>
            <w:vAlign w:val="center"/>
            <w:hideMark/>
          </w:tcPr>
          <w:p w14:paraId="74A1F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03C954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098" w:type="dxa"/>
            <w:tcBorders>
              <w:top w:val="nil"/>
              <w:left w:val="nil"/>
              <w:bottom w:val="single" w:sz="4" w:space="0" w:color="auto"/>
              <w:right w:val="single" w:sz="4" w:space="0" w:color="auto"/>
            </w:tcBorders>
            <w:shd w:val="clear" w:color="auto" w:fill="auto"/>
            <w:noWrap/>
            <w:vAlign w:val="center"/>
            <w:hideMark/>
          </w:tcPr>
          <w:p w14:paraId="5DA869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1.985</w:t>
            </w:r>
          </w:p>
        </w:tc>
        <w:tc>
          <w:tcPr>
            <w:tcW w:w="1098" w:type="dxa"/>
            <w:tcBorders>
              <w:top w:val="nil"/>
              <w:left w:val="nil"/>
              <w:bottom w:val="single" w:sz="4" w:space="0" w:color="auto"/>
              <w:right w:val="single" w:sz="4" w:space="0" w:color="auto"/>
            </w:tcBorders>
            <w:shd w:val="clear" w:color="auto" w:fill="auto"/>
            <w:noWrap/>
            <w:vAlign w:val="center"/>
            <w:hideMark/>
          </w:tcPr>
          <w:p w14:paraId="20D9BF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1.961</w:t>
            </w:r>
          </w:p>
        </w:tc>
        <w:tc>
          <w:tcPr>
            <w:tcW w:w="1579" w:type="dxa"/>
            <w:tcBorders>
              <w:top w:val="nil"/>
              <w:left w:val="nil"/>
              <w:bottom w:val="single" w:sz="4" w:space="0" w:color="auto"/>
              <w:right w:val="single" w:sz="4" w:space="0" w:color="auto"/>
            </w:tcBorders>
            <w:shd w:val="clear" w:color="auto" w:fill="auto"/>
            <w:noWrap/>
            <w:vAlign w:val="center"/>
            <w:hideMark/>
          </w:tcPr>
          <w:p w14:paraId="5C85D5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-1355.217</w:t>
            </w:r>
          </w:p>
        </w:tc>
        <w:tc>
          <w:tcPr>
            <w:tcW w:w="1579" w:type="dxa"/>
            <w:tcBorders>
              <w:top w:val="nil"/>
              <w:left w:val="nil"/>
              <w:bottom w:val="single" w:sz="4" w:space="0" w:color="auto"/>
              <w:right w:val="single" w:sz="8" w:space="0" w:color="auto"/>
            </w:tcBorders>
            <w:shd w:val="clear" w:color="auto" w:fill="auto"/>
            <w:noWrap/>
            <w:vAlign w:val="center"/>
            <w:hideMark/>
          </w:tcPr>
          <w:p w14:paraId="154BA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1346.8443</w:t>
            </w:r>
          </w:p>
        </w:tc>
      </w:tr>
      <w:tr w:rsidR="00CC3D6F" w:rsidRPr="00CC3D6F" w14:paraId="3B020AD5"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2FE72D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5П-1</w:t>
            </w:r>
          </w:p>
        </w:tc>
        <w:tc>
          <w:tcPr>
            <w:tcW w:w="1576" w:type="dxa"/>
            <w:tcBorders>
              <w:top w:val="nil"/>
              <w:left w:val="nil"/>
              <w:bottom w:val="single" w:sz="4" w:space="0" w:color="auto"/>
              <w:right w:val="single" w:sz="4" w:space="0" w:color="auto"/>
            </w:tcBorders>
            <w:shd w:val="clear" w:color="auto" w:fill="auto"/>
            <w:noWrap/>
            <w:vAlign w:val="center"/>
            <w:hideMark/>
          </w:tcPr>
          <w:p w14:paraId="4687F9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983E5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84.424</w:t>
            </w:r>
          </w:p>
        </w:tc>
        <w:tc>
          <w:tcPr>
            <w:tcW w:w="1679" w:type="dxa"/>
            <w:tcBorders>
              <w:top w:val="nil"/>
              <w:left w:val="nil"/>
              <w:bottom w:val="single" w:sz="4" w:space="0" w:color="auto"/>
              <w:right w:val="single" w:sz="4" w:space="0" w:color="auto"/>
            </w:tcBorders>
            <w:shd w:val="clear" w:color="auto" w:fill="auto"/>
            <w:noWrap/>
            <w:vAlign w:val="center"/>
            <w:hideMark/>
          </w:tcPr>
          <w:p w14:paraId="0402A1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43.147</w:t>
            </w:r>
          </w:p>
        </w:tc>
        <w:tc>
          <w:tcPr>
            <w:tcW w:w="978" w:type="dxa"/>
            <w:tcBorders>
              <w:top w:val="nil"/>
              <w:left w:val="nil"/>
              <w:bottom w:val="single" w:sz="4" w:space="0" w:color="auto"/>
              <w:right w:val="single" w:sz="4" w:space="0" w:color="auto"/>
            </w:tcBorders>
            <w:shd w:val="clear" w:color="auto" w:fill="auto"/>
            <w:noWrap/>
            <w:vAlign w:val="center"/>
            <w:hideMark/>
          </w:tcPr>
          <w:p w14:paraId="740A3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146.71</w:t>
            </w:r>
          </w:p>
        </w:tc>
        <w:tc>
          <w:tcPr>
            <w:tcW w:w="960" w:type="dxa"/>
            <w:tcBorders>
              <w:top w:val="nil"/>
              <w:left w:val="nil"/>
              <w:bottom w:val="single" w:sz="4" w:space="0" w:color="auto"/>
              <w:right w:val="single" w:sz="4" w:space="0" w:color="auto"/>
            </w:tcBorders>
            <w:shd w:val="clear" w:color="auto" w:fill="auto"/>
            <w:noWrap/>
            <w:vAlign w:val="center"/>
            <w:hideMark/>
          </w:tcPr>
          <w:p w14:paraId="46E9B5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EF630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0.927</w:t>
            </w:r>
          </w:p>
        </w:tc>
        <w:tc>
          <w:tcPr>
            <w:tcW w:w="1579" w:type="dxa"/>
            <w:tcBorders>
              <w:top w:val="nil"/>
              <w:left w:val="nil"/>
              <w:bottom w:val="single" w:sz="4" w:space="0" w:color="auto"/>
              <w:right w:val="single" w:sz="4" w:space="0" w:color="auto"/>
            </w:tcBorders>
            <w:shd w:val="clear" w:color="auto" w:fill="auto"/>
            <w:noWrap/>
            <w:vAlign w:val="center"/>
            <w:hideMark/>
          </w:tcPr>
          <w:p w14:paraId="15B81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0.916</w:t>
            </w:r>
          </w:p>
        </w:tc>
        <w:tc>
          <w:tcPr>
            <w:tcW w:w="1104" w:type="dxa"/>
            <w:tcBorders>
              <w:top w:val="nil"/>
              <w:left w:val="nil"/>
              <w:bottom w:val="single" w:sz="4" w:space="0" w:color="auto"/>
              <w:right w:val="single" w:sz="4" w:space="0" w:color="auto"/>
            </w:tcBorders>
            <w:shd w:val="clear" w:color="auto" w:fill="auto"/>
            <w:noWrap/>
            <w:vAlign w:val="center"/>
            <w:hideMark/>
          </w:tcPr>
          <w:p w14:paraId="523C73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1.466</w:t>
            </w:r>
          </w:p>
        </w:tc>
        <w:tc>
          <w:tcPr>
            <w:tcW w:w="1104" w:type="dxa"/>
            <w:tcBorders>
              <w:top w:val="nil"/>
              <w:left w:val="nil"/>
              <w:bottom w:val="single" w:sz="4" w:space="0" w:color="auto"/>
              <w:right w:val="single" w:sz="4" w:space="0" w:color="auto"/>
            </w:tcBorders>
            <w:shd w:val="clear" w:color="auto" w:fill="auto"/>
            <w:noWrap/>
            <w:vAlign w:val="center"/>
            <w:hideMark/>
          </w:tcPr>
          <w:p w14:paraId="74331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-1.457</w:t>
            </w:r>
          </w:p>
        </w:tc>
        <w:tc>
          <w:tcPr>
            <w:tcW w:w="1098" w:type="dxa"/>
            <w:tcBorders>
              <w:top w:val="nil"/>
              <w:left w:val="nil"/>
              <w:bottom w:val="single" w:sz="4" w:space="0" w:color="auto"/>
              <w:right w:val="single" w:sz="4" w:space="0" w:color="auto"/>
            </w:tcBorders>
            <w:shd w:val="clear" w:color="auto" w:fill="auto"/>
            <w:noWrap/>
            <w:vAlign w:val="center"/>
            <w:hideMark/>
          </w:tcPr>
          <w:p w14:paraId="67A72E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6.321</w:t>
            </w:r>
          </w:p>
        </w:tc>
        <w:tc>
          <w:tcPr>
            <w:tcW w:w="1098" w:type="dxa"/>
            <w:tcBorders>
              <w:top w:val="nil"/>
              <w:left w:val="nil"/>
              <w:bottom w:val="single" w:sz="4" w:space="0" w:color="auto"/>
              <w:right w:val="single" w:sz="4" w:space="0" w:color="auto"/>
            </w:tcBorders>
            <w:shd w:val="clear" w:color="auto" w:fill="auto"/>
            <w:noWrap/>
            <w:vAlign w:val="center"/>
            <w:hideMark/>
          </w:tcPr>
          <w:p w14:paraId="13C0D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6.242</w:t>
            </w:r>
          </w:p>
        </w:tc>
        <w:tc>
          <w:tcPr>
            <w:tcW w:w="1579" w:type="dxa"/>
            <w:tcBorders>
              <w:top w:val="nil"/>
              <w:left w:val="nil"/>
              <w:bottom w:val="single" w:sz="4" w:space="0" w:color="auto"/>
              <w:right w:val="single" w:sz="4" w:space="0" w:color="auto"/>
            </w:tcBorders>
            <w:shd w:val="clear" w:color="auto" w:fill="auto"/>
            <w:noWrap/>
            <w:vAlign w:val="center"/>
            <w:hideMark/>
          </w:tcPr>
          <w:p w14:paraId="67C7A1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994.1126</w:t>
            </w:r>
          </w:p>
        </w:tc>
        <w:tc>
          <w:tcPr>
            <w:tcW w:w="1579" w:type="dxa"/>
            <w:tcBorders>
              <w:top w:val="nil"/>
              <w:left w:val="nil"/>
              <w:bottom w:val="single" w:sz="4" w:space="0" w:color="auto"/>
              <w:right w:val="single" w:sz="8" w:space="0" w:color="auto"/>
            </w:tcBorders>
            <w:shd w:val="clear" w:color="auto" w:fill="auto"/>
            <w:noWrap/>
            <w:vAlign w:val="center"/>
            <w:hideMark/>
          </w:tcPr>
          <w:p w14:paraId="709C6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-987.8842</w:t>
            </w:r>
          </w:p>
        </w:tc>
      </w:tr>
      <w:tr w:rsidR="00CC3D6F" w:rsidRPr="00CC3D6F" w14:paraId="7D24754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866588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5П-32</w:t>
            </w:r>
          </w:p>
        </w:tc>
        <w:tc>
          <w:tcPr>
            <w:tcW w:w="1576" w:type="dxa"/>
            <w:tcBorders>
              <w:top w:val="nil"/>
              <w:left w:val="nil"/>
              <w:bottom w:val="single" w:sz="4" w:space="0" w:color="auto"/>
              <w:right w:val="single" w:sz="4" w:space="0" w:color="auto"/>
            </w:tcBorders>
            <w:shd w:val="clear" w:color="auto" w:fill="auto"/>
            <w:noWrap/>
            <w:vAlign w:val="center"/>
            <w:hideMark/>
          </w:tcPr>
          <w:p w14:paraId="695F3A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54EDD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3D8B97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F5137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w:t>
            </w:r>
          </w:p>
        </w:tc>
        <w:tc>
          <w:tcPr>
            <w:tcW w:w="960" w:type="dxa"/>
            <w:tcBorders>
              <w:top w:val="nil"/>
              <w:left w:val="nil"/>
              <w:bottom w:val="single" w:sz="4" w:space="0" w:color="auto"/>
              <w:right w:val="single" w:sz="4" w:space="0" w:color="auto"/>
            </w:tcBorders>
            <w:shd w:val="clear" w:color="auto" w:fill="auto"/>
            <w:noWrap/>
            <w:vAlign w:val="center"/>
            <w:hideMark/>
          </w:tcPr>
          <w:p w14:paraId="59BB6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05E57E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03088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0E0FE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02876D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208DA3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74CFE4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66AD0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23.2296</w:t>
            </w:r>
          </w:p>
        </w:tc>
        <w:tc>
          <w:tcPr>
            <w:tcW w:w="1579" w:type="dxa"/>
            <w:tcBorders>
              <w:top w:val="nil"/>
              <w:left w:val="nil"/>
              <w:bottom w:val="single" w:sz="4" w:space="0" w:color="auto"/>
              <w:right w:val="single" w:sz="8" w:space="0" w:color="auto"/>
            </w:tcBorders>
            <w:shd w:val="clear" w:color="auto" w:fill="auto"/>
            <w:noWrap/>
            <w:vAlign w:val="center"/>
            <w:hideMark/>
          </w:tcPr>
          <w:p w14:paraId="2AC907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-20.7999</w:t>
            </w:r>
          </w:p>
        </w:tc>
      </w:tr>
      <w:tr w:rsidR="00CC3D6F" w:rsidRPr="00CC3D6F" w14:paraId="76F56738"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AB4064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5П-32</w:t>
            </w:r>
          </w:p>
        </w:tc>
        <w:tc>
          <w:tcPr>
            <w:tcW w:w="1576" w:type="dxa"/>
            <w:tcBorders>
              <w:top w:val="nil"/>
              <w:left w:val="nil"/>
              <w:bottom w:val="single" w:sz="4" w:space="0" w:color="auto"/>
              <w:right w:val="single" w:sz="4" w:space="0" w:color="auto"/>
            </w:tcBorders>
            <w:shd w:val="clear" w:color="auto" w:fill="auto"/>
            <w:noWrap/>
            <w:vAlign w:val="center"/>
            <w:hideMark/>
          </w:tcPr>
          <w:p w14:paraId="67619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51424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0D703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3A2E8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w:t>
            </w:r>
          </w:p>
        </w:tc>
        <w:tc>
          <w:tcPr>
            <w:tcW w:w="960" w:type="dxa"/>
            <w:tcBorders>
              <w:top w:val="nil"/>
              <w:left w:val="nil"/>
              <w:bottom w:val="single" w:sz="4" w:space="0" w:color="auto"/>
              <w:right w:val="single" w:sz="4" w:space="0" w:color="auto"/>
            </w:tcBorders>
            <w:shd w:val="clear" w:color="auto" w:fill="auto"/>
            <w:noWrap/>
            <w:vAlign w:val="center"/>
            <w:hideMark/>
          </w:tcPr>
          <w:p w14:paraId="3BC579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21C030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6501F7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7909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20A7E4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6408AA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B7592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88633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23.2265</w:t>
            </w:r>
          </w:p>
        </w:tc>
        <w:tc>
          <w:tcPr>
            <w:tcW w:w="1579" w:type="dxa"/>
            <w:tcBorders>
              <w:top w:val="nil"/>
              <w:left w:val="nil"/>
              <w:bottom w:val="single" w:sz="4" w:space="0" w:color="auto"/>
              <w:right w:val="single" w:sz="8" w:space="0" w:color="auto"/>
            </w:tcBorders>
            <w:shd w:val="clear" w:color="auto" w:fill="auto"/>
            <w:noWrap/>
            <w:vAlign w:val="center"/>
            <w:hideMark/>
          </w:tcPr>
          <w:p w14:paraId="3F7B44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-20.8031</w:t>
            </w:r>
          </w:p>
        </w:tc>
      </w:tr>
      <w:tr w:rsidR="00CC3D6F" w:rsidRPr="00CC3D6F" w14:paraId="635777BF"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F85BC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8A67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6890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028106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AE0E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86.33</w:t>
            </w:r>
          </w:p>
        </w:tc>
        <w:tc>
          <w:tcPr>
            <w:tcW w:w="960" w:type="dxa"/>
            <w:tcBorders>
              <w:top w:val="nil"/>
              <w:left w:val="nil"/>
              <w:bottom w:val="single" w:sz="4" w:space="0" w:color="auto"/>
              <w:right w:val="single" w:sz="4" w:space="0" w:color="auto"/>
            </w:tcBorders>
            <w:shd w:val="clear" w:color="auto" w:fill="auto"/>
            <w:noWrap/>
            <w:vAlign w:val="center"/>
            <w:hideMark/>
          </w:tcPr>
          <w:p w14:paraId="118F2F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3D3027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B56A4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5F8F0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7A1CC1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3C4611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670CE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74C596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23.2245</w:t>
            </w:r>
          </w:p>
        </w:tc>
        <w:tc>
          <w:tcPr>
            <w:tcW w:w="1579" w:type="dxa"/>
            <w:tcBorders>
              <w:top w:val="nil"/>
              <w:left w:val="nil"/>
              <w:bottom w:val="single" w:sz="4" w:space="0" w:color="auto"/>
              <w:right w:val="single" w:sz="8" w:space="0" w:color="auto"/>
            </w:tcBorders>
            <w:shd w:val="clear" w:color="auto" w:fill="auto"/>
            <w:noWrap/>
            <w:vAlign w:val="center"/>
            <w:hideMark/>
          </w:tcPr>
          <w:p w14:paraId="5B2CD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-20.805</w:t>
            </w:r>
          </w:p>
        </w:tc>
      </w:tr>
      <w:tr w:rsidR="00CC3D6F" w:rsidRPr="00CC3D6F" w14:paraId="2A5EB5B4"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D99B83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14-218</w:t>
            </w:r>
          </w:p>
        </w:tc>
        <w:tc>
          <w:tcPr>
            <w:tcW w:w="1576" w:type="dxa"/>
            <w:tcBorders>
              <w:top w:val="nil"/>
              <w:left w:val="nil"/>
              <w:bottom w:val="single" w:sz="4" w:space="0" w:color="auto"/>
              <w:right w:val="single" w:sz="4" w:space="0" w:color="auto"/>
            </w:tcBorders>
            <w:shd w:val="clear" w:color="auto" w:fill="auto"/>
            <w:noWrap/>
            <w:vAlign w:val="center"/>
            <w:hideMark/>
          </w:tcPr>
          <w:p w14:paraId="7D3C3F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B6BC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4195A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25E61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171.74</w:t>
            </w:r>
          </w:p>
        </w:tc>
        <w:tc>
          <w:tcPr>
            <w:tcW w:w="960" w:type="dxa"/>
            <w:tcBorders>
              <w:top w:val="nil"/>
              <w:left w:val="nil"/>
              <w:bottom w:val="single" w:sz="4" w:space="0" w:color="auto"/>
              <w:right w:val="single" w:sz="4" w:space="0" w:color="auto"/>
            </w:tcBorders>
            <w:shd w:val="clear" w:color="auto" w:fill="auto"/>
            <w:noWrap/>
            <w:vAlign w:val="center"/>
            <w:hideMark/>
          </w:tcPr>
          <w:p w14:paraId="082714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E4B2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4AA57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5F82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6BD69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22F20B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ABB6F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43A3B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23.1445</w:t>
            </w:r>
          </w:p>
        </w:tc>
        <w:tc>
          <w:tcPr>
            <w:tcW w:w="1579" w:type="dxa"/>
            <w:tcBorders>
              <w:top w:val="nil"/>
              <w:left w:val="nil"/>
              <w:bottom w:val="single" w:sz="4" w:space="0" w:color="auto"/>
              <w:right w:val="single" w:sz="8" w:space="0" w:color="auto"/>
            </w:tcBorders>
            <w:shd w:val="clear" w:color="auto" w:fill="auto"/>
            <w:noWrap/>
            <w:vAlign w:val="center"/>
            <w:hideMark/>
          </w:tcPr>
          <w:p w14:paraId="7AA516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-20.8851</w:t>
            </w:r>
          </w:p>
        </w:tc>
      </w:tr>
      <w:tr w:rsidR="00CC3D6F" w:rsidRPr="00CC3D6F" w14:paraId="0C58F359"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E6D80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14-219</w:t>
            </w:r>
          </w:p>
        </w:tc>
        <w:tc>
          <w:tcPr>
            <w:tcW w:w="1576" w:type="dxa"/>
            <w:tcBorders>
              <w:top w:val="nil"/>
              <w:left w:val="nil"/>
              <w:bottom w:val="single" w:sz="4" w:space="0" w:color="auto"/>
              <w:right w:val="single" w:sz="4" w:space="0" w:color="auto"/>
            </w:tcBorders>
            <w:shd w:val="clear" w:color="auto" w:fill="auto"/>
            <w:noWrap/>
            <w:vAlign w:val="center"/>
            <w:hideMark/>
          </w:tcPr>
          <w:p w14:paraId="19F10E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FCEF2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513EC4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41.304</w:t>
            </w:r>
          </w:p>
        </w:tc>
        <w:tc>
          <w:tcPr>
            <w:tcW w:w="978" w:type="dxa"/>
            <w:tcBorders>
              <w:top w:val="nil"/>
              <w:left w:val="nil"/>
              <w:bottom w:val="single" w:sz="4" w:space="0" w:color="auto"/>
              <w:right w:val="single" w:sz="4" w:space="0" w:color="auto"/>
            </w:tcBorders>
            <w:shd w:val="clear" w:color="auto" w:fill="auto"/>
            <w:noWrap/>
            <w:vAlign w:val="center"/>
            <w:hideMark/>
          </w:tcPr>
          <w:p w14:paraId="6FF353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240.06</w:t>
            </w:r>
          </w:p>
        </w:tc>
        <w:tc>
          <w:tcPr>
            <w:tcW w:w="960" w:type="dxa"/>
            <w:tcBorders>
              <w:top w:val="nil"/>
              <w:left w:val="nil"/>
              <w:bottom w:val="single" w:sz="4" w:space="0" w:color="auto"/>
              <w:right w:val="single" w:sz="4" w:space="0" w:color="auto"/>
            </w:tcBorders>
            <w:shd w:val="clear" w:color="auto" w:fill="auto"/>
            <w:noWrap/>
            <w:vAlign w:val="center"/>
            <w:hideMark/>
          </w:tcPr>
          <w:p w14:paraId="64E78F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228A4A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E45AA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1BD35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12C8B2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386C6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0D8E0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0B1DF1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22.9852</w:t>
            </w:r>
          </w:p>
        </w:tc>
        <w:tc>
          <w:tcPr>
            <w:tcW w:w="1579" w:type="dxa"/>
            <w:tcBorders>
              <w:top w:val="nil"/>
              <w:left w:val="nil"/>
              <w:bottom w:val="single" w:sz="4" w:space="0" w:color="auto"/>
              <w:right w:val="single" w:sz="8" w:space="0" w:color="auto"/>
            </w:tcBorders>
            <w:shd w:val="clear" w:color="auto" w:fill="auto"/>
            <w:noWrap/>
            <w:vAlign w:val="center"/>
            <w:hideMark/>
          </w:tcPr>
          <w:p w14:paraId="16B72D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-21.0444</w:t>
            </w:r>
          </w:p>
        </w:tc>
      </w:tr>
      <w:tr w:rsidR="00CC3D6F" w:rsidRPr="00CC3D6F" w14:paraId="297EF9E8"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B7C562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14-220</w:t>
            </w:r>
          </w:p>
        </w:tc>
        <w:tc>
          <w:tcPr>
            <w:tcW w:w="1576" w:type="dxa"/>
            <w:tcBorders>
              <w:top w:val="nil"/>
              <w:left w:val="nil"/>
              <w:bottom w:val="single" w:sz="4" w:space="0" w:color="auto"/>
              <w:right w:val="single" w:sz="4" w:space="0" w:color="auto"/>
            </w:tcBorders>
            <w:shd w:val="clear" w:color="auto" w:fill="auto"/>
            <w:noWrap/>
            <w:vAlign w:val="center"/>
            <w:hideMark/>
          </w:tcPr>
          <w:p w14:paraId="7C00F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D113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2783C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05514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93.39</w:t>
            </w:r>
          </w:p>
        </w:tc>
        <w:tc>
          <w:tcPr>
            <w:tcW w:w="960" w:type="dxa"/>
            <w:tcBorders>
              <w:top w:val="nil"/>
              <w:left w:val="nil"/>
              <w:bottom w:val="single" w:sz="4" w:space="0" w:color="auto"/>
              <w:right w:val="single" w:sz="4" w:space="0" w:color="auto"/>
            </w:tcBorders>
            <w:shd w:val="clear" w:color="auto" w:fill="auto"/>
            <w:noWrap/>
            <w:vAlign w:val="center"/>
            <w:hideMark/>
          </w:tcPr>
          <w:p w14:paraId="1AD95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EEB67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7EBA4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3622FA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76E76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267A9C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8C63B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77F0C5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22.7626</w:t>
            </w:r>
          </w:p>
        </w:tc>
        <w:tc>
          <w:tcPr>
            <w:tcW w:w="1579" w:type="dxa"/>
            <w:tcBorders>
              <w:top w:val="nil"/>
              <w:left w:val="nil"/>
              <w:bottom w:val="single" w:sz="4" w:space="0" w:color="auto"/>
              <w:right w:val="single" w:sz="8" w:space="0" w:color="auto"/>
            </w:tcBorders>
            <w:shd w:val="clear" w:color="auto" w:fill="auto"/>
            <w:noWrap/>
            <w:vAlign w:val="center"/>
            <w:hideMark/>
          </w:tcPr>
          <w:p w14:paraId="6AD93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-21.267</w:t>
            </w:r>
          </w:p>
        </w:tc>
      </w:tr>
      <w:tr w:rsidR="00CC3D6F" w:rsidRPr="00CC3D6F" w14:paraId="5C4EDD24"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745F0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14-221</w:t>
            </w:r>
          </w:p>
        </w:tc>
        <w:tc>
          <w:tcPr>
            <w:tcW w:w="1576" w:type="dxa"/>
            <w:tcBorders>
              <w:top w:val="nil"/>
              <w:left w:val="nil"/>
              <w:bottom w:val="single" w:sz="4" w:space="0" w:color="auto"/>
              <w:right w:val="single" w:sz="4" w:space="0" w:color="auto"/>
            </w:tcBorders>
            <w:shd w:val="clear" w:color="auto" w:fill="auto"/>
            <w:noWrap/>
            <w:vAlign w:val="center"/>
            <w:hideMark/>
          </w:tcPr>
          <w:p w14:paraId="212859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40559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7C501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2756B7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341.42</w:t>
            </w:r>
          </w:p>
        </w:tc>
        <w:tc>
          <w:tcPr>
            <w:tcW w:w="960" w:type="dxa"/>
            <w:tcBorders>
              <w:top w:val="nil"/>
              <w:left w:val="nil"/>
              <w:bottom w:val="single" w:sz="4" w:space="0" w:color="auto"/>
              <w:right w:val="single" w:sz="4" w:space="0" w:color="auto"/>
            </w:tcBorders>
            <w:shd w:val="clear" w:color="auto" w:fill="auto"/>
            <w:noWrap/>
            <w:vAlign w:val="center"/>
            <w:hideMark/>
          </w:tcPr>
          <w:p w14:paraId="44CBA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4DF2E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112A7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3AB8C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373AE6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69AB31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679B73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1A744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22.676</w:t>
            </w:r>
          </w:p>
        </w:tc>
        <w:tc>
          <w:tcPr>
            <w:tcW w:w="1579" w:type="dxa"/>
            <w:tcBorders>
              <w:top w:val="nil"/>
              <w:left w:val="nil"/>
              <w:bottom w:val="single" w:sz="4" w:space="0" w:color="auto"/>
              <w:right w:val="single" w:sz="8" w:space="0" w:color="auto"/>
            </w:tcBorders>
            <w:shd w:val="clear" w:color="auto" w:fill="auto"/>
            <w:noWrap/>
            <w:vAlign w:val="center"/>
            <w:hideMark/>
          </w:tcPr>
          <w:p w14:paraId="18E9CC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-21.3536</w:t>
            </w:r>
          </w:p>
        </w:tc>
      </w:tr>
      <w:tr w:rsidR="00CC3D6F" w:rsidRPr="00CC3D6F" w14:paraId="21A9E0B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886990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14-222</w:t>
            </w:r>
          </w:p>
        </w:tc>
        <w:tc>
          <w:tcPr>
            <w:tcW w:w="1576" w:type="dxa"/>
            <w:tcBorders>
              <w:top w:val="nil"/>
              <w:left w:val="nil"/>
              <w:bottom w:val="single" w:sz="4" w:space="0" w:color="auto"/>
              <w:right w:val="single" w:sz="4" w:space="0" w:color="auto"/>
            </w:tcBorders>
            <w:shd w:val="clear" w:color="auto" w:fill="auto"/>
            <w:noWrap/>
            <w:vAlign w:val="center"/>
            <w:hideMark/>
          </w:tcPr>
          <w:p w14:paraId="3EA876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FD912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25A5E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68F8A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82.59</w:t>
            </w:r>
          </w:p>
        </w:tc>
        <w:tc>
          <w:tcPr>
            <w:tcW w:w="960" w:type="dxa"/>
            <w:tcBorders>
              <w:top w:val="nil"/>
              <w:left w:val="nil"/>
              <w:bottom w:val="single" w:sz="4" w:space="0" w:color="auto"/>
              <w:right w:val="single" w:sz="4" w:space="0" w:color="auto"/>
            </w:tcBorders>
            <w:shd w:val="clear" w:color="auto" w:fill="auto"/>
            <w:noWrap/>
            <w:vAlign w:val="center"/>
            <w:hideMark/>
          </w:tcPr>
          <w:p w14:paraId="2585F4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EF761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360D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5C431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0.017</w:t>
            </w:r>
          </w:p>
        </w:tc>
        <w:tc>
          <w:tcPr>
            <w:tcW w:w="1104" w:type="dxa"/>
            <w:tcBorders>
              <w:top w:val="nil"/>
              <w:left w:val="nil"/>
              <w:bottom w:val="single" w:sz="4" w:space="0" w:color="auto"/>
              <w:right w:val="single" w:sz="4" w:space="0" w:color="auto"/>
            </w:tcBorders>
            <w:shd w:val="clear" w:color="auto" w:fill="auto"/>
            <w:noWrap/>
            <w:vAlign w:val="center"/>
            <w:hideMark/>
          </w:tcPr>
          <w:p w14:paraId="529D56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098" w:type="dxa"/>
            <w:tcBorders>
              <w:top w:val="nil"/>
              <w:left w:val="nil"/>
              <w:bottom w:val="single" w:sz="4" w:space="0" w:color="auto"/>
              <w:right w:val="single" w:sz="4" w:space="0" w:color="auto"/>
            </w:tcBorders>
            <w:shd w:val="clear" w:color="auto" w:fill="auto"/>
            <w:noWrap/>
            <w:vAlign w:val="center"/>
            <w:hideMark/>
          </w:tcPr>
          <w:p w14:paraId="791860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73FA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FC2D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22.3594</w:t>
            </w:r>
          </w:p>
        </w:tc>
        <w:tc>
          <w:tcPr>
            <w:tcW w:w="1579" w:type="dxa"/>
            <w:tcBorders>
              <w:top w:val="nil"/>
              <w:left w:val="nil"/>
              <w:bottom w:val="single" w:sz="4" w:space="0" w:color="auto"/>
              <w:right w:val="single" w:sz="8" w:space="0" w:color="auto"/>
            </w:tcBorders>
            <w:shd w:val="clear" w:color="auto" w:fill="auto"/>
            <w:noWrap/>
            <w:vAlign w:val="center"/>
            <w:hideMark/>
          </w:tcPr>
          <w:p w14:paraId="107633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-21.6702</w:t>
            </w:r>
          </w:p>
        </w:tc>
      </w:tr>
      <w:tr w:rsidR="00CC3D6F" w:rsidRPr="00CC3D6F" w14:paraId="3A30D05F"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0D1DEC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501509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21BED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4812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3982E7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960" w:type="dxa"/>
            <w:tcBorders>
              <w:top w:val="nil"/>
              <w:left w:val="nil"/>
              <w:bottom w:val="single" w:sz="4" w:space="0" w:color="auto"/>
              <w:right w:val="single" w:sz="4" w:space="0" w:color="auto"/>
            </w:tcBorders>
            <w:shd w:val="clear" w:color="auto" w:fill="auto"/>
            <w:noWrap/>
            <w:vAlign w:val="center"/>
            <w:hideMark/>
          </w:tcPr>
          <w:p w14:paraId="6DF34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9F027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D3A4F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10CA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0.033</w:t>
            </w:r>
          </w:p>
        </w:tc>
        <w:tc>
          <w:tcPr>
            <w:tcW w:w="1104" w:type="dxa"/>
            <w:tcBorders>
              <w:top w:val="nil"/>
              <w:left w:val="nil"/>
              <w:bottom w:val="single" w:sz="4" w:space="0" w:color="auto"/>
              <w:right w:val="single" w:sz="4" w:space="0" w:color="auto"/>
            </w:tcBorders>
            <w:shd w:val="clear" w:color="auto" w:fill="auto"/>
            <w:noWrap/>
            <w:vAlign w:val="center"/>
            <w:hideMark/>
          </w:tcPr>
          <w:p w14:paraId="1C6732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-0.032</w:t>
            </w:r>
          </w:p>
        </w:tc>
        <w:tc>
          <w:tcPr>
            <w:tcW w:w="1098" w:type="dxa"/>
            <w:tcBorders>
              <w:top w:val="nil"/>
              <w:left w:val="nil"/>
              <w:bottom w:val="single" w:sz="4" w:space="0" w:color="auto"/>
              <w:right w:val="single" w:sz="4" w:space="0" w:color="auto"/>
            </w:tcBorders>
            <w:shd w:val="clear" w:color="auto" w:fill="auto"/>
            <w:noWrap/>
            <w:vAlign w:val="center"/>
            <w:hideMark/>
          </w:tcPr>
          <w:p w14:paraId="3DF636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98" w:type="dxa"/>
            <w:tcBorders>
              <w:top w:val="nil"/>
              <w:left w:val="nil"/>
              <w:bottom w:val="single" w:sz="4" w:space="0" w:color="auto"/>
              <w:right w:val="single" w:sz="4" w:space="0" w:color="auto"/>
            </w:tcBorders>
            <w:shd w:val="clear" w:color="auto" w:fill="auto"/>
            <w:noWrap/>
            <w:vAlign w:val="center"/>
            <w:hideMark/>
          </w:tcPr>
          <w:p w14:paraId="299269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70E57F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22.2828</w:t>
            </w:r>
          </w:p>
        </w:tc>
        <w:tc>
          <w:tcPr>
            <w:tcW w:w="1579" w:type="dxa"/>
            <w:tcBorders>
              <w:top w:val="nil"/>
              <w:left w:val="nil"/>
              <w:bottom w:val="single" w:sz="4" w:space="0" w:color="auto"/>
              <w:right w:val="single" w:sz="8" w:space="0" w:color="auto"/>
            </w:tcBorders>
            <w:shd w:val="clear" w:color="auto" w:fill="auto"/>
            <w:noWrap/>
            <w:vAlign w:val="center"/>
            <w:hideMark/>
          </w:tcPr>
          <w:p w14:paraId="2F67BF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-21.7468</w:t>
            </w:r>
          </w:p>
        </w:tc>
      </w:tr>
      <w:tr w:rsidR="00CC3D6F" w:rsidRPr="00CC3D6F" w14:paraId="06F1409B"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DB6B0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64A82A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26F1A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B5537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2F3BAE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F9CB2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97993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82AC0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B14D9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0.033</w:t>
            </w:r>
          </w:p>
        </w:tc>
        <w:tc>
          <w:tcPr>
            <w:tcW w:w="1104" w:type="dxa"/>
            <w:tcBorders>
              <w:top w:val="nil"/>
              <w:left w:val="nil"/>
              <w:bottom w:val="single" w:sz="4" w:space="0" w:color="auto"/>
              <w:right w:val="single" w:sz="4" w:space="0" w:color="auto"/>
            </w:tcBorders>
            <w:shd w:val="clear" w:color="auto" w:fill="auto"/>
            <w:noWrap/>
            <w:vAlign w:val="center"/>
            <w:hideMark/>
          </w:tcPr>
          <w:p w14:paraId="39D8B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-0.032</w:t>
            </w:r>
          </w:p>
        </w:tc>
        <w:tc>
          <w:tcPr>
            <w:tcW w:w="1098" w:type="dxa"/>
            <w:tcBorders>
              <w:top w:val="nil"/>
              <w:left w:val="nil"/>
              <w:bottom w:val="single" w:sz="4" w:space="0" w:color="auto"/>
              <w:right w:val="single" w:sz="4" w:space="0" w:color="auto"/>
            </w:tcBorders>
            <w:shd w:val="clear" w:color="auto" w:fill="auto"/>
            <w:noWrap/>
            <w:vAlign w:val="center"/>
            <w:hideMark/>
          </w:tcPr>
          <w:p w14:paraId="49232D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98" w:type="dxa"/>
            <w:tcBorders>
              <w:top w:val="nil"/>
              <w:left w:val="nil"/>
              <w:bottom w:val="single" w:sz="4" w:space="0" w:color="auto"/>
              <w:right w:val="single" w:sz="4" w:space="0" w:color="auto"/>
            </w:tcBorders>
            <w:shd w:val="clear" w:color="auto" w:fill="auto"/>
            <w:noWrap/>
            <w:vAlign w:val="center"/>
            <w:hideMark/>
          </w:tcPr>
          <w:p w14:paraId="65919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EB17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22.2816</w:t>
            </w:r>
          </w:p>
        </w:tc>
        <w:tc>
          <w:tcPr>
            <w:tcW w:w="1579" w:type="dxa"/>
            <w:tcBorders>
              <w:top w:val="nil"/>
              <w:left w:val="nil"/>
              <w:bottom w:val="single" w:sz="4" w:space="0" w:color="auto"/>
              <w:right w:val="single" w:sz="8" w:space="0" w:color="auto"/>
            </w:tcBorders>
            <w:shd w:val="clear" w:color="auto" w:fill="auto"/>
            <w:noWrap/>
            <w:vAlign w:val="center"/>
            <w:hideMark/>
          </w:tcPr>
          <w:p w14:paraId="18AED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-21.748</w:t>
            </w:r>
          </w:p>
        </w:tc>
      </w:tr>
      <w:tr w:rsidR="00CC3D6F" w:rsidRPr="00CC3D6F" w14:paraId="691A7FE1"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04840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1ED18A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7A83B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3C11CA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118216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6964C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EFC8E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9E3B6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FEED4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085965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688CF1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021CA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0F048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10.1387</w:t>
            </w:r>
          </w:p>
        </w:tc>
        <w:tc>
          <w:tcPr>
            <w:tcW w:w="1579" w:type="dxa"/>
            <w:tcBorders>
              <w:top w:val="nil"/>
              <w:left w:val="nil"/>
              <w:bottom w:val="single" w:sz="4" w:space="0" w:color="auto"/>
              <w:right w:val="single" w:sz="8" w:space="0" w:color="auto"/>
            </w:tcBorders>
            <w:shd w:val="clear" w:color="auto" w:fill="auto"/>
            <w:noWrap/>
            <w:vAlign w:val="center"/>
            <w:hideMark/>
          </w:tcPr>
          <w:p w14:paraId="3D11A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-9.6091</w:t>
            </w:r>
          </w:p>
        </w:tc>
      </w:tr>
      <w:tr w:rsidR="00CC3D6F" w:rsidRPr="00CC3D6F" w14:paraId="72E73FAB"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8A8BC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3C6095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604919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6F52D8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5853D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2B091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AD65B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3C8360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72C4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1827F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4FDAC3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16782A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AF008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10.1377</w:t>
            </w:r>
          </w:p>
        </w:tc>
        <w:tc>
          <w:tcPr>
            <w:tcW w:w="1579" w:type="dxa"/>
            <w:tcBorders>
              <w:top w:val="nil"/>
              <w:left w:val="nil"/>
              <w:bottom w:val="single" w:sz="4" w:space="0" w:color="auto"/>
              <w:right w:val="single" w:sz="8" w:space="0" w:color="auto"/>
            </w:tcBorders>
            <w:shd w:val="clear" w:color="auto" w:fill="auto"/>
            <w:noWrap/>
            <w:vAlign w:val="center"/>
            <w:hideMark/>
          </w:tcPr>
          <w:p w14:paraId="0588F9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-9.6101</w:t>
            </w:r>
          </w:p>
        </w:tc>
      </w:tr>
      <w:tr w:rsidR="00CC3D6F" w:rsidRPr="00CC3D6F" w14:paraId="33670C2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C828AE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7172B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EF6B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9D748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730CE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062E2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7C941B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8DDA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AB577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2EAC78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298AB9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A00FF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35E7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10.1368</w:t>
            </w:r>
          </w:p>
        </w:tc>
        <w:tc>
          <w:tcPr>
            <w:tcW w:w="1579" w:type="dxa"/>
            <w:tcBorders>
              <w:top w:val="nil"/>
              <w:left w:val="nil"/>
              <w:bottom w:val="single" w:sz="4" w:space="0" w:color="auto"/>
              <w:right w:val="single" w:sz="8" w:space="0" w:color="auto"/>
            </w:tcBorders>
            <w:shd w:val="clear" w:color="auto" w:fill="auto"/>
            <w:noWrap/>
            <w:vAlign w:val="center"/>
            <w:hideMark/>
          </w:tcPr>
          <w:p w14:paraId="79830B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-9.611</w:t>
            </w:r>
          </w:p>
        </w:tc>
      </w:tr>
      <w:tr w:rsidR="00CC3D6F" w:rsidRPr="00CC3D6F" w14:paraId="7E40A7B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3495B8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14-223</w:t>
            </w:r>
          </w:p>
        </w:tc>
        <w:tc>
          <w:tcPr>
            <w:tcW w:w="1576" w:type="dxa"/>
            <w:tcBorders>
              <w:top w:val="nil"/>
              <w:left w:val="nil"/>
              <w:bottom w:val="single" w:sz="4" w:space="0" w:color="auto"/>
              <w:right w:val="single" w:sz="4" w:space="0" w:color="auto"/>
            </w:tcBorders>
            <w:shd w:val="clear" w:color="auto" w:fill="auto"/>
            <w:noWrap/>
            <w:vAlign w:val="center"/>
            <w:hideMark/>
          </w:tcPr>
          <w:p w14:paraId="004928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11A1BE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0524CE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7018A9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w:t>
            </w:r>
          </w:p>
        </w:tc>
        <w:tc>
          <w:tcPr>
            <w:tcW w:w="960" w:type="dxa"/>
            <w:tcBorders>
              <w:top w:val="nil"/>
              <w:left w:val="nil"/>
              <w:bottom w:val="single" w:sz="4" w:space="0" w:color="auto"/>
              <w:right w:val="single" w:sz="4" w:space="0" w:color="auto"/>
            </w:tcBorders>
            <w:shd w:val="clear" w:color="auto" w:fill="auto"/>
            <w:noWrap/>
            <w:vAlign w:val="center"/>
            <w:hideMark/>
          </w:tcPr>
          <w:p w14:paraId="7D3508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76A3E7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8E4B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A4CD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01BAC2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74BEA0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50233C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72C9CA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10.1358</w:t>
            </w:r>
          </w:p>
        </w:tc>
        <w:tc>
          <w:tcPr>
            <w:tcW w:w="1579" w:type="dxa"/>
            <w:tcBorders>
              <w:top w:val="nil"/>
              <w:left w:val="nil"/>
              <w:bottom w:val="single" w:sz="4" w:space="0" w:color="auto"/>
              <w:right w:val="single" w:sz="8" w:space="0" w:color="auto"/>
            </w:tcBorders>
            <w:shd w:val="clear" w:color="auto" w:fill="auto"/>
            <w:noWrap/>
            <w:vAlign w:val="center"/>
            <w:hideMark/>
          </w:tcPr>
          <w:p w14:paraId="426A2C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-9.612</w:t>
            </w:r>
          </w:p>
        </w:tc>
      </w:tr>
      <w:tr w:rsidR="00CC3D6F" w:rsidRPr="00CC3D6F" w14:paraId="2B387497"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16EDA2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18-79</w:t>
            </w:r>
          </w:p>
        </w:tc>
        <w:tc>
          <w:tcPr>
            <w:tcW w:w="1576" w:type="dxa"/>
            <w:tcBorders>
              <w:top w:val="nil"/>
              <w:left w:val="nil"/>
              <w:bottom w:val="single" w:sz="4" w:space="0" w:color="auto"/>
              <w:right w:val="single" w:sz="4" w:space="0" w:color="auto"/>
            </w:tcBorders>
            <w:shd w:val="clear" w:color="auto" w:fill="auto"/>
            <w:noWrap/>
            <w:vAlign w:val="center"/>
            <w:hideMark/>
          </w:tcPr>
          <w:p w14:paraId="64B47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94F7F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79E60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08B3FC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BDB6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A5F19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D52C8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BDADA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660BF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731D48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5766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9A447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10.1113</w:t>
            </w:r>
          </w:p>
        </w:tc>
        <w:tc>
          <w:tcPr>
            <w:tcW w:w="1579" w:type="dxa"/>
            <w:tcBorders>
              <w:top w:val="nil"/>
              <w:left w:val="nil"/>
              <w:bottom w:val="single" w:sz="4" w:space="0" w:color="auto"/>
              <w:right w:val="single" w:sz="8" w:space="0" w:color="auto"/>
            </w:tcBorders>
            <w:shd w:val="clear" w:color="auto" w:fill="auto"/>
            <w:noWrap/>
            <w:vAlign w:val="center"/>
            <w:hideMark/>
          </w:tcPr>
          <w:p w14:paraId="5E5CDA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-9.6364</w:t>
            </w:r>
          </w:p>
        </w:tc>
      </w:tr>
      <w:tr w:rsidR="00CC3D6F" w:rsidRPr="00CC3D6F" w14:paraId="3F96AFDE"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FDD8EE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18-79</w:t>
            </w:r>
          </w:p>
        </w:tc>
        <w:tc>
          <w:tcPr>
            <w:tcW w:w="1576" w:type="dxa"/>
            <w:tcBorders>
              <w:top w:val="nil"/>
              <w:left w:val="nil"/>
              <w:bottom w:val="single" w:sz="4" w:space="0" w:color="auto"/>
              <w:right w:val="single" w:sz="4" w:space="0" w:color="auto"/>
            </w:tcBorders>
            <w:shd w:val="clear" w:color="auto" w:fill="auto"/>
            <w:noWrap/>
            <w:vAlign w:val="center"/>
            <w:hideMark/>
          </w:tcPr>
          <w:p w14:paraId="61BF5F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5C449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564C4A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47CAF9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0C57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1C7C7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82B9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2BA25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0E8AF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0489FB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3C841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31DEE1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10.1104</w:t>
            </w:r>
          </w:p>
        </w:tc>
        <w:tc>
          <w:tcPr>
            <w:tcW w:w="1579" w:type="dxa"/>
            <w:tcBorders>
              <w:top w:val="nil"/>
              <w:left w:val="nil"/>
              <w:bottom w:val="single" w:sz="4" w:space="0" w:color="auto"/>
              <w:right w:val="single" w:sz="8" w:space="0" w:color="auto"/>
            </w:tcBorders>
            <w:shd w:val="clear" w:color="auto" w:fill="auto"/>
            <w:noWrap/>
            <w:vAlign w:val="center"/>
            <w:hideMark/>
          </w:tcPr>
          <w:p w14:paraId="4E6CD0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-9.6374</w:t>
            </w:r>
          </w:p>
        </w:tc>
      </w:tr>
      <w:tr w:rsidR="00CC3D6F" w:rsidRPr="00CC3D6F" w14:paraId="4AD4C162"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12E5A6D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18-79</w:t>
            </w:r>
          </w:p>
        </w:tc>
        <w:tc>
          <w:tcPr>
            <w:tcW w:w="1576" w:type="dxa"/>
            <w:tcBorders>
              <w:top w:val="nil"/>
              <w:left w:val="nil"/>
              <w:bottom w:val="single" w:sz="4" w:space="0" w:color="auto"/>
              <w:right w:val="single" w:sz="4" w:space="0" w:color="auto"/>
            </w:tcBorders>
            <w:shd w:val="clear" w:color="auto" w:fill="auto"/>
            <w:noWrap/>
            <w:vAlign w:val="center"/>
            <w:hideMark/>
          </w:tcPr>
          <w:p w14:paraId="0F3EAC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26A7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7905DE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712C0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27.91453</w:t>
            </w:r>
          </w:p>
        </w:tc>
        <w:tc>
          <w:tcPr>
            <w:tcW w:w="960" w:type="dxa"/>
            <w:tcBorders>
              <w:top w:val="nil"/>
              <w:left w:val="nil"/>
              <w:bottom w:val="single" w:sz="4" w:space="0" w:color="auto"/>
              <w:right w:val="single" w:sz="4" w:space="0" w:color="auto"/>
            </w:tcBorders>
            <w:shd w:val="clear" w:color="auto" w:fill="auto"/>
            <w:noWrap/>
            <w:vAlign w:val="center"/>
            <w:hideMark/>
          </w:tcPr>
          <w:p w14:paraId="419BB4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0D750B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E3D4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102CD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139578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098" w:type="dxa"/>
            <w:tcBorders>
              <w:top w:val="nil"/>
              <w:left w:val="nil"/>
              <w:bottom w:val="single" w:sz="4" w:space="0" w:color="auto"/>
              <w:right w:val="single" w:sz="4" w:space="0" w:color="auto"/>
            </w:tcBorders>
            <w:shd w:val="clear" w:color="auto" w:fill="auto"/>
            <w:noWrap/>
            <w:vAlign w:val="center"/>
            <w:hideMark/>
          </w:tcPr>
          <w:p w14:paraId="683FF9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795FB3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76D5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10.1095</w:t>
            </w:r>
          </w:p>
        </w:tc>
        <w:tc>
          <w:tcPr>
            <w:tcW w:w="1579" w:type="dxa"/>
            <w:tcBorders>
              <w:top w:val="nil"/>
              <w:left w:val="nil"/>
              <w:bottom w:val="single" w:sz="4" w:space="0" w:color="auto"/>
              <w:right w:val="single" w:sz="8" w:space="0" w:color="auto"/>
            </w:tcBorders>
            <w:shd w:val="clear" w:color="auto" w:fill="auto"/>
            <w:noWrap/>
            <w:vAlign w:val="center"/>
            <w:hideMark/>
          </w:tcPr>
          <w:p w14:paraId="67C6A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-9.6383</w:t>
            </w:r>
          </w:p>
        </w:tc>
      </w:tr>
      <w:tr w:rsidR="00CC3D6F" w:rsidRPr="00CC3D6F" w14:paraId="450DFDCE"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F0BA0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1П-230</w:t>
            </w:r>
          </w:p>
        </w:tc>
        <w:tc>
          <w:tcPr>
            <w:tcW w:w="1576" w:type="dxa"/>
            <w:tcBorders>
              <w:top w:val="nil"/>
              <w:left w:val="nil"/>
              <w:bottom w:val="single" w:sz="4" w:space="0" w:color="auto"/>
              <w:right w:val="single" w:sz="4" w:space="0" w:color="auto"/>
            </w:tcBorders>
            <w:shd w:val="clear" w:color="auto" w:fill="auto"/>
            <w:noWrap/>
            <w:vAlign w:val="center"/>
            <w:hideMark/>
          </w:tcPr>
          <w:p w14:paraId="5C2298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64338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4BEAF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41.303</w:t>
            </w:r>
          </w:p>
        </w:tc>
        <w:tc>
          <w:tcPr>
            <w:tcW w:w="978" w:type="dxa"/>
            <w:tcBorders>
              <w:top w:val="nil"/>
              <w:left w:val="nil"/>
              <w:bottom w:val="single" w:sz="4" w:space="0" w:color="auto"/>
              <w:right w:val="single" w:sz="4" w:space="0" w:color="auto"/>
            </w:tcBorders>
            <w:shd w:val="clear" w:color="auto" w:fill="auto"/>
            <w:noWrap/>
            <w:vAlign w:val="center"/>
            <w:hideMark/>
          </w:tcPr>
          <w:p w14:paraId="0FAEB7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52.505692</w:t>
            </w:r>
          </w:p>
        </w:tc>
        <w:tc>
          <w:tcPr>
            <w:tcW w:w="960" w:type="dxa"/>
            <w:tcBorders>
              <w:top w:val="nil"/>
              <w:left w:val="nil"/>
              <w:bottom w:val="single" w:sz="4" w:space="0" w:color="auto"/>
              <w:right w:val="single" w:sz="4" w:space="0" w:color="auto"/>
            </w:tcBorders>
            <w:shd w:val="clear" w:color="auto" w:fill="auto"/>
            <w:noWrap/>
            <w:vAlign w:val="center"/>
            <w:hideMark/>
          </w:tcPr>
          <w:p w14:paraId="3CD22A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5BE0D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71A5D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98290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00FBFD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5E416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0DE810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AD096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8.8589</w:t>
            </w:r>
          </w:p>
        </w:tc>
        <w:tc>
          <w:tcPr>
            <w:tcW w:w="1579" w:type="dxa"/>
            <w:tcBorders>
              <w:top w:val="nil"/>
              <w:left w:val="nil"/>
              <w:bottom w:val="single" w:sz="4" w:space="0" w:color="auto"/>
              <w:right w:val="single" w:sz="8" w:space="0" w:color="auto"/>
            </w:tcBorders>
            <w:shd w:val="clear" w:color="auto" w:fill="auto"/>
            <w:noWrap/>
            <w:vAlign w:val="center"/>
            <w:hideMark/>
          </w:tcPr>
          <w:p w14:paraId="4F247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-8.4172</w:t>
            </w:r>
          </w:p>
        </w:tc>
      </w:tr>
      <w:tr w:rsidR="00CC3D6F" w:rsidRPr="00CC3D6F" w14:paraId="4D64D66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4CEA90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1П-231</w:t>
            </w:r>
          </w:p>
        </w:tc>
        <w:tc>
          <w:tcPr>
            <w:tcW w:w="1576" w:type="dxa"/>
            <w:tcBorders>
              <w:top w:val="nil"/>
              <w:left w:val="nil"/>
              <w:bottom w:val="single" w:sz="4" w:space="0" w:color="auto"/>
              <w:right w:val="single" w:sz="4" w:space="0" w:color="auto"/>
            </w:tcBorders>
            <w:shd w:val="clear" w:color="auto" w:fill="auto"/>
            <w:noWrap/>
            <w:vAlign w:val="center"/>
            <w:hideMark/>
          </w:tcPr>
          <w:p w14:paraId="4736EE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175B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3D533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3DC55A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39.934933</w:t>
            </w:r>
          </w:p>
        </w:tc>
        <w:tc>
          <w:tcPr>
            <w:tcW w:w="960" w:type="dxa"/>
            <w:tcBorders>
              <w:top w:val="nil"/>
              <w:left w:val="nil"/>
              <w:bottom w:val="single" w:sz="4" w:space="0" w:color="auto"/>
              <w:right w:val="single" w:sz="4" w:space="0" w:color="auto"/>
            </w:tcBorders>
            <w:shd w:val="clear" w:color="auto" w:fill="auto"/>
            <w:noWrap/>
            <w:vAlign w:val="center"/>
            <w:hideMark/>
          </w:tcPr>
          <w:p w14:paraId="571E4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402FF1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A4806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81D62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6A554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643AE4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4258D9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59AD3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8.8342</w:t>
            </w:r>
          </w:p>
        </w:tc>
        <w:tc>
          <w:tcPr>
            <w:tcW w:w="1579" w:type="dxa"/>
            <w:tcBorders>
              <w:top w:val="nil"/>
              <w:left w:val="nil"/>
              <w:bottom w:val="single" w:sz="4" w:space="0" w:color="auto"/>
              <w:right w:val="single" w:sz="8" w:space="0" w:color="auto"/>
            </w:tcBorders>
            <w:shd w:val="clear" w:color="auto" w:fill="auto"/>
            <w:noWrap/>
            <w:vAlign w:val="center"/>
            <w:hideMark/>
          </w:tcPr>
          <w:p w14:paraId="7FB7E8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-8.442</w:t>
            </w:r>
          </w:p>
        </w:tc>
      </w:tr>
      <w:tr w:rsidR="00CC3D6F" w:rsidRPr="00CC3D6F" w14:paraId="1D39FA17"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08162B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1П-232</w:t>
            </w:r>
          </w:p>
        </w:tc>
        <w:tc>
          <w:tcPr>
            <w:tcW w:w="1576" w:type="dxa"/>
            <w:tcBorders>
              <w:top w:val="nil"/>
              <w:left w:val="nil"/>
              <w:bottom w:val="single" w:sz="4" w:space="0" w:color="auto"/>
              <w:right w:val="single" w:sz="4" w:space="0" w:color="auto"/>
            </w:tcBorders>
            <w:shd w:val="clear" w:color="auto" w:fill="auto"/>
            <w:noWrap/>
            <w:vAlign w:val="center"/>
            <w:hideMark/>
          </w:tcPr>
          <w:p w14:paraId="6EB4DC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2B81A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2728F2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8F33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244.63628</w:t>
            </w:r>
          </w:p>
        </w:tc>
        <w:tc>
          <w:tcPr>
            <w:tcW w:w="960" w:type="dxa"/>
            <w:tcBorders>
              <w:top w:val="nil"/>
              <w:left w:val="nil"/>
              <w:bottom w:val="single" w:sz="4" w:space="0" w:color="auto"/>
              <w:right w:val="single" w:sz="4" w:space="0" w:color="auto"/>
            </w:tcBorders>
            <w:shd w:val="clear" w:color="auto" w:fill="auto"/>
            <w:noWrap/>
            <w:vAlign w:val="center"/>
            <w:hideMark/>
          </w:tcPr>
          <w:p w14:paraId="54FDA0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1015A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C01A0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5660B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66DFCC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098" w:type="dxa"/>
            <w:tcBorders>
              <w:top w:val="nil"/>
              <w:left w:val="nil"/>
              <w:bottom w:val="single" w:sz="4" w:space="0" w:color="auto"/>
              <w:right w:val="single" w:sz="4" w:space="0" w:color="auto"/>
            </w:tcBorders>
            <w:shd w:val="clear" w:color="auto" w:fill="auto"/>
            <w:noWrap/>
            <w:vAlign w:val="center"/>
            <w:hideMark/>
          </w:tcPr>
          <w:p w14:paraId="32A416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5BFCD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0EFD9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8.8154</w:t>
            </w:r>
          </w:p>
        </w:tc>
        <w:tc>
          <w:tcPr>
            <w:tcW w:w="1579" w:type="dxa"/>
            <w:tcBorders>
              <w:top w:val="nil"/>
              <w:left w:val="nil"/>
              <w:bottom w:val="single" w:sz="4" w:space="0" w:color="auto"/>
              <w:right w:val="single" w:sz="8" w:space="0" w:color="auto"/>
            </w:tcBorders>
            <w:shd w:val="clear" w:color="auto" w:fill="auto"/>
            <w:noWrap/>
            <w:vAlign w:val="center"/>
            <w:hideMark/>
          </w:tcPr>
          <w:p w14:paraId="32310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-8.4608</w:t>
            </w:r>
          </w:p>
        </w:tc>
      </w:tr>
      <w:tr w:rsidR="00CC3D6F" w:rsidRPr="00CC3D6F" w14:paraId="25AB2160"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43BF5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1П-233</w:t>
            </w:r>
          </w:p>
        </w:tc>
        <w:tc>
          <w:tcPr>
            <w:tcW w:w="1576" w:type="dxa"/>
            <w:tcBorders>
              <w:top w:val="nil"/>
              <w:left w:val="nil"/>
              <w:bottom w:val="single" w:sz="4" w:space="0" w:color="auto"/>
              <w:right w:val="single" w:sz="4" w:space="0" w:color="auto"/>
            </w:tcBorders>
            <w:shd w:val="clear" w:color="auto" w:fill="auto"/>
            <w:noWrap/>
            <w:vAlign w:val="center"/>
            <w:hideMark/>
          </w:tcPr>
          <w:p w14:paraId="1B351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FA016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w:t>
            </w:r>
          </w:p>
        </w:tc>
        <w:tc>
          <w:tcPr>
            <w:tcW w:w="1679" w:type="dxa"/>
            <w:tcBorders>
              <w:top w:val="nil"/>
              <w:left w:val="nil"/>
              <w:bottom w:val="single" w:sz="4" w:space="0" w:color="auto"/>
              <w:right w:val="single" w:sz="4" w:space="0" w:color="auto"/>
            </w:tcBorders>
            <w:shd w:val="clear" w:color="auto" w:fill="auto"/>
            <w:noWrap/>
            <w:vAlign w:val="center"/>
            <w:hideMark/>
          </w:tcPr>
          <w:p w14:paraId="1B7EE3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DE13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51.693618</w:t>
            </w:r>
          </w:p>
        </w:tc>
        <w:tc>
          <w:tcPr>
            <w:tcW w:w="960" w:type="dxa"/>
            <w:tcBorders>
              <w:top w:val="nil"/>
              <w:left w:val="nil"/>
              <w:bottom w:val="single" w:sz="4" w:space="0" w:color="auto"/>
              <w:right w:val="single" w:sz="4" w:space="0" w:color="auto"/>
            </w:tcBorders>
            <w:shd w:val="clear" w:color="auto" w:fill="auto"/>
            <w:noWrap/>
            <w:vAlign w:val="center"/>
            <w:hideMark/>
          </w:tcPr>
          <w:p w14:paraId="73DF25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2B48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2951E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DC66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2041F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98" w:type="dxa"/>
            <w:tcBorders>
              <w:top w:val="nil"/>
              <w:left w:val="nil"/>
              <w:bottom w:val="single" w:sz="4" w:space="0" w:color="auto"/>
              <w:right w:val="single" w:sz="4" w:space="0" w:color="auto"/>
            </w:tcBorders>
            <w:shd w:val="clear" w:color="auto" w:fill="auto"/>
            <w:noWrap/>
            <w:vAlign w:val="center"/>
            <w:hideMark/>
          </w:tcPr>
          <w:p w14:paraId="1E746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73283D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9D2CD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8.7002</w:t>
            </w:r>
          </w:p>
        </w:tc>
        <w:tc>
          <w:tcPr>
            <w:tcW w:w="1579" w:type="dxa"/>
            <w:tcBorders>
              <w:top w:val="nil"/>
              <w:left w:val="nil"/>
              <w:bottom w:val="single" w:sz="4" w:space="0" w:color="auto"/>
              <w:right w:val="single" w:sz="8" w:space="0" w:color="auto"/>
            </w:tcBorders>
            <w:shd w:val="clear" w:color="auto" w:fill="auto"/>
            <w:noWrap/>
            <w:vAlign w:val="center"/>
            <w:hideMark/>
          </w:tcPr>
          <w:p w14:paraId="57319E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-8.576</w:t>
            </w:r>
          </w:p>
        </w:tc>
      </w:tr>
      <w:tr w:rsidR="00CC3D6F" w:rsidRPr="00CC3D6F" w14:paraId="0B97A336"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312C1E9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1П-234</w:t>
            </w:r>
          </w:p>
        </w:tc>
        <w:tc>
          <w:tcPr>
            <w:tcW w:w="1576" w:type="dxa"/>
            <w:tcBorders>
              <w:top w:val="nil"/>
              <w:left w:val="nil"/>
              <w:bottom w:val="single" w:sz="4" w:space="0" w:color="auto"/>
              <w:right w:val="single" w:sz="4" w:space="0" w:color="auto"/>
            </w:tcBorders>
            <w:shd w:val="clear" w:color="auto" w:fill="auto"/>
            <w:noWrap/>
            <w:vAlign w:val="center"/>
            <w:hideMark/>
          </w:tcPr>
          <w:p w14:paraId="049E61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B213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85.341</w:t>
            </w:r>
          </w:p>
        </w:tc>
        <w:tc>
          <w:tcPr>
            <w:tcW w:w="1679" w:type="dxa"/>
            <w:tcBorders>
              <w:top w:val="nil"/>
              <w:left w:val="nil"/>
              <w:bottom w:val="single" w:sz="4" w:space="0" w:color="auto"/>
              <w:right w:val="single" w:sz="4" w:space="0" w:color="auto"/>
            </w:tcBorders>
            <w:shd w:val="clear" w:color="auto" w:fill="auto"/>
            <w:noWrap/>
            <w:vAlign w:val="center"/>
            <w:hideMark/>
          </w:tcPr>
          <w:p w14:paraId="550CEA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B978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E772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CC4A3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EB5DC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1CF85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414906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98" w:type="dxa"/>
            <w:tcBorders>
              <w:top w:val="nil"/>
              <w:left w:val="nil"/>
              <w:bottom w:val="single" w:sz="4" w:space="0" w:color="auto"/>
              <w:right w:val="single" w:sz="4" w:space="0" w:color="auto"/>
            </w:tcBorders>
            <w:shd w:val="clear" w:color="auto" w:fill="auto"/>
            <w:noWrap/>
            <w:vAlign w:val="center"/>
            <w:hideMark/>
          </w:tcPr>
          <w:p w14:paraId="299BCF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597AD2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7FB89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8.6758</w:t>
            </w:r>
          </w:p>
        </w:tc>
        <w:tc>
          <w:tcPr>
            <w:tcW w:w="1579" w:type="dxa"/>
            <w:tcBorders>
              <w:top w:val="nil"/>
              <w:left w:val="nil"/>
              <w:bottom w:val="single" w:sz="4" w:space="0" w:color="auto"/>
              <w:right w:val="single" w:sz="8" w:space="0" w:color="auto"/>
            </w:tcBorders>
            <w:shd w:val="clear" w:color="auto" w:fill="auto"/>
            <w:noWrap/>
            <w:vAlign w:val="center"/>
            <w:hideMark/>
          </w:tcPr>
          <w:p w14:paraId="67D5AE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-8.6003</w:t>
            </w:r>
          </w:p>
        </w:tc>
      </w:tr>
      <w:tr w:rsidR="00CC3D6F" w:rsidRPr="00CC3D6F" w14:paraId="36DDB8A7"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535D059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1П-234</w:t>
            </w:r>
          </w:p>
        </w:tc>
        <w:tc>
          <w:tcPr>
            <w:tcW w:w="1576" w:type="dxa"/>
            <w:tcBorders>
              <w:top w:val="nil"/>
              <w:left w:val="nil"/>
              <w:bottom w:val="single" w:sz="4" w:space="0" w:color="auto"/>
              <w:right w:val="single" w:sz="4" w:space="0" w:color="auto"/>
            </w:tcBorders>
            <w:shd w:val="clear" w:color="auto" w:fill="auto"/>
            <w:noWrap/>
            <w:vAlign w:val="center"/>
            <w:hideMark/>
          </w:tcPr>
          <w:p w14:paraId="32AD3E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B3C5A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85.341</w:t>
            </w:r>
          </w:p>
        </w:tc>
        <w:tc>
          <w:tcPr>
            <w:tcW w:w="1679" w:type="dxa"/>
            <w:tcBorders>
              <w:top w:val="nil"/>
              <w:left w:val="nil"/>
              <w:bottom w:val="single" w:sz="4" w:space="0" w:color="auto"/>
              <w:right w:val="single" w:sz="4" w:space="0" w:color="auto"/>
            </w:tcBorders>
            <w:shd w:val="clear" w:color="auto" w:fill="auto"/>
            <w:noWrap/>
            <w:vAlign w:val="center"/>
            <w:hideMark/>
          </w:tcPr>
          <w:p w14:paraId="156BBF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61A236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716CD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0E303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101780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0B38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104" w:type="dxa"/>
            <w:tcBorders>
              <w:top w:val="nil"/>
              <w:left w:val="nil"/>
              <w:bottom w:val="single" w:sz="4" w:space="0" w:color="auto"/>
              <w:right w:val="single" w:sz="4" w:space="0" w:color="auto"/>
            </w:tcBorders>
            <w:shd w:val="clear" w:color="auto" w:fill="auto"/>
            <w:noWrap/>
            <w:vAlign w:val="center"/>
            <w:hideMark/>
          </w:tcPr>
          <w:p w14:paraId="32292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098" w:type="dxa"/>
            <w:tcBorders>
              <w:top w:val="nil"/>
              <w:left w:val="nil"/>
              <w:bottom w:val="single" w:sz="4" w:space="0" w:color="auto"/>
              <w:right w:val="single" w:sz="4" w:space="0" w:color="auto"/>
            </w:tcBorders>
            <w:shd w:val="clear" w:color="auto" w:fill="auto"/>
            <w:noWrap/>
            <w:vAlign w:val="center"/>
            <w:hideMark/>
          </w:tcPr>
          <w:p w14:paraId="6F7346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98" w:type="dxa"/>
            <w:tcBorders>
              <w:top w:val="nil"/>
              <w:left w:val="nil"/>
              <w:bottom w:val="single" w:sz="4" w:space="0" w:color="auto"/>
              <w:right w:val="single" w:sz="4" w:space="0" w:color="auto"/>
            </w:tcBorders>
            <w:shd w:val="clear" w:color="auto" w:fill="auto"/>
            <w:noWrap/>
            <w:vAlign w:val="center"/>
            <w:hideMark/>
          </w:tcPr>
          <w:p w14:paraId="3452F6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6DCB4D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8.6749</w:t>
            </w:r>
          </w:p>
        </w:tc>
        <w:tc>
          <w:tcPr>
            <w:tcW w:w="1579" w:type="dxa"/>
            <w:tcBorders>
              <w:top w:val="nil"/>
              <w:left w:val="nil"/>
              <w:bottom w:val="single" w:sz="4" w:space="0" w:color="auto"/>
              <w:right w:val="single" w:sz="8" w:space="0" w:color="auto"/>
            </w:tcBorders>
            <w:shd w:val="clear" w:color="auto" w:fill="auto"/>
            <w:noWrap/>
            <w:vAlign w:val="center"/>
            <w:hideMark/>
          </w:tcPr>
          <w:p w14:paraId="2B60A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-8.6013</w:t>
            </w:r>
          </w:p>
        </w:tc>
      </w:tr>
      <w:tr w:rsidR="00CC3D6F" w:rsidRPr="00CC3D6F" w14:paraId="462715B2"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7301C2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1П-234</w:t>
            </w:r>
          </w:p>
        </w:tc>
        <w:tc>
          <w:tcPr>
            <w:tcW w:w="1576" w:type="dxa"/>
            <w:tcBorders>
              <w:top w:val="nil"/>
              <w:left w:val="nil"/>
              <w:bottom w:val="single" w:sz="4" w:space="0" w:color="auto"/>
              <w:right w:val="single" w:sz="4" w:space="0" w:color="auto"/>
            </w:tcBorders>
            <w:shd w:val="clear" w:color="auto" w:fill="auto"/>
            <w:noWrap/>
            <w:vAlign w:val="center"/>
            <w:hideMark/>
          </w:tcPr>
          <w:p w14:paraId="2588B3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086C94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85.341</w:t>
            </w:r>
          </w:p>
        </w:tc>
        <w:tc>
          <w:tcPr>
            <w:tcW w:w="1679" w:type="dxa"/>
            <w:tcBorders>
              <w:top w:val="nil"/>
              <w:left w:val="nil"/>
              <w:bottom w:val="single" w:sz="4" w:space="0" w:color="auto"/>
              <w:right w:val="single" w:sz="4" w:space="0" w:color="auto"/>
            </w:tcBorders>
            <w:shd w:val="clear" w:color="auto" w:fill="auto"/>
            <w:noWrap/>
            <w:vAlign w:val="center"/>
            <w:hideMark/>
          </w:tcPr>
          <w:p w14:paraId="48915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41.302</w:t>
            </w:r>
          </w:p>
        </w:tc>
        <w:tc>
          <w:tcPr>
            <w:tcW w:w="978" w:type="dxa"/>
            <w:tcBorders>
              <w:top w:val="nil"/>
              <w:left w:val="nil"/>
              <w:bottom w:val="single" w:sz="4" w:space="0" w:color="auto"/>
              <w:right w:val="single" w:sz="4" w:space="0" w:color="auto"/>
            </w:tcBorders>
            <w:shd w:val="clear" w:color="auto" w:fill="auto"/>
            <w:noWrap/>
            <w:vAlign w:val="center"/>
            <w:hideMark/>
          </w:tcPr>
          <w:p w14:paraId="09CCDE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146.93016</w:t>
            </w:r>
          </w:p>
        </w:tc>
        <w:tc>
          <w:tcPr>
            <w:tcW w:w="960" w:type="dxa"/>
            <w:tcBorders>
              <w:top w:val="nil"/>
              <w:left w:val="nil"/>
              <w:bottom w:val="single" w:sz="4" w:space="0" w:color="auto"/>
              <w:right w:val="single" w:sz="4" w:space="0" w:color="auto"/>
            </w:tcBorders>
            <w:shd w:val="clear" w:color="auto" w:fill="auto"/>
            <w:noWrap/>
            <w:vAlign w:val="center"/>
            <w:hideMark/>
          </w:tcPr>
          <w:p w14:paraId="136FCA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42B0D8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5702D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0B9DD5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104" w:type="dxa"/>
            <w:tcBorders>
              <w:top w:val="nil"/>
              <w:left w:val="nil"/>
              <w:bottom w:val="single" w:sz="4" w:space="0" w:color="auto"/>
              <w:right w:val="single" w:sz="4" w:space="0" w:color="auto"/>
            </w:tcBorders>
            <w:shd w:val="clear" w:color="auto" w:fill="auto"/>
            <w:noWrap/>
            <w:vAlign w:val="center"/>
            <w:hideMark/>
          </w:tcPr>
          <w:p w14:paraId="4121EB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-0.036</w:t>
            </w:r>
          </w:p>
        </w:tc>
        <w:tc>
          <w:tcPr>
            <w:tcW w:w="1098" w:type="dxa"/>
            <w:tcBorders>
              <w:top w:val="nil"/>
              <w:left w:val="nil"/>
              <w:bottom w:val="single" w:sz="4" w:space="0" w:color="auto"/>
              <w:right w:val="single" w:sz="4" w:space="0" w:color="auto"/>
            </w:tcBorders>
            <w:shd w:val="clear" w:color="auto" w:fill="auto"/>
            <w:noWrap/>
            <w:vAlign w:val="center"/>
            <w:hideMark/>
          </w:tcPr>
          <w:p w14:paraId="4D4EC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98" w:type="dxa"/>
            <w:tcBorders>
              <w:top w:val="nil"/>
              <w:left w:val="nil"/>
              <w:bottom w:val="single" w:sz="4" w:space="0" w:color="auto"/>
              <w:right w:val="single" w:sz="4" w:space="0" w:color="auto"/>
            </w:tcBorders>
            <w:shd w:val="clear" w:color="auto" w:fill="auto"/>
            <w:noWrap/>
            <w:vAlign w:val="center"/>
            <w:hideMark/>
          </w:tcPr>
          <w:p w14:paraId="63852D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072300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8.6746</w:t>
            </w:r>
          </w:p>
        </w:tc>
        <w:tc>
          <w:tcPr>
            <w:tcW w:w="1579" w:type="dxa"/>
            <w:tcBorders>
              <w:top w:val="nil"/>
              <w:left w:val="nil"/>
              <w:bottom w:val="single" w:sz="4" w:space="0" w:color="auto"/>
              <w:right w:val="single" w:sz="8" w:space="0" w:color="auto"/>
            </w:tcBorders>
            <w:shd w:val="clear" w:color="auto" w:fill="auto"/>
            <w:noWrap/>
            <w:vAlign w:val="center"/>
            <w:hideMark/>
          </w:tcPr>
          <w:p w14:paraId="64CA76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-8.6016</w:t>
            </w:r>
          </w:p>
        </w:tc>
      </w:tr>
      <w:tr w:rsidR="00CC3D6F" w:rsidRPr="00CC3D6F" w14:paraId="0A8279A3"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64781A1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1П-235</w:t>
            </w:r>
          </w:p>
        </w:tc>
        <w:tc>
          <w:tcPr>
            <w:tcW w:w="1576" w:type="dxa"/>
            <w:tcBorders>
              <w:top w:val="nil"/>
              <w:left w:val="nil"/>
              <w:bottom w:val="single" w:sz="4" w:space="0" w:color="auto"/>
              <w:right w:val="single" w:sz="4" w:space="0" w:color="auto"/>
            </w:tcBorders>
            <w:shd w:val="clear" w:color="auto" w:fill="auto"/>
            <w:noWrap/>
            <w:vAlign w:val="center"/>
            <w:hideMark/>
          </w:tcPr>
          <w:p w14:paraId="6E8DC8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5058C3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85.342</w:t>
            </w:r>
          </w:p>
        </w:tc>
        <w:tc>
          <w:tcPr>
            <w:tcW w:w="1679" w:type="dxa"/>
            <w:tcBorders>
              <w:top w:val="nil"/>
              <w:left w:val="nil"/>
              <w:bottom w:val="single" w:sz="4" w:space="0" w:color="auto"/>
              <w:right w:val="single" w:sz="4" w:space="0" w:color="auto"/>
            </w:tcBorders>
            <w:shd w:val="clear" w:color="auto" w:fill="auto"/>
            <w:noWrap/>
            <w:vAlign w:val="center"/>
            <w:hideMark/>
          </w:tcPr>
          <w:p w14:paraId="7859B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41.299</w:t>
            </w:r>
          </w:p>
        </w:tc>
        <w:tc>
          <w:tcPr>
            <w:tcW w:w="978" w:type="dxa"/>
            <w:tcBorders>
              <w:top w:val="nil"/>
              <w:left w:val="nil"/>
              <w:bottom w:val="single" w:sz="4" w:space="0" w:color="auto"/>
              <w:right w:val="single" w:sz="4" w:space="0" w:color="auto"/>
            </w:tcBorders>
            <w:shd w:val="clear" w:color="auto" w:fill="auto"/>
            <w:noWrap/>
            <w:vAlign w:val="center"/>
            <w:hideMark/>
          </w:tcPr>
          <w:p w14:paraId="24809E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5554F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4C8B8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0354D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83FAC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104" w:type="dxa"/>
            <w:tcBorders>
              <w:top w:val="nil"/>
              <w:left w:val="nil"/>
              <w:bottom w:val="single" w:sz="4" w:space="0" w:color="auto"/>
              <w:right w:val="single" w:sz="4" w:space="0" w:color="auto"/>
            </w:tcBorders>
            <w:shd w:val="clear" w:color="auto" w:fill="auto"/>
            <w:noWrap/>
            <w:vAlign w:val="center"/>
            <w:hideMark/>
          </w:tcPr>
          <w:p w14:paraId="6DD140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098" w:type="dxa"/>
            <w:tcBorders>
              <w:top w:val="nil"/>
              <w:left w:val="nil"/>
              <w:bottom w:val="single" w:sz="4" w:space="0" w:color="auto"/>
              <w:right w:val="single" w:sz="4" w:space="0" w:color="auto"/>
            </w:tcBorders>
            <w:shd w:val="clear" w:color="auto" w:fill="auto"/>
            <w:noWrap/>
            <w:vAlign w:val="center"/>
            <w:hideMark/>
          </w:tcPr>
          <w:p w14:paraId="0FA04C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2.676</w:t>
            </w:r>
          </w:p>
        </w:tc>
        <w:tc>
          <w:tcPr>
            <w:tcW w:w="1098" w:type="dxa"/>
            <w:tcBorders>
              <w:top w:val="nil"/>
              <w:left w:val="nil"/>
              <w:bottom w:val="single" w:sz="4" w:space="0" w:color="auto"/>
              <w:right w:val="single" w:sz="4" w:space="0" w:color="auto"/>
            </w:tcBorders>
            <w:shd w:val="clear" w:color="auto" w:fill="auto"/>
            <w:noWrap/>
            <w:vAlign w:val="center"/>
            <w:hideMark/>
          </w:tcPr>
          <w:p w14:paraId="13ABE3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2.661</w:t>
            </w:r>
          </w:p>
        </w:tc>
        <w:tc>
          <w:tcPr>
            <w:tcW w:w="1579" w:type="dxa"/>
            <w:tcBorders>
              <w:top w:val="nil"/>
              <w:left w:val="nil"/>
              <w:bottom w:val="single" w:sz="4" w:space="0" w:color="auto"/>
              <w:right w:val="single" w:sz="4" w:space="0" w:color="auto"/>
            </w:tcBorders>
            <w:shd w:val="clear" w:color="auto" w:fill="auto"/>
            <w:noWrap/>
            <w:vAlign w:val="center"/>
            <w:hideMark/>
          </w:tcPr>
          <w:p w14:paraId="4438B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8.6499</w:t>
            </w:r>
          </w:p>
        </w:tc>
        <w:tc>
          <w:tcPr>
            <w:tcW w:w="1579" w:type="dxa"/>
            <w:tcBorders>
              <w:top w:val="nil"/>
              <w:left w:val="nil"/>
              <w:bottom w:val="single" w:sz="4" w:space="0" w:color="auto"/>
              <w:right w:val="single" w:sz="8" w:space="0" w:color="auto"/>
            </w:tcBorders>
            <w:shd w:val="clear" w:color="auto" w:fill="auto"/>
            <w:noWrap/>
            <w:vAlign w:val="center"/>
            <w:hideMark/>
          </w:tcPr>
          <w:p w14:paraId="4E5ABF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-8.6263</w:t>
            </w:r>
          </w:p>
        </w:tc>
      </w:tr>
      <w:tr w:rsidR="00CC3D6F" w:rsidRPr="00CC3D6F" w14:paraId="4802B124"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4A812A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1П-235</w:t>
            </w:r>
          </w:p>
        </w:tc>
        <w:tc>
          <w:tcPr>
            <w:tcW w:w="1576" w:type="dxa"/>
            <w:tcBorders>
              <w:top w:val="nil"/>
              <w:left w:val="nil"/>
              <w:bottom w:val="single" w:sz="4" w:space="0" w:color="auto"/>
              <w:right w:val="single" w:sz="4" w:space="0" w:color="auto"/>
            </w:tcBorders>
            <w:shd w:val="clear" w:color="auto" w:fill="auto"/>
            <w:noWrap/>
            <w:vAlign w:val="center"/>
            <w:hideMark/>
          </w:tcPr>
          <w:p w14:paraId="5837D5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7111C4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85.347</w:t>
            </w:r>
          </w:p>
        </w:tc>
        <w:tc>
          <w:tcPr>
            <w:tcW w:w="1679" w:type="dxa"/>
            <w:tcBorders>
              <w:top w:val="nil"/>
              <w:left w:val="nil"/>
              <w:bottom w:val="single" w:sz="4" w:space="0" w:color="auto"/>
              <w:right w:val="single" w:sz="4" w:space="0" w:color="auto"/>
            </w:tcBorders>
            <w:shd w:val="clear" w:color="auto" w:fill="auto"/>
            <w:noWrap/>
            <w:vAlign w:val="center"/>
            <w:hideMark/>
          </w:tcPr>
          <w:p w14:paraId="519D27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41.289</w:t>
            </w:r>
          </w:p>
        </w:tc>
        <w:tc>
          <w:tcPr>
            <w:tcW w:w="978" w:type="dxa"/>
            <w:tcBorders>
              <w:top w:val="nil"/>
              <w:left w:val="nil"/>
              <w:bottom w:val="single" w:sz="4" w:space="0" w:color="auto"/>
              <w:right w:val="single" w:sz="4" w:space="0" w:color="auto"/>
            </w:tcBorders>
            <w:shd w:val="clear" w:color="auto" w:fill="auto"/>
            <w:noWrap/>
            <w:vAlign w:val="center"/>
            <w:hideMark/>
          </w:tcPr>
          <w:p w14:paraId="14F60F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w:t>
            </w:r>
          </w:p>
        </w:tc>
        <w:tc>
          <w:tcPr>
            <w:tcW w:w="960" w:type="dxa"/>
            <w:tcBorders>
              <w:top w:val="nil"/>
              <w:left w:val="nil"/>
              <w:bottom w:val="single" w:sz="4" w:space="0" w:color="auto"/>
              <w:right w:val="single" w:sz="4" w:space="0" w:color="auto"/>
            </w:tcBorders>
            <w:shd w:val="clear" w:color="auto" w:fill="auto"/>
            <w:noWrap/>
            <w:vAlign w:val="center"/>
            <w:hideMark/>
          </w:tcPr>
          <w:p w14:paraId="3EC01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B0F20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0.242</w:t>
            </w:r>
          </w:p>
        </w:tc>
        <w:tc>
          <w:tcPr>
            <w:tcW w:w="1579" w:type="dxa"/>
            <w:tcBorders>
              <w:top w:val="nil"/>
              <w:left w:val="nil"/>
              <w:bottom w:val="single" w:sz="4" w:space="0" w:color="auto"/>
              <w:right w:val="single" w:sz="4" w:space="0" w:color="auto"/>
            </w:tcBorders>
            <w:shd w:val="clear" w:color="auto" w:fill="auto"/>
            <w:noWrap/>
            <w:vAlign w:val="center"/>
            <w:hideMark/>
          </w:tcPr>
          <w:p w14:paraId="3E604F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0.241</w:t>
            </w:r>
          </w:p>
        </w:tc>
        <w:tc>
          <w:tcPr>
            <w:tcW w:w="1104" w:type="dxa"/>
            <w:tcBorders>
              <w:top w:val="nil"/>
              <w:left w:val="nil"/>
              <w:bottom w:val="single" w:sz="4" w:space="0" w:color="auto"/>
              <w:right w:val="single" w:sz="4" w:space="0" w:color="auto"/>
            </w:tcBorders>
            <w:shd w:val="clear" w:color="auto" w:fill="auto"/>
            <w:noWrap/>
            <w:vAlign w:val="center"/>
            <w:hideMark/>
          </w:tcPr>
          <w:p w14:paraId="0FC3E9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104" w:type="dxa"/>
            <w:tcBorders>
              <w:top w:val="nil"/>
              <w:left w:val="nil"/>
              <w:bottom w:val="single" w:sz="4" w:space="0" w:color="auto"/>
              <w:right w:val="single" w:sz="4" w:space="0" w:color="auto"/>
            </w:tcBorders>
            <w:shd w:val="clear" w:color="auto" w:fill="auto"/>
            <w:noWrap/>
            <w:vAlign w:val="center"/>
            <w:hideMark/>
          </w:tcPr>
          <w:p w14:paraId="69EB4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098" w:type="dxa"/>
            <w:tcBorders>
              <w:top w:val="nil"/>
              <w:left w:val="nil"/>
              <w:bottom w:val="single" w:sz="4" w:space="0" w:color="auto"/>
              <w:right w:val="single" w:sz="4" w:space="0" w:color="auto"/>
            </w:tcBorders>
            <w:shd w:val="clear" w:color="auto" w:fill="auto"/>
            <w:noWrap/>
            <w:vAlign w:val="center"/>
            <w:hideMark/>
          </w:tcPr>
          <w:p w14:paraId="01D2C5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2.676</w:t>
            </w:r>
          </w:p>
        </w:tc>
        <w:tc>
          <w:tcPr>
            <w:tcW w:w="1098" w:type="dxa"/>
            <w:tcBorders>
              <w:top w:val="nil"/>
              <w:left w:val="nil"/>
              <w:bottom w:val="single" w:sz="4" w:space="0" w:color="auto"/>
              <w:right w:val="single" w:sz="4" w:space="0" w:color="auto"/>
            </w:tcBorders>
            <w:shd w:val="clear" w:color="auto" w:fill="auto"/>
            <w:noWrap/>
            <w:vAlign w:val="center"/>
            <w:hideMark/>
          </w:tcPr>
          <w:p w14:paraId="0DE06F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2.661</w:t>
            </w:r>
          </w:p>
        </w:tc>
        <w:tc>
          <w:tcPr>
            <w:tcW w:w="1579" w:type="dxa"/>
            <w:tcBorders>
              <w:top w:val="nil"/>
              <w:left w:val="nil"/>
              <w:bottom w:val="single" w:sz="4" w:space="0" w:color="auto"/>
              <w:right w:val="single" w:sz="4" w:space="0" w:color="auto"/>
            </w:tcBorders>
            <w:shd w:val="clear" w:color="auto" w:fill="auto"/>
            <w:noWrap/>
            <w:vAlign w:val="center"/>
            <w:hideMark/>
          </w:tcPr>
          <w:p w14:paraId="7617FC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8.6499</w:t>
            </w:r>
          </w:p>
        </w:tc>
        <w:tc>
          <w:tcPr>
            <w:tcW w:w="1579" w:type="dxa"/>
            <w:tcBorders>
              <w:top w:val="nil"/>
              <w:left w:val="nil"/>
              <w:bottom w:val="single" w:sz="4" w:space="0" w:color="auto"/>
              <w:right w:val="single" w:sz="8" w:space="0" w:color="auto"/>
            </w:tcBorders>
            <w:shd w:val="clear" w:color="auto" w:fill="auto"/>
            <w:noWrap/>
            <w:vAlign w:val="center"/>
            <w:hideMark/>
          </w:tcPr>
          <w:p w14:paraId="114967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-8.6263</w:t>
            </w:r>
          </w:p>
        </w:tc>
      </w:tr>
      <w:tr w:rsidR="00CC3D6F" w:rsidRPr="00CC3D6F" w14:paraId="5769142B" w14:textId="77777777" w:rsidTr="00CC3D6F">
        <w:trPr>
          <w:trHeight w:val="68"/>
          <w:jc w:val="center"/>
        </w:trPr>
        <w:tc>
          <w:tcPr>
            <w:tcW w:w="2280" w:type="dxa"/>
            <w:tcBorders>
              <w:top w:val="nil"/>
              <w:left w:val="single" w:sz="8" w:space="0" w:color="auto"/>
              <w:bottom w:val="single" w:sz="4" w:space="0" w:color="auto"/>
              <w:right w:val="single" w:sz="4" w:space="0" w:color="auto"/>
            </w:tcBorders>
            <w:shd w:val="clear" w:color="auto" w:fill="auto"/>
            <w:noWrap/>
            <w:vAlign w:val="center"/>
            <w:hideMark/>
          </w:tcPr>
          <w:p w14:paraId="2A5288F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43п</w:t>
            </w:r>
          </w:p>
        </w:tc>
        <w:tc>
          <w:tcPr>
            <w:tcW w:w="1576" w:type="dxa"/>
            <w:tcBorders>
              <w:top w:val="nil"/>
              <w:left w:val="nil"/>
              <w:bottom w:val="single" w:sz="4" w:space="0" w:color="auto"/>
              <w:right w:val="single" w:sz="4" w:space="0" w:color="auto"/>
            </w:tcBorders>
            <w:shd w:val="clear" w:color="auto" w:fill="auto"/>
            <w:noWrap/>
            <w:vAlign w:val="center"/>
            <w:hideMark/>
          </w:tcPr>
          <w:p w14:paraId="3B5E6D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08BC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85.588</w:t>
            </w:r>
          </w:p>
        </w:tc>
        <w:tc>
          <w:tcPr>
            <w:tcW w:w="1679" w:type="dxa"/>
            <w:tcBorders>
              <w:top w:val="nil"/>
              <w:left w:val="nil"/>
              <w:bottom w:val="single" w:sz="4" w:space="0" w:color="auto"/>
              <w:right w:val="single" w:sz="4" w:space="0" w:color="auto"/>
            </w:tcBorders>
            <w:shd w:val="clear" w:color="auto" w:fill="auto"/>
            <w:noWrap/>
            <w:vAlign w:val="center"/>
            <w:hideMark/>
          </w:tcPr>
          <w:p w14:paraId="7D2A5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40.805</w:t>
            </w:r>
          </w:p>
        </w:tc>
        <w:tc>
          <w:tcPr>
            <w:tcW w:w="978" w:type="dxa"/>
            <w:tcBorders>
              <w:top w:val="nil"/>
              <w:left w:val="nil"/>
              <w:bottom w:val="single" w:sz="4" w:space="0" w:color="auto"/>
              <w:right w:val="single" w:sz="4" w:space="0" w:color="auto"/>
            </w:tcBorders>
            <w:shd w:val="clear" w:color="auto" w:fill="auto"/>
            <w:noWrap/>
            <w:vAlign w:val="center"/>
            <w:hideMark/>
          </w:tcPr>
          <w:p w14:paraId="5C6347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7ADE0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47F5C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74FFD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158F09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104" w:type="dxa"/>
            <w:tcBorders>
              <w:top w:val="nil"/>
              <w:left w:val="nil"/>
              <w:bottom w:val="single" w:sz="4" w:space="0" w:color="auto"/>
              <w:right w:val="single" w:sz="4" w:space="0" w:color="auto"/>
            </w:tcBorders>
            <w:shd w:val="clear" w:color="auto" w:fill="auto"/>
            <w:noWrap/>
            <w:vAlign w:val="center"/>
            <w:hideMark/>
          </w:tcPr>
          <w:p w14:paraId="2B5D0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w:t>
            </w:r>
          </w:p>
        </w:tc>
        <w:tc>
          <w:tcPr>
            <w:tcW w:w="1098" w:type="dxa"/>
            <w:tcBorders>
              <w:top w:val="nil"/>
              <w:left w:val="nil"/>
              <w:bottom w:val="single" w:sz="4" w:space="0" w:color="auto"/>
              <w:right w:val="single" w:sz="4" w:space="0" w:color="auto"/>
            </w:tcBorders>
            <w:shd w:val="clear" w:color="auto" w:fill="auto"/>
            <w:noWrap/>
            <w:vAlign w:val="center"/>
            <w:hideMark/>
          </w:tcPr>
          <w:p w14:paraId="2B042F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2.675</w:t>
            </w:r>
          </w:p>
        </w:tc>
        <w:tc>
          <w:tcPr>
            <w:tcW w:w="1098" w:type="dxa"/>
            <w:tcBorders>
              <w:top w:val="nil"/>
              <w:left w:val="nil"/>
              <w:bottom w:val="single" w:sz="4" w:space="0" w:color="auto"/>
              <w:right w:val="single" w:sz="4" w:space="0" w:color="auto"/>
            </w:tcBorders>
            <w:shd w:val="clear" w:color="auto" w:fill="auto"/>
            <w:noWrap/>
            <w:vAlign w:val="center"/>
            <w:hideMark/>
          </w:tcPr>
          <w:p w14:paraId="5AB1A9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2.662</w:t>
            </w:r>
          </w:p>
        </w:tc>
        <w:tc>
          <w:tcPr>
            <w:tcW w:w="1579" w:type="dxa"/>
            <w:tcBorders>
              <w:top w:val="nil"/>
              <w:left w:val="nil"/>
              <w:bottom w:val="single" w:sz="4" w:space="0" w:color="auto"/>
              <w:right w:val="single" w:sz="4" w:space="0" w:color="auto"/>
            </w:tcBorders>
            <w:shd w:val="clear" w:color="auto" w:fill="auto"/>
            <w:noWrap/>
            <w:vAlign w:val="center"/>
            <w:hideMark/>
          </w:tcPr>
          <w:p w14:paraId="6CD162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8.6484</w:t>
            </w:r>
          </w:p>
        </w:tc>
        <w:tc>
          <w:tcPr>
            <w:tcW w:w="1579" w:type="dxa"/>
            <w:tcBorders>
              <w:top w:val="nil"/>
              <w:left w:val="nil"/>
              <w:bottom w:val="single" w:sz="4" w:space="0" w:color="auto"/>
              <w:right w:val="single" w:sz="8" w:space="0" w:color="auto"/>
            </w:tcBorders>
            <w:shd w:val="clear" w:color="auto" w:fill="auto"/>
            <w:noWrap/>
            <w:vAlign w:val="center"/>
            <w:hideMark/>
          </w:tcPr>
          <w:p w14:paraId="37C68F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-8.6278</w:t>
            </w:r>
          </w:p>
        </w:tc>
      </w:tr>
      <w:tr w:rsidR="00CC3D6F" w:rsidRPr="00CC3D6F" w14:paraId="3648AB5A" w14:textId="77777777" w:rsidTr="00CC3D6F">
        <w:trPr>
          <w:trHeight w:val="68"/>
          <w:jc w:val="center"/>
        </w:trPr>
        <w:tc>
          <w:tcPr>
            <w:tcW w:w="2280" w:type="dxa"/>
            <w:tcBorders>
              <w:top w:val="nil"/>
              <w:left w:val="single" w:sz="8" w:space="0" w:color="auto"/>
              <w:bottom w:val="single" w:sz="8" w:space="0" w:color="auto"/>
              <w:right w:val="single" w:sz="4" w:space="0" w:color="auto"/>
            </w:tcBorders>
            <w:shd w:val="clear" w:color="auto" w:fill="auto"/>
            <w:noWrap/>
            <w:vAlign w:val="center"/>
            <w:hideMark/>
          </w:tcPr>
          <w:p w14:paraId="7537AAA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Поликлиника</w:t>
            </w:r>
          </w:p>
        </w:tc>
        <w:tc>
          <w:tcPr>
            <w:tcW w:w="1576" w:type="dxa"/>
            <w:tcBorders>
              <w:top w:val="nil"/>
              <w:left w:val="nil"/>
              <w:bottom w:val="single" w:sz="8" w:space="0" w:color="auto"/>
              <w:right w:val="single" w:sz="4" w:space="0" w:color="auto"/>
            </w:tcBorders>
            <w:shd w:val="clear" w:color="auto" w:fill="auto"/>
            <w:noWrap/>
            <w:vAlign w:val="center"/>
            <w:hideMark/>
          </w:tcPr>
          <w:p w14:paraId="739AE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8" w:space="0" w:color="auto"/>
              <w:right w:val="single" w:sz="4" w:space="0" w:color="auto"/>
            </w:tcBorders>
            <w:shd w:val="clear" w:color="auto" w:fill="auto"/>
            <w:noWrap/>
            <w:vAlign w:val="center"/>
            <w:hideMark/>
          </w:tcPr>
          <w:p w14:paraId="184074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85.595</w:t>
            </w:r>
          </w:p>
        </w:tc>
        <w:tc>
          <w:tcPr>
            <w:tcW w:w="1679" w:type="dxa"/>
            <w:tcBorders>
              <w:top w:val="nil"/>
              <w:left w:val="nil"/>
              <w:bottom w:val="single" w:sz="8" w:space="0" w:color="auto"/>
              <w:right w:val="single" w:sz="4" w:space="0" w:color="auto"/>
            </w:tcBorders>
            <w:shd w:val="clear" w:color="auto" w:fill="auto"/>
            <w:noWrap/>
            <w:vAlign w:val="center"/>
            <w:hideMark/>
          </w:tcPr>
          <w:p w14:paraId="7BD1D2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40.79</w:t>
            </w:r>
          </w:p>
        </w:tc>
        <w:tc>
          <w:tcPr>
            <w:tcW w:w="978" w:type="dxa"/>
            <w:tcBorders>
              <w:top w:val="nil"/>
              <w:left w:val="nil"/>
              <w:bottom w:val="single" w:sz="8" w:space="0" w:color="auto"/>
              <w:right w:val="single" w:sz="4" w:space="0" w:color="auto"/>
            </w:tcBorders>
            <w:shd w:val="clear" w:color="auto" w:fill="auto"/>
            <w:noWrap/>
            <w:vAlign w:val="center"/>
            <w:hideMark/>
          </w:tcPr>
          <w:p w14:paraId="3B8394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41EE06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63778A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C05A9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0426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ECECE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2EE5E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45A2C0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FB4D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274FAA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1CE25A3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32AAA9A5"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83B0059" w14:textId="77777777" w:rsidR="00CC3D6F" w:rsidRPr="00CC3D6F" w:rsidRDefault="00CC3D6F" w:rsidP="005A3647">
      <w:pPr>
        <w:widowControl w:val="0"/>
        <w:numPr>
          <w:ilvl w:val="1"/>
          <w:numId w:val="0"/>
        </w:numPr>
        <w:tabs>
          <w:tab w:val="num" w:pos="1985"/>
        </w:tabs>
        <w:suppressAutoHyphens/>
        <w:spacing w:before="240" w:after="120" w:line="240" w:lineRule="auto"/>
        <w:ind w:firstLine="709"/>
        <w:textAlignment w:val="baseline"/>
        <w:outlineLvl w:val="1"/>
        <w:rPr>
          <w:rFonts w:ascii="Times New Roman" w:eastAsia="Microsoft YaHei" w:hAnsi="Times New Roman"/>
          <w:b/>
          <w:spacing w:val="-10"/>
          <w:kern w:val="28"/>
          <w:szCs w:val="24"/>
          <w:lang w:val="ru-RU"/>
        </w:rPr>
      </w:pPr>
      <w:bookmarkStart w:id="29" w:name="_Toc424883891"/>
      <w:bookmarkStart w:id="30" w:name="_Toc134088646"/>
      <w:r w:rsidRPr="00CC3D6F">
        <w:rPr>
          <w:rFonts w:ascii="Times New Roman" w:eastAsia="Microsoft YaHei" w:hAnsi="Times New Roman"/>
          <w:b/>
          <w:spacing w:val="-10"/>
          <w:kern w:val="28"/>
          <w:szCs w:val="24"/>
          <w:lang w:val="ru-RU"/>
        </w:rPr>
        <w:t>Гидравлический расчет до удаленных потребителей Котельной №3А</w:t>
      </w:r>
      <w:bookmarkEnd w:id="29"/>
      <w:bookmarkEnd w:id="30"/>
    </w:p>
    <w:p w14:paraId="6A893544"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2CCD50DD"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8,1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5BA3FBFC"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2,5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D06DA40" w14:textId="77777777" w:rsidR="00CC3D6F" w:rsidRPr="00CC3D6F" w:rsidRDefault="00CC3D6F" w:rsidP="009D4BBC">
      <w:pPr>
        <w:widowControl w:val="0"/>
        <w:numPr>
          <w:ilvl w:val="0"/>
          <w:numId w:val="15"/>
        </w:numPr>
        <w:adjustRightInd w:val="0"/>
        <w:spacing w:before="120" w:after="120" w:line="240" w:lineRule="auto"/>
        <w:ind w:left="0"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8482,49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4AEF8BB6" w14:textId="77777777" w:rsidR="00CC3D6F" w:rsidRPr="00CC3D6F" w:rsidRDefault="00CC3D6F" w:rsidP="005A3647">
      <w:pPr>
        <w:widowControl w:val="0"/>
        <w:adjustRightInd w:val="0"/>
        <w:spacing w:line="240" w:lineRule="auto"/>
        <w:ind w:firstLine="709"/>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№3А – база ДС №1 представлен на рисунке 9. Результаты гидравлического расчета (расчетная таблица и пьезометрический график) представлены в таблице 5 и рисунке 10.</w:t>
      </w:r>
    </w:p>
    <w:p w14:paraId="62CFA360"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2BB870B" w14:textId="77777777" w:rsidR="00CC3D6F" w:rsidRPr="00CC3D6F" w:rsidRDefault="0044391B"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044B849F">
          <v:shape id="Рисунок 27" o:spid="_x0000_i1035" type="#_x0000_t75" style="width:401.45pt;height:659.5pt;visibility:visible;mso-wrap-style:square">
            <v:imagedata r:id="rId22" o:title="№3А до базы ДС №1"/>
          </v:shape>
        </w:pict>
      </w:r>
    </w:p>
    <w:p w14:paraId="7F38A3C8" w14:textId="065EA730"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1" w:name="_Toc424883924"/>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9</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№3А до базы ДС №1.</w:t>
      </w:r>
      <w:bookmarkEnd w:id="31"/>
    </w:p>
    <w:p w14:paraId="3AF03A59"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CFB4A91"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602B84AD">
          <v:shape id="Рисунок 10" o:spid="_x0000_i1036" type="#_x0000_t75" style="width:699.25pt;height:374.4pt;visibility:visible;mso-wrap-style:square">
            <v:imagedata r:id="rId23" o:title="От №3а до ДС №1"/>
          </v:shape>
        </w:pict>
      </w:r>
    </w:p>
    <w:p w14:paraId="3F68552C" w14:textId="16290EAF"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2" w:name="_Toc424883925"/>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10</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№3А до базы ДС №1.</w:t>
      </w:r>
      <w:bookmarkEnd w:id="32"/>
    </w:p>
    <w:p w14:paraId="2098512D"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0E6EFD2C" w14:textId="6168387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3" w:name="_Toc424883907"/>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5</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№3А до базы ДС №1.</w:t>
      </w:r>
      <w:bookmarkEnd w:id="33"/>
    </w:p>
    <w:tbl>
      <w:tblPr>
        <w:tblW w:w="5000" w:type="pct"/>
        <w:jc w:val="center"/>
        <w:tblLook w:val="04A0" w:firstRow="1" w:lastRow="0" w:firstColumn="1" w:lastColumn="0" w:noHBand="0" w:noVBand="1"/>
      </w:tblPr>
      <w:tblGrid>
        <w:gridCol w:w="1653"/>
        <w:gridCol w:w="1094"/>
        <w:gridCol w:w="1096"/>
        <w:gridCol w:w="1161"/>
        <w:gridCol w:w="981"/>
        <w:gridCol w:w="696"/>
        <w:gridCol w:w="1096"/>
        <w:gridCol w:w="1096"/>
        <w:gridCol w:w="789"/>
        <w:gridCol w:w="789"/>
        <w:gridCol w:w="786"/>
        <w:gridCol w:w="786"/>
        <w:gridCol w:w="1096"/>
        <w:gridCol w:w="1096"/>
      </w:tblGrid>
      <w:tr w:rsidR="00CC3D6F" w:rsidRPr="005519E8" w14:paraId="16E957C1" w14:textId="77777777" w:rsidTr="00CC3D6F">
        <w:trPr>
          <w:trHeight w:val="68"/>
          <w:tblHeader/>
          <w:jc w:val="center"/>
        </w:trPr>
        <w:tc>
          <w:tcPr>
            <w:tcW w:w="24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2F341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5935CD4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0104F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0CD3D6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1400" w:type="dxa"/>
            <w:tcBorders>
              <w:top w:val="single" w:sz="8" w:space="0" w:color="auto"/>
              <w:left w:val="nil"/>
              <w:bottom w:val="single" w:sz="4" w:space="0" w:color="auto"/>
              <w:right w:val="single" w:sz="4" w:space="0" w:color="auto"/>
            </w:tcBorders>
            <w:shd w:val="clear" w:color="auto" w:fill="auto"/>
            <w:noWrap/>
            <w:vAlign w:val="center"/>
            <w:hideMark/>
          </w:tcPr>
          <w:p w14:paraId="35D50B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92547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362403F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EB9A5D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531C64B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035106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567F523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D8132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08C0BD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67ADF0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000BD96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0D832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3а</w:t>
            </w:r>
          </w:p>
        </w:tc>
        <w:tc>
          <w:tcPr>
            <w:tcW w:w="1576" w:type="dxa"/>
            <w:tcBorders>
              <w:top w:val="nil"/>
              <w:left w:val="nil"/>
              <w:bottom w:val="single" w:sz="4" w:space="0" w:color="auto"/>
              <w:right w:val="single" w:sz="4" w:space="0" w:color="auto"/>
            </w:tcBorders>
            <w:shd w:val="clear" w:color="auto" w:fill="auto"/>
            <w:noWrap/>
            <w:vAlign w:val="center"/>
            <w:hideMark/>
          </w:tcPr>
          <w:p w14:paraId="5104D3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129E0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679" w:type="dxa"/>
            <w:tcBorders>
              <w:top w:val="nil"/>
              <w:left w:val="nil"/>
              <w:bottom w:val="single" w:sz="4" w:space="0" w:color="auto"/>
              <w:right w:val="single" w:sz="4" w:space="0" w:color="auto"/>
            </w:tcBorders>
            <w:shd w:val="clear" w:color="auto" w:fill="auto"/>
            <w:noWrap/>
            <w:vAlign w:val="center"/>
            <w:hideMark/>
          </w:tcPr>
          <w:p w14:paraId="7EA5A1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101.299</w:t>
            </w:r>
          </w:p>
        </w:tc>
        <w:tc>
          <w:tcPr>
            <w:tcW w:w="1400" w:type="dxa"/>
            <w:tcBorders>
              <w:top w:val="nil"/>
              <w:left w:val="nil"/>
              <w:bottom w:val="single" w:sz="4" w:space="0" w:color="auto"/>
              <w:right w:val="single" w:sz="4" w:space="0" w:color="auto"/>
            </w:tcBorders>
            <w:shd w:val="clear" w:color="auto" w:fill="auto"/>
            <w:noWrap/>
            <w:vAlign w:val="center"/>
            <w:hideMark/>
          </w:tcPr>
          <w:p w14:paraId="332EFC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2CA94B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5C3BF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w:t>
            </w:r>
          </w:p>
        </w:tc>
        <w:tc>
          <w:tcPr>
            <w:tcW w:w="1579" w:type="dxa"/>
            <w:tcBorders>
              <w:top w:val="nil"/>
              <w:left w:val="nil"/>
              <w:bottom w:val="single" w:sz="4" w:space="0" w:color="auto"/>
              <w:right w:val="single" w:sz="4" w:space="0" w:color="auto"/>
            </w:tcBorders>
            <w:shd w:val="clear" w:color="auto" w:fill="auto"/>
            <w:noWrap/>
            <w:vAlign w:val="center"/>
            <w:hideMark/>
          </w:tcPr>
          <w:p w14:paraId="718CF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48E400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3.102</w:t>
            </w:r>
          </w:p>
        </w:tc>
        <w:tc>
          <w:tcPr>
            <w:tcW w:w="1104" w:type="dxa"/>
            <w:tcBorders>
              <w:top w:val="nil"/>
              <w:left w:val="nil"/>
              <w:bottom w:val="single" w:sz="4" w:space="0" w:color="auto"/>
              <w:right w:val="single" w:sz="4" w:space="0" w:color="auto"/>
            </w:tcBorders>
            <w:shd w:val="clear" w:color="auto" w:fill="auto"/>
            <w:noWrap/>
            <w:vAlign w:val="center"/>
            <w:hideMark/>
          </w:tcPr>
          <w:p w14:paraId="6DFC41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w:t>
            </w:r>
          </w:p>
        </w:tc>
        <w:tc>
          <w:tcPr>
            <w:tcW w:w="1098" w:type="dxa"/>
            <w:tcBorders>
              <w:top w:val="nil"/>
              <w:left w:val="nil"/>
              <w:bottom w:val="single" w:sz="4" w:space="0" w:color="auto"/>
              <w:right w:val="single" w:sz="4" w:space="0" w:color="auto"/>
            </w:tcBorders>
            <w:shd w:val="clear" w:color="auto" w:fill="auto"/>
            <w:noWrap/>
            <w:vAlign w:val="center"/>
            <w:hideMark/>
          </w:tcPr>
          <w:p w14:paraId="016A91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11.829</w:t>
            </w:r>
          </w:p>
        </w:tc>
        <w:tc>
          <w:tcPr>
            <w:tcW w:w="1098" w:type="dxa"/>
            <w:tcBorders>
              <w:top w:val="nil"/>
              <w:left w:val="nil"/>
              <w:bottom w:val="single" w:sz="4" w:space="0" w:color="auto"/>
              <w:right w:val="single" w:sz="4" w:space="0" w:color="auto"/>
            </w:tcBorders>
            <w:shd w:val="clear" w:color="auto" w:fill="auto"/>
            <w:noWrap/>
            <w:vAlign w:val="center"/>
            <w:hideMark/>
          </w:tcPr>
          <w:p w14:paraId="7065D4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11.511</w:t>
            </w:r>
          </w:p>
        </w:tc>
        <w:tc>
          <w:tcPr>
            <w:tcW w:w="1579" w:type="dxa"/>
            <w:tcBorders>
              <w:top w:val="nil"/>
              <w:left w:val="nil"/>
              <w:bottom w:val="single" w:sz="4" w:space="0" w:color="auto"/>
              <w:right w:val="single" w:sz="4" w:space="0" w:color="auto"/>
            </w:tcBorders>
            <w:shd w:val="clear" w:color="auto" w:fill="auto"/>
            <w:noWrap/>
            <w:vAlign w:val="center"/>
            <w:hideMark/>
          </w:tcPr>
          <w:p w14:paraId="0D925D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8482.491</w:t>
            </w:r>
          </w:p>
        </w:tc>
        <w:tc>
          <w:tcPr>
            <w:tcW w:w="1579" w:type="dxa"/>
            <w:tcBorders>
              <w:top w:val="nil"/>
              <w:left w:val="nil"/>
              <w:bottom w:val="single" w:sz="4" w:space="0" w:color="auto"/>
              <w:right w:val="single" w:sz="8" w:space="0" w:color="auto"/>
            </w:tcBorders>
            <w:shd w:val="clear" w:color="auto" w:fill="auto"/>
            <w:noWrap/>
            <w:vAlign w:val="center"/>
            <w:hideMark/>
          </w:tcPr>
          <w:p w14:paraId="432BBD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-8367.6531</w:t>
            </w:r>
          </w:p>
        </w:tc>
      </w:tr>
      <w:tr w:rsidR="00CC3D6F" w:rsidRPr="00CC3D6F" w14:paraId="7B9D887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19FDE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D1EC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13BD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73.477</w:t>
            </w:r>
          </w:p>
        </w:tc>
        <w:tc>
          <w:tcPr>
            <w:tcW w:w="1679" w:type="dxa"/>
            <w:tcBorders>
              <w:top w:val="nil"/>
              <w:left w:val="nil"/>
              <w:bottom w:val="single" w:sz="4" w:space="0" w:color="auto"/>
              <w:right w:val="single" w:sz="4" w:space="0" w:color="auto"/>
            </w:tcBorders>
            <w:shd w:val="clear" w:color="auto" w:fill="auto"/>
            <w:noWrap/>
            <w:vAlign w:val="center"/>
            <w:hideMark/>
          </w:tcPr>
          <w:p w14:paraId="5FCEFE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100.332</w:t>
            </w:r>
          </w:p>
        </w:tc>
        <w:tc>
          <w:tcPr>
            <w:tcW w:w="1400" w:type="dxa"/>
            <w:tcBorders>
              <w:top w:val="nil"/>
              <w:left w:val="nil"/>
              <w:bottom w:val="single" w:sz="4" w:space="0" w:color="auto"/>
              <w:right w:val="single" w:sz="4" w:space="0" w:color="auto"/>
            </w:tcBorders>
            <w:shd w:val="clear" w:color="auto" w:fill="auto"/>
            <w:noWrap/>
            <w:vAlign w:val="center"/>
            <w:hideMark/>
          </w:tcPr>
          <w:p w14:paraId="22FA63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50.844907</w:t>
            </w:r>
          </w:p>
        </w:tc>
        <w:tc>
          <w:tcPr>
            <w:tcW w:w="960" w:type="dxa"/>
            <w:tcBorders>
              <w:top w:val="nil"/>
              <w:left w:val="nil"/>
              <w:bottom w:val="single" w:sz="4" w:space="0" w:color="auto"/>
              <w:right w:val="single" w:sz="4" w:space="0" w:color="auto"/>
            </w:tcBorders>
            <w:shd w:val="clear" w:color="auto" w:fill="auto"/>
            <w:noWrap/>
            <w:vAlign w:val="center"/>
            <w:hideMark/>
          </w:tcPr>
          <w:p w14:paraId="7ACA42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3C75B5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0.811</w:t>
            </w:r>
          </w:p>
        </w:tc>
        <w:tc>
          <w:tcPr>
            <w:tcW w:w="1579" w:type="dxa"/>
            <w:tcBorders>
              <w:top w:val="nil"/>
              <w:left w:val="nil"/>
              <w:bottom w:val="single" w:sz="4" w:space="0" w:color="auto"/>
              <w:right w:val="single" w:sz="4" w:space="0" w:color="auto"/>
            </w:tcBorders>
            <w:shd w:val="clear" w:color="auto" w:fill="auto"/>
            <w:noWrap/>
            <w:vAlign w:val="center"/>
            <w:hideMark/>
          </w:tcPr>
          <w:p w14:paraId="0AD1BB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1104" w:type="dxa"/>
            <w:tcBorders>
              <w:top w:val="nil"/>
              <w:left w:val="nil"/>
              <w:bottom w:val="single" w:sz="4" w:space="0" w:color="auto"/>
              <w:right w:val="single" w:sz="4" w:space="0" w:color="auto"/>
            </w:tcBorders>
            <w:shd w:val="clear" w:color="auto" w:fill="auto"/>
            <w:noWrap/>
            <w:vAlign w:val="center"/>
            <w:hideMark/>
          </w:tcPr>
          <w:p w14:paraId="2B146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2.113</w:t>
            </w:r>
          </w:p>
        </w:tc>
        <w:tc>
          <w:tcPr>
            <w:tcW w:w="1104" w:type="dxa"/>
            <w:tcBorders>
              <w:top w:val="nil"/>
              <w:left w:val="nil"/>
              <w:bottom w:val="single" w:sz="4" w:space="0" w:color="auto"/>
              <w:right w:val="single" w:sz="4" w:space="0" w:color="auto"/>
            </w:tcBorders>
            <w:shd w:val="clear" w:color="auto" w:fill="auto"/>
            <w:noWrap/>
            <w:vAlign w:val="center"/>
            <w:hideMark/>
          </w:tcPr>
          <w:p w14:paraId="47C986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-2.098</w:t>
            </w:r>
          </w:p>
        </w:tc>
        <w:tc>
          <w:tcPr>
            <w:tcW w:w="1098" w:type="dxa"/>
            <w:tcBorders>
              <w:top w:val="nil"/>
              <w:left w:val="nil"/>
              <w:bottom w:val="single" w:sz="4" w:space="0" w:color="auto"/>
              <w:right w:val="single" w:sz="4" w:space="0" w:color="auto"/>
            </w:tcBorders>
            <w:shd w:val="clear" w:color="auto" w:fill="auto"/>
            <w:noWrap/>
            <w:vAlign w:val="center"/>
            <w:hideMark/>
          </w:tcPr>
          <w:p w14:paraId="19451E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7.224</w:t>
            </w:r>
          </w:p>
        </w:tc>
        <w:tc>
          <w:tcPr>
            <w:tcW w:w="1098" w:type="dxa"/>
            <w:tcBorders>
              <w:top w:val="nil"/>
              <w:left w:val="nil"/>
              <w:bottom w:val="single" w:sz="4" w:space="0" w:color="auto"/>
              <w:right w:val="single" w:sz="4" w:space="0" w:color="auto"/>
            </w:tcBorders>
            <w:shd w:val="clear" w:color="auto" w:fill="auto"/>
            <w:noWrap/>
            <w:vAlign w:val="center"/>
            <w:hideMark/>
          </w:tcPr>
          <w:p w14:paraId="0B9F69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7.122</w:t>
            </w:r>
          </w:p>
        </w:tc>
        <w:tc>
          <w:tcPr>
            <w:tcW w:w="1579" w:type="dxa"/>
            <w:tcBorders>
              <w:top w:val="nil"/>
              <w:left w:val="nil"/>
              <w:bottom w:val="single" w:sz="4" w:space="0" w:color="auto"/>
              <w:right w:val="single" w:sz="4" w:space="0" w:color="auto"/>
            </w:tcBorders>
            <w:shd w:val="clear" w:color="auto" w:fill="auto"/>
            <w:noWrap/>
            <w:vAlign w:val="center"/>
            <w:hideMark/>
          </w:tcPr>
          <w:p w14:paraId="7DAC13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3728.6089</w:t>
            </w:r>
          </w:p>
        </w:tc>
        <w:tc>
          <w:tcPr>
            <w:tcW w:w="1579" w:type="dxa"/>
            <w:tcBorders>
              <w:top w:val="nil"/>
              <w:left w:val="nil"/>
              <w:bottom w:val="single" w:sz="4" w:space="0" w:color="auto"/>
              <w:right w:val="single" w:sz="8" w:space="0" w:color="auto"/>
            </w:tcBorders>
            <w:shd w:val="clear" w:color="auto" w:fill="auto"/>
            <w:noWrap/>
            <w:vAlign w:val="center"/>
            <w:hideMark/>
          </w:tcPr>
          <w:p w14:paraId="4D7AD0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-3702.2468</w:t>
            </w:r>
          </w:p>
        </w:tc>
      </w:tr>
      <w:tr w:rsidR="00CC3D6F" w:rsidRPr="00CC3D6F" w14:paraId="7097E6E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588AEB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7A2B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CD82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74.277</w:t>
            </w:r>
          </w:p>
        </w:tc>
        <w:tc>
          <w:tcPr>
            <w:tcW w:w="1679" w:type="dxa"/>
            <w:tcBorders>
              <w:top w:val="nil"/>
              <w:left w:val="nil"/>
              <w:bottom w:val="single" w:sz="4" w:space="0" w:color="auto"/>
              <w:right w:val="single" w:sz="4" w:space="0" w:color="auto"/>
            </w:tcBorders>
            <w:shd w:val="clear" w:color="auto" w:fill="auto"/>
            <w:noWrap/>
            <w:vAlign w:val="center"/>
            <w:hideMark/>
          </w:tcPr>
          <w:p w14:paraId="320328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98.721</w:t>
            </w:r>
          </w:p>
        </w:tc>
        <w:tc>
          <w:tcPr>
            <w:tcW w:w="1400" w:type="dxa"/>
            <w:tcBorders>
              <w:top w:val="nil"/>
              <w:left w:val="nil"/>
              <w:bottom w:val="single" w:sz="4" w:space="0" w:color="auto"/>
              <w:right w:val="single" w:sz="4" w:space="0" w:color="auto"/>
            </w:tcBorders>
            <w:shd w:val="clear" w:color="auto" w:fill="auto"/>
            <w:noWrap/>
            <w:vAlign w:val="center"/>
            <w:hideMark/>
          </w:tcPr>
          <w:p w14:paraId="3E2D19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34326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1579" w:type="dxa"/>
            <w:tcBorders>
              <w:top w:val="nil"/>
              <w:left w:val="nil"/>
              <w:bottom w:val="single" w:sz="4" w:space="0" w:color="auto"/>
              <w:right w:val="single" w:sz="4" w:space="0" w:color="auto"/>
            </w:tcBorders>
            <w:shd w:val="clear" w:color="auto" w:fill="auto"/>
            <w:noWrap/>
            <w:vAlign w:val="center"/>
            <w:hideMark/>
          </w:tcPr>
          <w:p w14:paraId="2231D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0.151</w:t>
            </w:r>
          </w:p>
        </w:tc>
        <w:tc>
          <w:tcPr>
            <w:tcW w:w="1579" w:type="dxa"/>
            <w:tcBorders>
              <w:top w:val="nil"/>
              <w:left w:val="nil"/>
              <w:bottom w:val="single" w:sz="4" w:space="0" w:color="auto"/>
              <w:right w:val="single" w:sz="4" w:space="0" w:color="auto"/>
            </w:tcBorders>
            <w:shd w:val="clear" w:color="auto" w:fill="auto"/>
            <w:noWrap/>
            <w:vAlign w:val="center"/>
            <w:hideMark/>
          </w:tcPr>
          <w:p w14:paraId="6D2B2E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0.149</w:t>
            </w:r>
          </w:p>
        </w:tc>
        <w:tc>
          <w:tcPr>
            <w:tcW w:w="1104" w:type="dxa"/>
            <w:tcBorders>
              <w:top w:val="nil"/>
              <w:left w:val="nil"/>
              <w:bottom w:val="single" w:sz="4" w:space="0" w:color="auto"/>
              <w:right w:val="single" w:sz="4" w:space="0" w:color="auto"/>
            </w:tcBorders>
            <w:shd w:val="clear" w:color="auto" w:fill="auto"/>
            <w:noWrap/>
            <w:vAlign w:val="center"/>
            <w:hideMark/>
          </w:tcPr>
          <w:p w14:paraId="2C9C64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2.135</w:t>
            </w:r>
          </w:p>
        </w:tc>
        <w:tc>
          <w:tcPr>
            <w:tcW w:w="1104" w:type="dxa"/>
            <w:tcBorders>
              <w:top w:val="nil"/>
              <w:left w:val="nil"/>
              <w:bottom w:val="single" w:sz="4" w:space="0" w:color="auto"/>
              <w:right w:val="single" w:sz="4" w:space="0" w:color="auto"/>
            </w:tcBorders>
            <w:shd w:val="clear" w:color="auto" w:fill="auto"/>
            <w:noWrap/>
            <w:vAlign w:val="center"/>
            <w:hideMark/>
          </w:tcPr>
          <w:p w14:paraId="06BD71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w:t>
            </w:r>
          </w:p>
        </w:tc>
        <w:tc>
          <w:tcPr>
            <w:tcW w:w="1098" w:type="dxa"/>
            <w:tcBorders>
              <w:top w:val="nil"/>
              <w:left w:val="nil"/>
              <w:bottom w:val="single" w:sz="4" w:space="0" w:color="auto"/>
              <w:right w:val="single" w:sz="4" w:space="0" w:color="auto"/>
            </w:tcBorders>
            <w:shd w:val="clear" w:color="auto" w:fill="auto"/>
            <w:noWrap/>
            <w:vAlign w:val="center"/>
            <w:hideMark/>
          </w:tcPr>
          <w:p w14:paraId="2CC41E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7.416</w:t>
            </w:r>
          </w:p>
        </w:tc>
        <w:tc>
          <w:tcPr>
            <w:tcW w:w="1098" w:type="dxa"/>
            <w:tcBorders>
              <w:top w:val="nil"/>
              <w:left w:val="nil"/>
              <w:bottom w:val="single" w:sz="4" w:space="0" w:color="auto"/>
              <w:right w:val="single" w:sz="4" w:space="0" w:color="auto"/>
            </w:tcBorders>
            <w:shd w:val="clear" w:color="auto" w:fill="auto"/>
            <w:noWrap/>
            <w:vAlign w:val="center"/>
            <w:hideMark/>
          </w:tcPr>
          <w:p w14:paraId="7AD75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7.313</w:t>
            </w:r>
          </w:p>
        </w:tc>
        <w:tc>
          <w:tcPr>
            <w:tcW w:w="1579" w:type="dxa"/>
            <w:tcBorders>
              <w:top w:val="nil"/>
              <w:left w:val="nil"/>
              <w:bottom w:val="single" w:sz="4" w:space="0" w:color="auto"/>
              <w:right w:val="single" w:sz="4" w:space="0" w:color="auto"/>
            </w:tcBorders>
            <w:shd w:val="clear" w:color="auto" w:fill="auto"/>
            <w:noWrap/>
            <w:vAlign w:val="center"/>
            <w:hideMark/>
          </w:tcPr>
          <w:p w14:paraId="320B76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3728.5466</w:t>
            </w:r>
          </w:p>
        </w:tc>
        <w:tc>
          <w:tcPr>
            <w:tcW w:w="1579" w:type="dxa"/>
            <w:tcBorders>
              <w:top w:val="nil"/>
              <w:left w:val="nil"/>
              <w:bottom w:val="single" w:sz="4" w:space="0" w:color="auto"/>
              <w:right w:val="single" w:sz="8" w:space="0" w:color="auto"/>
            </w:tcBorders>
            <w:shd w:val="clear" w:color="auto" w:fill="auto"/>
            <w:noWrap/>
            <w:vAlign w:val="center"/>
            <w:hideMark/>
          </w:tcPr>
          <w:p w14:paraId="7CDE2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-3702.3091</w:t>
            </w:r>
          </w:p>
        </w:tc>
      </w:tr>
      <w:tr w:rsidR="00CC3D6F" w:rsidRPr="00CC3D6F" w14:paraId="6B545E5F"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E833C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BAB9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1BE4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74.426</w:t>
            </w:r>
          </w:p>
        </w:tc>
        <w:tc>
          <w:tcPr>
            <w:tcW w:w="1679" w:type="dxa"/>
            <w:tcBorders>
              <w:top w:val="nil"/>
              <w:left w:val="nil"/>
              <w:bottom w:val="single" w:sz="4" w:space="0" w:color="auto"/>
              <w:right w:val="single" w:sz="4" w:space="0" w:color="auto"/>
            </w:tcBorders>
            <w:shd w:val="clear" w:color="auto" w:fill="auto"/>
            <w:noWrap/>
            <w:vAlign w:val="center"/>
            <w:hideMark/>
          </w:tcPr>
          <w:p w14:paraId="5BB59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98.419</w:t>
            </w:r>
          </w:p>
        </w:tc>
        <w:tc>
          <w:tcPr>
            <w:tcW w:w="1400" w:type="dxa"/>
            <w:tcBorders>
              <w:top w:val="nil"/>
              <w:left w:val="nil"/>
              <w:bottom w:val="single" w:sz="4" w:space="0" w:color="auto"/>
              <w:right w:val="single" w:sz="4" w:space="0" w:color="auto"/>
            </w:tcBorders>
            <w:shd w:val="clear" w:color="auto" w:fill="auto"/>
            <w:noWrap/>
            <w:vAlign w:val="center"/>
            <w:hideMark/>
          </w:tcPr>
          <w:p w14:paraId="60F6A9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30.906524</w:t>
            </w:r>
          </w:p>
        </w:tc>
        <w:tc>
          <w:tcPr>
            <w:tcW w:w="960" w:type="dxa"/>
            <w:tcBorders>
              <w:top w:val="nil"/>
              <w:left w:val="nil"/>
              <w:bottom w:val="single" w:sz="4" w:space="0" w:color="auto"/>
              <w:right w:val="single" w:sz="4" w:space="0" w:color="auto"/>
            </w:tcBorders>
            <w:shd w:val="clear" w:color="auto" w:fill="auto"/>
            <w:noWrap/>
            <w:vAlign w:val="center"/>
            <w:hideMark/>
          </w:tcPr>
          <w:p w14:paraId="71CDA5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w:t>
            </w:r>
          </w:p>
        </w:tc>
        <w:tc>
          <w:tcPr>
            <w:tcW w:w="1579" w:type="dxa"/>
            <w:tcBorders>
              <w:top w:val="nil"/>
              <w:left w:val="nil"/>
              <w:bottom w:val="single" w:sz="4" w:space="0" w:color="auto"/>
              <w:right w:val="single" w:sz="4" w:space="0" w:color="auto"/>
            </w:tcBorders>
            <w:shd w:val="clear" w:color="auto" w:fill="auto"/>
            <w:noWrap/>
            <w:vAlign w:val="center"/>
            <w:hideMark/>
          </w:tcPr>
          <w:p w14:paraId="7949FB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0.863</w:t>
            </w:r>
          </w:p>
        </w:tc>
        <w:tc>
          <w:tcPr>
            <w:tcW w:w="1579" w:type="dxa"/>
            <w:tcBorders>
              <w:top w:val="nil"/>
              <w:left w:val="nil"/>
              <w:bottom w:val="single" w:sz="4" w:space="0" w:color="auto"/>
              <w:right w:val="single" w:sz="4" w:space="0" w:color="auto"/>
            </w:tcBorders>
            <w:shd w:val="clear" w:color="auto" w:fill="auto"/>
            <w:noWrap/>
            <w:vAlign w:val="center"/>
            <w:hideMark/>
          </w:tcPr>
          <w:p w14:paraId="26357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0.851</w:t>
            </w:r>
          </w:p>
        </w:tc>
        <w:tc>
          <w:tcPr>
            <w:tcW w:w="1104" w:type="dxa"/>
            <w:tcBorders>
              <w:top w:val="nil"/>
              <w:left w:val="nil"/>
              <w:bottom w:val="single" w:sz="4" w:space="0" w:color="auto"/>
              <w:right w:val="single" w:sz="4" w:space="0" w:color="auto"/>
            </w:tcBorders>
            <w:shd w:val="clear" w:color="auto" w:fill="auto"/>
            <w:noWrap/>
            <w:vAlign w:val="center"/>
            <w:hideMark/>
          </w:tcPr>
          <w:p w14:paraId="6BFB5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2.134</w:t>
            </w:r>
          </w:p>
        </w:tc>
        <w:tc>
          <w:tcPr>
            <w:tcW w:w="1104" w:type="dxa"/>
            <w:tcBorders>
              <w:top w:val="nil"/>
              <w:left w:val="nil"/>
              <w:bottom w:val="single" w:sz="4" w:space="0" w:color="auto"/>
              <w:right w:val="single" w:sz="4" w:space="0" w:color="auto"/>
            </w:tcBorders>
            <w:shd w:val="clear" w:color="auto" w:fill="auto"/>
            <w:noWrap/>
            <w:vAlign w:val="center"/>
            <w:hideMark/>
          </w:tcPr>
          <w:p w14:paraId="24C6DF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-2.119</w:t>
            </w:r>
          </w:p>
        </w:tc>
        <w:tc>
          <w:tcPr>
            <w:tcW w:w="1098" w:type="dxa"/>
            <w:tcBorders>
              <w:top w:val="nil"/>
              <w:left w:val="nil"/>
              <w:bottom w:val="single" w:sz="4" w:space="0" w:color="auto"/>
              <w:right w:val="single" w:sz="4" w:space="0" w:color="auto"/>
            </w:tcBorders>
            <w:shd w:val="clear" w:color="auto" w:fill="auto"/>
            <w:noWrap/>
            <w:vAlign w:val="center"/>
            <w:hideMark/>
          </w:tcPr>
          <w:p w14:paraId="7C8A6D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7.415</w:t>
            </w:r>
          </w:p>
        </w:tc>
        <w:tc>
          <w:tcPr>
            <w:tcW w:w="1098" w:type="dxa"/>
            <w:tcBorders>
              <w:top w:val="nil"/>
              <w:left w:val="nil"/>
              <w:bottom w:val="single" w:sz="4" w:space="0" w:color="auto"/>
              <w:right w:val="single" w:sz="4" w:space="0" w:color="auto"/>
            </w:tcBorders>
            <w:shd w:val="clear" w:color="auto" w:fill="auto"/>
            <w:noWrap/>
            <w:vAlign w:val="center"/>
            <w:hideMark/>
          </w:tcPr>
          <w:p w14:paraId="65A258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7.311</w:t>
            </w:r>
          </w:p>
        </w:tc>
        <w:tc>
          <w:tcPr>
            <w:tcW w:w="1579" w:type="dxa"/>
            <w:tcBorders>
              <w:top w:val="nil"/>
              <w:left w:val="nil"/>
              <w:bottom w:val="single" w:sz="4" w:space="0" w:color="auto"/>
              <w:right w:val="single" w:sz="4" w:space="0" w:color="auto"/>
            </w:tcBorders>
            <w:shd w:val="clear" w:color="auto" w:fill="auto"/>
            <w:noWrap/>
            <w:vAlign w:val="center"/>
            <w:hideMark/>
          </w:tcPr>
          <w:p w14:paraId="2036F9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3728.1348</w:t>
            </w:r>
          </w:p>
        </w:tc>
        <w:tc>
          <w:tcPr>
            <w:tcW w:w="1579" w:type="dxa"/>
            <w:tcBorders>
              <w:top w:val="nil"/>
              <w:left w:val="nil"/>
              <w:bottom w:val="single" w:sz="4" w:space="0" w:color="auto"/>
              <w:right w:val="single" w:sz="8" w:space="0" w:color="auto"/>
            </w:tcBorders>
            <w:shd w:val="clear" w:color="auto" w:fill="auto"/>
            <w:noWrap/>
            <w:vAlign w:val="center"/>
            <w:hideMark/>
          </w:tcPr>
          <w:p w14:paraId="780177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-3701.905</w:t>
            </w:r>
          </w:p>
        </w:tc>
      </w:tr>
      <w:tr w:rsidR="00CC3D6F" w:rsidRPr="00CC3D6F" w14:paraId="3BBFBE8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EB54FF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16-2</w:t>
            </w:r>
          </w:p>
        </w:tc>
        <w:tc>
          <w:tcPr>
            <w:tcW w:w="1576" w:type="dxa"/>
            <w:tcBorders>
              <w:top w:val="nil"/>
              <w:left w:val="nil"/>
              <w:bottom w:val="single" w:sz="4" w:space="0" w:color="auto"/>
              <w:right w:val="single" w:sz="4" w:space="0" w:color="auto"/>
            </w:tcBorders>
            <w:shd w:val="clear" w:color="auto" w:fill="auto"/>
            <w:noWrap/>
            <w:vAlign w:val="center"/>
            <w:hideMark/>
          </w:tcPr>
          <w:p w14:paraId="2CCA3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4E8A0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75.277</w:t>
            </w:r>
          </w:p>
        </w:tc>
        <w:tc>
          <w:tcPr>
            <w:tcW w:w="1679" w:type="dxa"/>
            <w:tcBorders>
              <w:top w:val="nil"/>
              <w:left w:val="nil"/>
              <w:bottom w:val="single" w:sz="4" w:space="0" w:color="auto"/>
              <w:right w:val="single" w:sz="4" w:space="0" w:color="auto"/>
            </w:tcBorders>
            <w:shd w:val="clear" w:color="auto" w:fill="auto"/>
            <w:noWrap/>
            <w:vAlign w:val="center"/>
            <w:hideMark/>
          </w:tcPr>
          <w:p w14:paraId="4B6C38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96.705</w:t>
            </w:r>
          </w:p>
        </w:tc>
        <w:tc>
          <w:tcPr>
            <w:tcW w:w="1400" w:type="dxa"/>
            <w:tcBorders>
              <w:top w:val="nil"/>
              <w:left w:val="nil"/>
              <w:bottom w:val="single" w:sz="4" w:space="0" w:color="auto"/>
              <w:right w:val="single" w:sz="4" w:space="0" w:color="auto"/>
            </w:tcBorders>
            <w:shd w:val="clear" w:color="auto" w:fill="auto"/>
            <w:noWrap/>
            <w:vAlign w:val="center"/>
            <w:hideMark/>
          </w:tcPr>
          <w:p w14:paraId="11BB85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1EC3D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3EF3F8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308DA0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445E84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2.113</w:t>
            </w:r>
          </w:p>
        </w:tc>
        <w:tc>
          <w:tcPr>
            <w:tcW w:w="1104" w:type="dxa"/>
            <w:tcBorders>
              <w:top w:val="nil"/>
              <w:left w:val="nil"/>
              <w:bottom w:val="single" w:sz="4" w:space="0" w:color="auto"/>
              <w:right w:val="single" w:sz="4" w:space="0" w:color="auto"/>
            </w:tcBorders>
            <w:shd w:val="clear" w:color="auto" w:fill="auto"/>
            <w:noWrap/>
            <w:vAlign w:val="center"/>
            <w:hideMark/>
          </w:tcPr>
          <w:p w14:paraId="79206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-2.098</w:t>
            </w:r>
          </w:p>
        </w:tc>
        <w:tc>
          <w:tcPr>
            <w:tcW w:w="1098" w:type="dxa"/>
            <w:tcBorders>
              <w:top w:val="nil"/>
              <w:left w:val="nil"/>
              <w:bottom w:val="single" w:sz="4" w:space="0" w:color="auto"/>
              <w:right w:val="single" w:sz="4" w:space="0" w:color="auto"/>
            </w:tcBorders>
            <w:shd w:val="clear" w:color="auto" w:fill="auto"/>
            <w:noWrap/>
            <w:vAlign w:val="center"/>
            <w:hideMark/>
          </w:tcPr>
          <w:p w14:paraId="6B1B5D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7.222</w:t>
            </w:r>
          </w:p>
        </w:tc>
        <w:tc>
          <w:tcPr>
            <w:tcW w:w="1098" w:type="dxa"/>
            <w:tcBorders>
              <w:top w:val="nil"/>
              <w:left w:val="nil"/>
              <w:bottom w:val="single" w:sz="4" w:space="0" w:color="auto"/>
              <w:right w:val="single" w:sz="4" w:space="0" w:color="auto"/>
            </w:tcBorders>
            <w:shd w:val="clear" w:color="auto" w:fill="auto"/>
            <w:noWrap/>
            <w:vAlign w:val="center"/>
            <w:hideMark/>
          </w:tcPr>
          <w:p w14:paraId="13EBAC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7.121</w:t>
            </w:r>
          </w:p>
        </w:tc>
        <w:tc>
          <w:tcPr>
            <w:tcW w:w="1579" w:type="dxa"/>
            <w:tcBorders>
              <w:top w:val="nil"/>
              <w:left w:val="nil"/>
              <w:bottom w:val="single" w:sz="4" w:space="0" w:color="auto"/>
              <w:right w:val="single" w:sz="4" w:space="0" w:color="auto"/>
            </w:tcBorders>
            <w:shd w:val="clear" w:color="auto" w:fill="auto"/>
            <w:noWrap/>
            <w:vAlign w:val="center"/>
            <w:hideMark/>
          </w:tcPr>
          <w:p w14:paraId="534517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3728.0973</w:t>
            </w:r>
          </w:p>
        </w:tc>
        <w:tc>
          <w:tcPr>
            <w:tcW w:w="1579" w:type="dxa"/>
            <w:tcBorders>
              <w:top w:val="nil"/>
              <w:left w:val="nil"/>
              <w:bottom w:val="single" w:sz="4" w:space="0" w:color="auto"/>
              <w:right w:val="single" w:sz="8" w:space="0" w:color="auto"/>
            </w:tcBorders>
            <w:shd w:val="clear" w:color="auto" w:fill="auto"/>
            <w:noWrap/>
            <w:vAlign w:val="center"/>
            <w:hideMark/>
          </w:tcPr>
          <w:p w14:paraId="1CB08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-3701.9424</w:t>
            </w:r>
          </w:p>
        </w:tc>
      </w:tr>
      <w:tr w:rsidR="00CC3D6F" w:rsidRPr="00CC3D6F" w14:paraId="19D4646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5FC23B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16-2</w:t>
            </w:r>
          </w:p>
        </w:tc>
        <w:tc>
          <w:tcPr>
            <w:tcW w:w="1576" w:type="dxa"/>
            <w:tcBorders>
              <w:top w:val="nil"/>
              <w:left w:val="nil"/>
              <w:bottom w:val="single" w:sz="4" w:space="0" w:color="auto"/>
              <w:right w:val="single" w:sz="4" w:space="0" w:color="auto"/>
            </w:tcBorders>
            <w:shd w:val="clear" w:color="auto" w:fill="auto"/>
            <w:noWrap/>
            <w:vAlign w:val="center"/>
            <w:hideMark/>
          </w:tcPr>
          <w:p w14:paraId="74F22C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9EED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75.292</w:t>
            </w:r>
          </w:p>
        </w:tc>
        <w:tc>
          <w:tcPr>
            <w:tcW w:w="1679" w:type="dxa"/>
            <w:tcBorders>
              <w:top w:val="nil"/>
              <w:left w:val="nil"/>
              <w:bottom w:val="single" w:sz="4" w:space="0" w:color="auto"/>
              <w:right w:val="single" w:sz="4" w:space="0" w:color="auto"/>
            </w:tcBorders>
            <w:shd w:val="clear" w:color="auto" w:fill="auto"/>
            <w:noWrap/>
            <w:vAlign w:val="center"/>
            <w:hideMark/>
          </w:tcPr>
          <w:p w14:paraId="30F7C5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96.677</w:t>
            </w:r>
          </w:p>
        </w:tc>
        <w:tc>
          <w:tcPr>
            <w:tcW w:w="1400" w:type="dxa"/>
            <w:tcBorders>
              <w:top w:val="nil"/>
              <w:left w:val="nil"/>
              <w:bottom w:val="single" w:sz="4" w:space="0" w:color="auto"/>
              <w:right w:val="single" w:sz="4" w:space="0" w:color="auto"/>
            </w:tcBorders>
            <w:shd w:val="clear" w:color="auto" w:fill="auto"/>
            <w:noWrap/>
            <w:vAlign w:val="center"/>
            <w:hideMark/>
          </w:tcPr>
          <w:p w14:paraId="2C5688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EC46F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0FCAB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183F65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53208B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2.113</w:t>
            </w:r>
          </w:p>
        </w:tc>
        <w:tc>
          <w:tcPr>
            <w:tcW w:w="1104" w:type="dxa"/>
            <w:tcBorders>
              <w:top w:val="nil"/>
              <w:left w:val="nil"/>
              <w:bottom w:val="single" w:sz="4" w:space="0" w:color="auto"/>
              <w:right w:val="single" w:sz="4" w:space="0" w:color="auto"/>
            </w:tcBorders>
            <w:shd w:val="clear" w:color="auto" w:fill="auto"/>
            <w:noWrap/>
            <w:vAlign w:val="center"/>
            <w:hideMark/>
          </w:tcPr>
          <w:p w14:paraId="228E20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-2.098</w:t>
            </w:r>
          </w:p>
        </w:tc>
        <w:tc>
          <w:tcPr>
            <w:tcW w:w="1098" w:type="dxa"/>
            <w:tcBorders>
              <w:top w:val="nil"/>
              <w:left w:val="nil"/>
              <w:bottom w:val="single" w:sz="4" w:space="0" w:color="auto"/>
              <w:right w:val="single" w:sz="4" w:space="0" w:color="auto"/>
            </w:tcBorders>
            <w:shd w:val="clear" w:color="auto" w:fill="auto"/>
            <w:noWrap/>
            <w:vAlign w:val="center"/>
            <w:hideMark/>
          </w:tcPr>
          <w:p w14:paraId="41933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7.222</w:t>
            </w:r>
          </w:p>
        </w:tc>
        <w:tc>
          <w:tcPr>
            <w:tcW w:w="1098" w:type="dxa"/>
            <w:tcBorders>
              <w:top w:val="nil"/>
              <w:left w:val="nil"/>
              <w:bottom w:val="single" w:sz="4" w:space="0" w:color="auto"/>
              <w:right w:val="single" w:sz="4" w:space="0" w:color="auto"/>
            </w:tcBorders>
            <w:shd w:val="clear" w:color="auto" w:fill="auto"/>
            <w:noWrap/>
            <w:vAlign w:val="center"/>
            <w:hideMark/>
          </w:tcPr>
          <w:p w14:paraId="46F67D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7.121</w:t>
            </w:r>
          </w:p>
        </w:tc>
        <w:tc>
          <w:tcPr>
            <w:tcW w:w="1579" w:type="dxa"/>
            <w:tcBorders>
              <w:top w:val="nil"/>
              <w:left w:val="nil"/>
              <w:bottom w:val="single" w:sz="4" w:space="0" w:color="auto"/>
              <w:right w:val="single" w:sz="4" w:space="0" w:color="auto"/>
            </w:tcBorders>
            <w:shd w:val="clear" w:color="auto" w:fill="auto"/>
            <w:noWrap/>
            <w:vAlign w:val="center"/>
            <w:hideMark/>
          </w:tcPr>
          <w:p w14:paraId="794A66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3728.0949</w:t>
            </w:r>
          </w:p>
        </w:tc>
        <w:tc>
          <w:tcPr>
            <w:tcW w:w="1579" w:type="dxa"/>
            <w:tcBorders>
              <w:top w:val="nil"/>
              <w:left w:val="nil"/>
              <w:bottom w:val="single" w:sz="4" w:space="0" w:color="auto"/>
              <w:right w:val="single" w:sz="8" w:space="0" w:color="auto"/>
            </w:tcBorders>
            <w:shd w:val="clear" w:color="auto" w:fill="auto"/>
            <w:noWrap/>
            <w:vAlign w:val="center"/>
            <w:hideMark/>
          </w:tcPr>
          <w:p w14:paraId="364F43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-3701.9449</w:t>
            </w:r>
          </w:p>
        </w:tc>
      </w:tr>
      <w:tr w:rsidR="00CC3D6F" w:rsidRPr="00CC3D6F" w14:paraId="23C54B6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41C1E4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16-2</w:t>
            </w:r>
          </w:p>
        </w:tc>
        <w:tc>
          <w:tcPr>
            <w:tcW w:w="1576" w:type="dxa"/>
            <w:tcBorders>
              <w:top w:val="nil"/>
              <w:left w:val="nil"/>
              <w:bottom w:val="single" w:sz="4" w:space="0" w:color="auto"/>
              <w:right w:val="single" w:sz="4" w:space="0" w:color="auto"/>
            </w:tcBorders>
            <w:shd w:val="clear" w:color="auto" w:fill="auto"/>
            <w:noWrap/>
            <w:vAlign w:val="center"/>
            <w:hideMark/>
          </w:tcPr>
          <w:p w14:paraId="45C179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A6CA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75.307</w:t>
            </w:r>
          </w:p>
        </w:tc>
        <w:tc>
          <w:tcPr>
            <w:tcW w:w="1679" w:type="dxa"/>
            <w:tcBorders>
              <w:top w:val="nil"/>
              <w:left w:val="nil"/>
              <w:bottom w:val="single" w:sz="4" w:space="0" w:color="auto"/>
              <w:right w:val="single" w:sz="4" w:space="0" w:color="auto"/>
            </w:tcBorders>
            <w:shd w:val="clear" w:color="auto" w:fill="auto"/>
            <w:noWrap/>
            <w:vAlign w:val="center"/>
            <w:hideMark/>
          </w:tcPr>
          <w:p w14:paraId="24B6D6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96.645</w:t>
            </w:r>
          </w:p>
        </w:tc>
        <w:tc>
          <w:tcPr>
            <w:tcW w:w="1400" w:type="dxa"/>
            <w:tcBorders>
              <w:top w:val="nil"/>
              <w:left w:val="nil"/>
              <w:bottom w:val="single" w:sz="4" w:space="0" w:color="auto"/>
              <w:right w:val="single" w:sz="4" w:space="0" w:color="auto"/>
            </w:tcBorders>
            <w:shd w:val="clear" w:color="auto" w:fill="auto"/>
            <w:noWrap/>
            <w:vAlign w:val="center"/>
            <w:hideMark/>
          </w:tcPr>
          <w:p w14:paraId="15444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111.68707</w:t>
            </w:r>
          </w:p>
        </w:tc>
        <w:tc>
          <w:tcPr>
            <w:tcW w:w="960" w:type="dxa"/>
            <w:tcBorders>
              <w:top w:val="nil"/>
              <w:left w:val="nil"/>
              <w:bottom w:val="single" w:sz="4" w:space="0" w:color="auto"/>
              <w:right w:val="single" w:sz="4" w:space="0" w:color="auto"/>
            </w:tcBorders>
            <w:shd w:val="clear" w:color="auto" w:fill="auto"/>
            <w:noWrap/>
            <w:vAlign w:val="center"/>
            <w:hideMark/>
          </w:tcPr>
          <w:p w14:paraId="771D04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F49BD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0.514</w:t>
            </w:r>
          </w:p>
        </w:tc>
        <w:tc>
          <w:tcPr>
            <w:tcW w:w="1579" w:type="dxa"/>
            <w:tcBorders>
              <w:top w:val="nil"/>
              <w:left w:val="nil"/>
              <w:bottom w:val="single" w:sz="4" w:space="0" w:color="auto"/>
              <w:right w:val="single" w:sz="4" w:space="0" w:color="auto"/>
            </w:tcBorders>
            <w:shd w:val="clear" w:color="auto" w:fill="auto"/>
            <w:noWrap/>
            <w:vAlign w:val="center"/>
            <w:hideMark/>
          </w:tcPr>
          <w:p w14:paraId="3B068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0.507</w:t>
            </w:r>
          </w:p>
        </w:tc>
        <w:tc>
          <w:tcPr>
            <w:tcW w:w="1104" w:type="dxa"/>
            <w:tcBorders>
              <w:top w:val="nil"/>
              <w:left w:val="nil"/>
              <w:bottom w:val="single" w:sz="4" w:space="0" w:color="auto"/>
              <w:right w:val="single" w:sz="4" w:space="0" w:color="auto"/>
            </w:tcBorders>
            <w:shd w:val="clear" w:color="auto" w:fill="auto"/>
            <w:noWrap/>
            <w:vAlign w:val="center"/>
            <w:hideMark/>
          </w:tcPr>
          <w:p w14:paraId="039B97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1.363</w:t>
            </w:r>
          </w:p>
        </w:tc>
        <w:tc>
          <w:tcPr>
            <w:tcW w:w="1104" w:type="dxa"/>
            <w:tcBorders>
              <w:top w:val="nil"/>
              <w:left w:val="nil"/>
              <w:bottom w:val="single" w:sz="4" w:space="0" w:color="auto"/>
              <w:right w:val="single" w:sz="4" w:space="0" w:color="auto"/>
            </w:tcBorders>
            <w:shd w:val="clear" w:color="auto" w:fill="auto"/>
            <w:noWrap/>
            <w:vAlign w:val="center"/>
            <w:hideMark/>
          </w:tcPr>
          <w:p w14:paraId="030A47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-1.354</w:t>
            </w:r>
          </w:p>
        </w:tc>
        <w:tc>
          <w:tcPr>
            <w:tcW w:w="1098" w:type="dxa"/>
            <w:tcBorders>
              <w:top w:val="nil"/>
              <w:left w:val="nil"/>
              <w:bottom w:val="single" w:sz="4" w:space="0" w:color="auto"/>
              <w:right w:val="single" w:sz="4" w:space="0" w:color="auto"/>
            </w:tcBorders>
            <w:shd w:val="clear" w:color="auto" w:fill="auto"/>
            <w:noWrap/>
            <w:vAlign w:val="center"/>
            <w:hideMark/>
          </w:tcPr>
          <w:p w14:paraId="3C73BF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2.287</w:t>
            </w:r>
          </w:p>
        </w:tc>
        <w:tc>
          <w:tcPr>
            <w:tcW w:w="1098" w:type="dxa"/>
            <w:tcBorders>
              <w:top w:val="nil"/>
              <w:left w:val="nil"/>
              <w:bottom w:val="single" w:sz="4" w:space="0" w:color="auto"/>
              <w:right w:val="single" w:sz="4" w:space="0" w:color="auto"/>
            </w:tcBorders>
            <w:shd w:val="clear" w:color="auto" w:fill="auto"/>
            <w:noWrap/>
            <w:vAlign w:val="center"/>
            <w:hideMark/>
          </w:tcPr>
          <w:p w14:paraId="3F95D9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2.255</w:t>
            </w:r>
          </w:p>
        </w:tc>
        <w:tc>
          <w:tcPr>
            <w:tcW w:w="1579" w:type="dxa"/>
            <w:tcBorders>
              <w:top w:val="nil"/>
              <w:left w:val="nil"/>
              <w:bottom w:val="single" w:sz="4" w:space="0" w:color="auto"/>
              <w:right w:val="single" w:sz="4" w:space="0" w:color="auto"/>
            </w:tcBorders>
            <w:shd w:val="clear" w:color="auto" w:fill="auto"/>
            <w:noWrap/>
            <w:vAlign w:val="center"/>
            <w:hideMark/>
          </w:tcPr>
          <w:p w14:paraId="72D3AE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3728.0924</w:t>
            </w:r>
          </w:p>
        </w:tc>
        <w:tc>
          <w:tcPr>
            <w:tcW w:w="1579" w:type="dxa"/>
            <w:tcBorders>
              <w:top w:val="nil"/>
              <w:left w:val="nil"/>
              <w:bottom w:val="single" w:sz="4" w:space="0" w:color="auto"/>
              <w:right w:val="single" w:sz="8" w:space="0" w:color="auto"/>
            </w:tcBorders>
            <w:shd w:val="clear" w:color="auto" w:fill="auto"/>
            <w:noWrap/>
            <w:vAlign w:val="center"/>
            <w:hideMark/>
          </w:tcPr>
          <w:p w14:paraId="3DE20A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-3701.9473</w:t>
            </w:r>
          </w:p>
        </w:tc>
      </w:tr>
      <w:tr w:rsidR="00CC3D6F" w:rsidRPr="00CC3D6F" w14:paraId="26E8A81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2EA0AE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16-3</w:t>
            </w:r>
          </w:p>
        </w:tc>
        <w:tc>
          <w:tcPr>
            <w:tcW w:w="1576" w:type="dxa"/>
            <w:tcBorders>
              <w:top w:val="nil"/>
              <w:left w:val="nil"/>
              <w:bottom w:val="single" w:sz="4" w:space="0" w:color="auto"/>
              <w:right w:val="single" w:sz="4" w:space="0" w:color="auto"/>
            </w:tcBorders>
            <w:shd w:val="clear" w:color="auto" w:fill="auto"/>
            <w:noWrap/>
            <w:vAlign w:val="center"/>
            <w:hideMark/>
          </w:tcPr>
          <w:p w14:paraId="47B11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FA63F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75.814</w:t>
            </w:r>
          </w:p>
        </w:tc>
        <w:tc>
          <w:tcPr>
            <w:tcW w:w="1679" w:type="dxa"/>
            <w:tcBorders>
              <w:top w:val="nil"/>
              <w:left w:val="nil"/>
              <w:bottom w:val="single" w:sz="4" w:space="0" w:color="auto"/>
              <w:right w:val="single" w:sz="4" w:space="0" w:color="auto"/>
            </w:tcBorders>
            <w:shd w:val="clear" w:color="auto" w:fill="auto"/>
            <w:noWrap/>
            <w:vAlign w:val="center"/>
            <w:hideMark/>
          </w:tcPr>
          <w:p w14:paraId="57E351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95.624</w:t>
            </w:r>
          </w:p>
        </w:tc>
        <w:tc>
          <w:tcPr>
            <w:tcW w:w="1400" w:type="dxa"/>
            <w:tcBorders>
              <w:top w:val="nil"/>
              <w:left w:val="nil"/>
              <w:bottom w:val="single" w:sz="4" w:space="0" w:color="auto"/>
              <w:right w:val="single" w:sz="4" w:space="0" w:color="auto"/>
            </w:tcBorders>
            <w:shd w:val="clear" w:color="auto" w:fill="auto"/>
            <w:noWrap/>
            <w:vAlign w:val="center"/>
            <w:hideMark/>
          </w:tcPr>
          <w:p w14:paraId="46C0A2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172.24915</w:t>
            </w:r>
          </w:p>
        </w:tc>
        <w:tc>
          <w:tcPr>
            <w:tcW w:w="960" w:type="dxa"/>
            <w:tcBorders>
              <w:top w:val="nil"/>
              <w:left w:val="nil"/>
              <w:bottom w:val="single" w:sz="4" w:space="0" w:color="auto"/>
              <w:right w:val="single" w:sz="4" w:space="0" w:color="auto"/>
            </w:tcBorders>
            <w:shd w:val="clear" w:color="auto" w:fill="auto"/>
            <w:noWrap/>
            <w:vAlign w:val="center"/>
            <w:hideMark/>
          </w:tcPr>
          <w:p w14:paraId="672033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9649E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0.763</w:t>
            </w:r>
          </w:p>
        </w:tc>
        <w:tc>
          <w:tcPr>
            <w:tcW w:w="1579" w:type="dxa"/>
            <w:tcBorders>
              <w:top w:val="nil"/>
              <w:left w:val="nil"/>
              <w:bottom w:val="single" w:sz="4" w:space="0" w:color="auto"/>
              <w:right w:val="single" w:sz="4" w:space="0" w:color="auto"/>
            </w:tcBorders>
            <w:shd w:val="clear" w:color="auto" w:fill="auto"/>
            <w:noWrap/>
            <w:vAlign w:val="center"/>
            <w:hideMark/>
          </w:tcPr>
          <w:p w14:paraId="0414F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104" w:type="dxa"/>
            <w:tcBorders>
              <w:top w:val="nil"/>
              <w:left w:val="nil"/>
              <w:bottom w:val="single" w:sz="4" w:space="0" w:color="auto"/>
              <w:right w:val="single" w:sz="4" w:space="0" w:color="auto"/>
            </w:tcBorders>
            <w:shd w:val="clear" w:color="auto" w:fill="auto"/>
            <w:noWrap/>
            <w:vAlign w:val="center"/>
            <w:hideMark/>
          </w:tcPr>
          <w:p w14:paraId="32FB3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1.247</w:t>
            </w:r>
          </w:p>
        </w:tc>
        <w:tc>
          <w:tcPr>
            <w:tcW w:w="1104" w:type="dxa"/>
            <w:tcBorders>
              <w:top w:val="nil"/>
              <w:left w:val="nil"/>
              <w:bottom w:val="single" w:sz="4" w:space="0" w:color="auto"/>
              <w:right w:val="single" w:sz="4" w:space="0" w:color="auto"/>
            </w:tcBorders>
            <w:shd w:val="clear" w:color="auto" w:fill="auto"/>
            <w:noWrap/>
            <w:vAlign w:val="center"/>
            <w:hideMark/>
          </w:tcPr>
          <w:p w14:paraId="6ADB08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-1.238</w:t>
            </w:r>
          </w:p>
        </w:tc>
        <w:tc>
          <w:tcPr>
            <w:tcW w:w="1098" w:type="dxa"/>
            <w:tcBorders>
              <w:top w:val="nil"/>
              <w:left w:val="nil"/>
              <w:bottom w:val="single" w:sz="4" w:space="0" w:color="auto"/>
              <w:right w:val="single" w:sz="4" w:space="0" w:color="auto"/>
            </w:tcBorders>
            <w:shd w:val="clear" w:color="auto" w:fill="auto"/>
            <w:noWrap/>
            <w:vAlign w:val="center"/>
            <w:hideMark/>
          </w:tcPr>
          <w:p w14:paraId="6FDFE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1.914</w:t>
            </w:r>
          </w:p>
        </w:tc>
        <w:tc>
          <w:tcPr>
            <w:tcW w:w="1098" w:type="dxa"/>
            <w:tcBorders>
              <w:top w:val="nil"/>
              <w:left w:val="nil"/>
              <w:bottom w:val="single" w:sz="4" w:space="0" w:color="auto"/>
              <w:right w:val="single" w:sz="4" w:space="0" w:color="auto"/>
            </w:tcBorders>
            <w:shd w:val="clear" w:color="auto" w:fill="auto"/>
            <w:noWrap/>
            <w:vAlign w:val="center"/>
            <w:hideMark/>
          </w:tcPr>
          <w:p w14:paraId="7BF24C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1.888</w:t>
            </w:r>
          </w:p>
        </w:tc>
        <w:tc>
          <w:tcPr>
            <w:tcW w:w="1579" w:type="dxa"/>
            <w:tcBorders>
              <w:top w:val="nil"/>
              <w:left w:val="nil"/>
              <w:bottom w:val="single" w:sz="4" w:space="0" w:color="auto"/>
              <w:right w:val="single" w:sz="4" w:space="0" w:color="auto"/>
            </w:tcBorders>
            <w:shd w:val="clear" w:color="auto" w:fill="auto"/>
            <w:noWrap/>
            <w:vAlign w:val="center"/>
            <w:hideMark/>
          </w:tcPr>
          <w:p w14:paraId="195E3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3410.3763</w:t>
            </w:r>
          </w:p>
        </w:tc>
        <w:tc>
          <w:tcPr>
            <w:tcW w:w="1579" w:type="dxa"/>
            <w:tcBorders>
              <w:top w:val="nil"/>
              <w:left w:val="nil"/>
              <w:bottom w:val="single" w:sz="4" w:space="0" w:color="auto"/>
              <w:right w:val="single" w:sz="8" w:space="0" w:color="auto"/>
            </w:tcBorders>
            <w:shd w:val="clear" w:color="auto" w:fill="auto"/>
            <w:noWrap/>
            <w:vAlign w:val="center"/>
            <w:hideMark/>
          </w:tcPr>
          <w:p w14:paraId="4E54D1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-3386.413</w:t>
            </w:r>
          </w:p>
        </w:tc>
      </w:tr>
      <w:tr w:rsidR="00CC3D6F" w:rsidRPr="00CC3D6F" w14:paraId="7A9002FD"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684B1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16-4</w:t>
            </w:r>
          </w:p>
        </w:tc>
        <w:tc>
          <w:tcPr>
            <w:tcW w:w="1576" w:type="dxa"/>
            <w:tcBorders>
              <w:top w:val="nil"/>
              <w:left w:val="nil"/>
              <w:bottom w:val="single" w:sz="4" w:space="0" w:color="auto"/>
              <w:right w:val="single" w:sz="4" w:space="0" w:color="auto"/>
            </w:tcBorders>
            <w:shd w:val="clear" w:color="auto" w:fill="auto"/>
            <w:noWrap/>
            <w:vAlign w:val="center"/>
            <w:hideMark/>
          </w:tcPr>
          <w:p w14:paraId="6BA3EC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AA9CF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76.566</w:t>
            </w:r>
          </w:p>
        </w:tc>
        <w:tc>
          <w:tcPr>
            <w:tcW w:w="1679" w:type="dxa"/>
            <w:tcBorders>
              <w:top w:val="nil"/>
              <w:left w:val="nil"/>
              <w:bottom w:val="single" w:sz="4" w:space="0" w:color="auto"/>
              <w:right w:val="single" w:sz="4" w:space="0" w:color="auto"/>
            </w:tcBorders>
            <w:shd w:val="clear" w:color="auto" w:fill="auto"/>
            <w:noWrap/>
            <w:vAlign w:val="center"/>
            <w:hideMark/>
          </w:tcPr>
          <w:p w14:paraId="2F7DB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94.11</w:t>
            </w:r>
          </w:p>
        </w:tc>
        <w:tc>
          <w:tcPr>
            <w:tcW w:w="1400" w:type="dxa"/>
            <w:tcBorders>
              <w:top w:val="nil"/>
              <w:left w:val="nil"/>
              <w:bottom w:val="single" w:sz="4" w:space="0" w:color="auto"/>
              <w:right w:val="single" w:sz="4" w:space="0" w:color="auto"/>
            </w:tcBorders>
            <w:shd w:val="clear" w:color="auto" w:fill="auto"/>
            <w:noWrap/>
            <w:vAlign w:val="center"/>
            <w:hideMark/>
          </w:tcPr>
          <w:p w14:paraId="05312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8DB6C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CBE2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3CBBE9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0FFD11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1.247</w:t>
            </w:r>
          </w:p>
        </w:tc>
        <w:tc>
          <w:tcPr>
            <w:tcW w:w="1104" w:type="dxa"/>
            <w:tcBorders>
              <w:top w:val="nil"/>
              <w:left w:val="nil"/>
              <w:bottom w:val="single" w:sz="4" w:space="0" w:color="auto"/>
              <w:right w:val="single" w:sz="4" w:space="0" w:color="auto"/>
            </w:tcBorders>
            <w:shd w:val="clear" w:color="auto" w:fill="auto"/>
            <w:noWrap/>
            <w:vAlign w:val="center"/>
            <w:hideMark/>
          </w:tcPr>
          <w:p w14:paraId="7A853A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-1.238</w:t>
            </w:r>
          </w:p>
        </w:tc>
        <w:tc>
          <w:tcPr>
            <w:tcW w:w="1098" w:type="dxa"/>
            <w:tcBorders>
              <w:top w:val="nil"/>
              <w:left w:val="nil"/>
              <w:bottom w:val="single" w:sz="4" w:space="0" w:color="auto"/>
              <w:right w:val="single" w:sz="4" w:space="0" w:color="auto"/>
            </w:tcBorders>
            <w:shd w:val="clear" w:color="auto" w:fill="auto"/>
            <w:noWrap/>
            <w:vAlign w:val="center"/>
            <w:hideMark/>
          </w:tcPr>
          <w:p w14:paraId="64243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1.913</w:t>
            </w:r>
          </w:p>
        </w:tc>
        <w:tc>
          <w:tcPr>
            <w:tcW w:w="1098" w:type="dxa"/>
            <w:tcBorders>
              <w:top w:val="nil"/>
              <w:left w:val="nil"/>
              <w:bottom w:val="single" w:sz="4" w:space="0" w:color="auto"/>
              <w:right w:val="single" w:sz="4" w:space="0" w:color="auto"/>
            </w:tcBorders>
            <w:shd w:val="clear" w:color="auto" w:fill="auto"/>
            <w:noWrap/>
            <w:vAlign w:val="center"/>
            <w:hideMark/>
          </w:tcPr>
          <w:p w14:paraId="5B76D2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1.887</w:t>
            </w:r>
          </w:p>
        </w:tc>
        <w:tc>
          <w:tcPr>
            <w:tcW w:w="1579" w:type="dxa"/>
            <w:tcBorders>
              <w:top w:val="nil"/>
              <w:left w:val="nil"/>
              <w:bottom w:val="single" w:sz="4" w:space="0" w:color="auto"/>
              <w:right w:val="single" w:sz="4" w:space="0" w:color="auto"/>
            </w:tcBorders>
            <w:shd w:val="clear" w:color="auto" w:fill="auto"/>
            <w:noWrap/>
            <w:vAlign w:val="center"/>
            <w:hideMark/>
          </w:tcPr>
          <w:p w14:paraId="787D7F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3408.9019</w:t>
            </w:r>
          </w:p>
        </w:tc>
        <w:tc>
          <w:tcPr>
            <w:tcW w:w="1579" w:type="dxa"/>
            <w:tcBorders>
              <w:top w:val="nil"/>
              <w:left w:val="nil"/>
              <w:bottom w:val="single" w:sz="4" w:space="0" w:color="auto"/>
              <w:right w:val="single" w:sz="8" w:space="0" w:color="auto"/>
            </w:tcBorders>
            <w:shd w:val="clear" w:color="auto" w:fill="auto"/>
            <w:noWrap/>
            <w:vAlign w:val="center"/>
            <w:hideMark/>
          </w:tcPr>
          <w:p w14:paraId="019CE1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-3385.6092</w:t>
            </w:r>
          </w:p>
        </w:tc>
      </w:tr>
      <w:tr w:rsidR="00CC3D6F" w:rsidRPr="00CC3D6F" w14:paraId="3B8B64C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1CF8B9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16-4</w:t>
            </w:r>
          </w:p>
        </w:tc>
        <w:tc>
          <w:tcPr>
            <w:tcW w:w="1576" w:type="dxa"/>
            <w:tcBorders>
              <w:top w:val="nil"/>
              <w:left w:val="nil"/>
              <w:bottom w:val="single" w:sz="4" w:space="0" w:color="auto"/>
              <w:right w:val="single" w:sz="4" w:space="0" w:color="auto"/>
            </w:tcBorders>
            <w:shd w:val="clear" w:color="auto" w:fill="auto"/>
            <w:noWrap/>
            <w:vAlign w:val="center"/>
            <w:hideMark/>
          </w:tcPr>
          <w:p w14:paraId="122BD4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6723A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76.57</w:t>
            </w:r>
          </w:p>
        </w:tc>
        <w:tc>
          <w:tcPr>
            <w:tcW w:w="1679" w:type="dxa"/>
            <w:tcBorders>
              <w:top w:val="nil"/>
              <w:left w:val="nil"/>
              <w:bottom w:val="single" w:sz="4" w:space="0" w:color="auto"/>
              <w:right w:val="single" w:sz="4" w:space="0" w:color="auto"/>
            </w:tcBorders>
            <w:shd w:val="clear" w:color="auto" w:fill="auto"/>
            <w:noWrap/>
            <w:vAlign w:val="center"/>
            <w:hideMark/>
          </w:tcPr>
          <w:p w14:paraId="573A70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94.102</w:t>
            </w:r>
          </w:p>
        </w:tc>
        <w:tc>
          <w:tcPr>
            <w:tcW w:w="1400" w:type="dxa"/>
            <w:tcBorders>
              <w:top w:val="nil"/>
              <w:left w:val="nil"/>
              <w:bottom w:val="single" w:sz="4" w:space="0" w:color="auto"/>
              <w:right w:val="single" w:sz="4" w:space="0" w:color="auto"/>
            </w:tcBorders>
            <w:shd w:val="clear" w:color="auto" w:fill="auto"/>
            <w:noWrap/>
            <w:vAlign w:val="center"/>
            <w:hideMark/>
          </w:tcPr>
          <w:p w14:paraId="77E893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w:t>
            </w:r>
          </w:p>
        </w:tc>
        <w:tc>
          <w:tcPr>
            <w:tcW w:w="960" w:type="dxa"/>
            <w:tcBorders>
              <w:top w:val="nil"/>
              <w:left w:val="nil"/>
              <w:bottom w:val="single" w:sz="4" w:space="0" w:color="auto"/>
              <w:right w:val="single" w:sz="4" w:space="0" w:color="auto"/>
            </w:tcBorders>
            <w:shd w:val="clear" w:color="auto" w:fill="auto"/>
            <w:noWrap/>
            <w:vAlign w:val="center"/>
            <w:hideMark/>
          </w:tcPr>
          <w:p w14:paraId="306544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8099A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w:t>
            </w:r>
          </w:p>
        </w:tc>
        <w:tc>
          <w:tcPr>
            <w:tcW w:w="1579" w:type="dxa"/>
            <w:tcBorders>
              <w:top w:val="nil"/>
              <w:left w:val="nil"/>
              <w:bottom w:val="single" w:sz="4" w:space="0" w:color="auto"/>
              <w:right w:val="single" w:sz="4" w:space="0" w:color="auto"/>
            </w:tcBorders>
            <w:shd w:val="clear" w:color="auto" w:fill="auto"/>
            <w:noWrap/>
            <w:vAlign w:val="center"/>
            <w:hideMark/>
          </w:tcPr>
          <w:p w14:paraId="637592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1.015</w:t>
            </w:r>
          </w:p>
        </w:tc>
        <w:tc>
          <w:tcPr>
            <w:tcW w:w="1104" w:type="dxa"/>
            <w:tcBorders>
              <w:top w:val="nil"/>
              <w:left w:val="nil"/>
              <w:bottom w:val="single" w:sz="4" w:space="0" w:color="auto"/>
              <w:right w:val="single" w:sz="4" w:space="0" w:color="auto"/>
            </w:tcBorders>
            <w:shd w:val="clear" w:color="auto" w:fill="auto"/>
            <w:noWrap/>
            <w:vAlign w:val="center"/>
            <w:hideMark/>
          </w:tcPr>
          <w:p w14:paraId="30952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1.246</w:t>
            </w:r>
          </w:p>
        </w:tc>
        <w:tc>
          <w:tcPr>
            <w:tcW w:w="1104" w:type="dxa"/>
            <w:tcBorders>
              <w:top w:val="nil"/>
              <w:left w:val="nil"/>
              <w:bottom w:val="single" w:sz="4" w:space="0" w:color="auto"/>
              <w:right w:val="single" w:sz="4" w:space="0" w:color="auto"/>
            </w:tcBorders>
            <w:shd w:val="clear" w:color="auto" w:fill="auto"/>
            <w:noWrap/>
            <w:vAlign w:val="center"/>
            <w:hideMark/>
          </w:tcPr>
          <w:p w14:paraId="65F42B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-1.237</w:t>
            </w:r>
          </w:p>
        </w:tc>
        <w:tc>
          <w:tcPr>
            <w:tcW w:w="1098" w:type="dxa"/>
            <w:tcBorders>
              <w:top w:val="nil"/>
              <w:left w:val="nil"/>
              <w:bottom w:val="single" w:sz="4" w:space="0" w:color="auto"/>
              <w:right w:val="single" w:sz="4" w:space="0" w:color="auto"/>
            </w:tcBorders>
            <w:shd w:val="clear" w:color="auto" w:fill="auto"/>
            <w:noWrap/>
            <w:vAlign w:val="center"/>
            <w:hideMark/>
          </w:tcPr>
          <w:p w14:paraId="633BD1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w:t>
            </w:r>
          </w:p>
        </w:tc>
        <w:tc>
          <w:tcPr>
            <w:tcW w:w="1098" w:type="dxa"/>
            <w:tcBorders>
              <w:top w:val="nil"/>
              <w:left w:val="nil"/>
              <w:bottom w:val="single" w:sz="4" w:space="0" w:color="auto"/>
              <w:right w:val="single" w:sz="4" w:space="0" w:color="auto"/>
            </w:tcBorders>
            <w:shd w:val="clear" w:color="auto" w:fill="auto"/>
            <w:noWrap/>
            <w:vAlign w:val="center"/>
            <w:hideMark/>
          </w:tcPr>
          <w:p w14:paraId="08DA62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1.884</w:t>
            </w:r>
          </w:p>
        </w:tc>
        <w:tc>
          <w:tcPr>
            <w:tcW w:w="1579" w:type="dxa"/>
            <w:tcBorders>
              <w:top w:val="nil"/>
              <w:left w:val="nil"/>
              <w:bottom w:val="single" w:sz="4" w:space="0" w:color="auto"/>
              <w:right w:val="single" w:sz="4" w:space="0" w:color="auto"/>
            </w:tcBorders>
            <w:shd w:val="clear" w:color="auto" w:fill="auto"/>
            <w:noWrap/>
            <w:vAlign w:val="center"/>
            <w:hideMark/>
          </w:tcPr>
          <w:p w14:paraId="3D085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3406.2293</w:t>
            </w:r>
          </w:p>
        </w:tc>
        <w:tc>
          <w:tcPr>
            <w:tcW w:w="1579" w:type="dxa"/>
            <w:tcBorders>
              <w:top w:val="nil"/>
              <w:left w:val="nil"/>
              <w:bottom w:val="single" w:sz="4" w:space="0" w:color="auto"/>
              <w:right w:val="single" w:sz="8" w:space="0" w:color="auto"/>
            </w:tcBorders>
            <w:shd w:val="clear" w:color="auto" w:fill="auto"/>
            <w:noWrap/>
            <w:vAlign w:val="center"/>
            <w:hideMark/>
          </w:tcPr>
          <w:p w14:paraId="03A066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-3382.9556</w:t>
            </w:r>
          </w:p>
        </w:tc>
      </w:tr>
      <w:tr w:rsidR="00CC3D6F" w:rsidRPr="00CC3D6F" w14:paraId="7C55828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DA5DE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0F49C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C086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77.585</w:t>
            </w:r>
          </w:p>
        </w:tc>
        <w:tc>
          <w:tcPr>
            <w:tcW w:w="1679" w:type="dxa"/>
            <w:tcBorders>
              <w:top w:val="nil"/>
              <w:left w:val="nil"/>
              <w:bottom w:val="single" w:sz="4" w:space="0" w:color="auto"/>
              <w:right w:val="single" w:sz="4" w:space="0" w:color="auto"/>
            </w:tcBorders>
            <w:shd w:val="clear" w:color="auto" w:fill="auto"/>
            <w:noWrap/>
            <w:vAlign w:val="center"/>
            <w:hideMark/>
          </w:tcPr>
          <w:p w14:paraId="0884C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92.059</w:t>
            </w:r>
          </w:p>
        </w:tc>
        <w:tc>
          <w:tcPr>
            <w:tcW w:w="1400" w:type="dxa"/>
            <w:tcBorders>
              <w:top w:val="nil"/>
              <w:left w:val="nil"/>
              <w:bottom w:val="single" w:sz="4" w:space="0" w:color="auto"/>
              <w:right w:val="single" w:sz="4" w:space="0" w:color="auto"/>
            </w:tcBorders>
            <w:shd w:val="clear" w:color="auto" w:fill="auto"/>
            <w:noWrap/>
            <w:vAlign w:val="center"/>
            <w:hideMark/>
          </w:tcPr>
          <w:p w14:paraId="67D168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796F8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5B77C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0.214</w:t>
            </w:r>
          </w:p>
        </w:tc>
        <w:tc>
          <w:tcPr>
            <w:tcW w:w="1579" w:type="dxa"/>
            <w:tcBorders>
              <w:top w:val="nil"/>
              <w:left w:val="nil"/>
              <w:bottom w:val="single" w:sz="4" w:space="0" w:color="auto"/>
              <w:right w:val="single" w:sz="4" w:space="0" w:color="auto"/>
            </w:tcBorders>
            <w:shd w:val="clear" w:color="auto" w:fill="auto"/>
            <w:noWrap/>
            <w:vAlign w:val="center"/>
            <w:hideMark/>
          </w:tcPr>
          <w:p w14:paraId="0B41F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0.211</w:t>
            </w:r>
          </w:p>
        </w:tc>
        <w:tc>
          <w:tcPr>
            <w:tcW w:w="1104" w:type="dxa"/>
            <w:tcBorders>
              <w:top w:val="nil"/>
              <w:left w:val="nil"/>
              <w:bottom w:val="single" w:sz="4" w:space="0" w:color="auto"/>
              <w:right w:val="single" w:sz="4" w:space="0" w:color="auto"/>
            </w:tcBorders>
            <w:shd w:val="clear" w:color="auto" w:fill="auto"/>
            <w:noWrap/>
            <w:vAlign w:val="center"/>
            <w:hideMark/>
          </w:tcPr>
          <w:p w14:paraId="7C11A7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4C556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048A0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12.148</w:t>
            </w:r>
          </w:p>
        </w:tc>
        <w:tc>
          <w:tcPr>
            <w:tcW w:w="1098" w:type="dxa"/>
            <w:tcBorders>
              <w:top w:val="nil"/>
              <w:left w:val="nil"/>
              <w:bottom w:val="single" w:sz="4" w:space="0" w:color="auto"/>
              <w:right w:val="single" w:sz="4" w:space="0" w:color="auto"/>
            </w:tcBorders>
            <w:shd w:val="clear" w:color="auto" w:fill="auto"/>
            <w:noWrap/>
            <w:vAlign w:val="center"/>
            <w:hideMark/>
          </w:tcPr>
          <w:p w14:paraId="3DECA5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11.989</w:t>
            </w:r>
          </w:p>
        </w:tc>
        <w:tc>
          <w:tcPr>
            <w:tcW w:w="1579" w:type="dxa"/>
            <w:tcBorders>
              <w:top w:val="nil"/>
              <w:left w:val="nil"/>
              <w:bottom w:val="single" w:sz="4" w:space="0" w:color="auto"/>
              <w:right w:val="single" w:sz="4" w:space="0" w:color="auto"/>
            </w:tcBorders>
            <w:shd w:val="clear" w:color="auto" w:fill="auto"/>
            <w:noWrap/>
            <w:vAlign w:val="center"/>
            <w:hideMark/>
          </w:tcPr>
          <w:p w14:paraId="3A9FE8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3405.7811</w:t>
            </w:r>
          </w:p>
        </w:tc>
        <w:tc>
          <w:tcPr>
            <w:tcW w:w="1579" w:type="dxa"/>
            <w:tcBorders>
              <w:top w:val="nil"/>
              <w:left w:val="nil"/>
              <w:bottom w:val="single" w:sz="4" w:space="0" w:color="auto"/>
              <w:right w:val="single" w:sz="8" w:space="0" w:color="auto"/>
            </w:tcBorders>
            <w:shd w:val="clear" w:color="auto" w:fill="auto"/>
            <w:noWrap/>
            <w:vAlign w:val="center"/>
            <w:hideMark/>
          </w:tcPr>
          <w:p w14:paraId="239DEB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-3383.4038</w:t>
            </w:r>
          </w:p>
        </w:tc>
      </w:tr>
      <w:tr w:rsidR="00CC3D6F" w:rsidRPr="00CC3D6F" w14:paraId="108913E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77C93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013E6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2493D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77.796</w:t>
            </w:r>
          </w:p>
        </w:tc>
        <w:tc>
          <w:tcPr>
            <w:tcW w:w="1679" w:type="dxa"/>
            <w:tcBorders>
              <w:top w:val="nil"/>
              <w:left w:val="nil"/>
              <w:bottom w:val="single" w:sz="4" w:space="0" w:color="auto"/>
              <w:right w:val="single" w:sz="4" w:space="0" w:color="auto"/>
            </w:tcBorders>
            <w:shd w:val="clear" w:color="auto" w:fill="auto"/>
            <w:noWrap/>
            <w:vAlign w:val="center"/>
            <w:hideMark/>
          </w:tcPr>
          <w:p w14:paraId="5EBBB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91.634</w:t>
            </w:r>
          </w:p>
        </w:tc>
        <w:tc>
          <w:tcPr>
            <w:tcW w:w="1400" w:type="dxa"/>
            <w:tcBorders>
              <w:top w:val="nil"/>
              <w:left w:val="nil"/>
              <w:bottom w:val="single" w:sz="4" w:space="0" w:color="auto"/>
              <w:right w:val="single" w:sz="4" w:space="0" w:color="auto"/>
            </w:tcBorders>
            <w:shd w:val="clear" w:color="auto" w:fill="auto"/>
            <w:noWrap/>
            <w:vAlign w:val="center"/>
            <w:hideMark/>
          </w:tcPr>
          <w:p w14:paraId="63A908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116.8</w:t>
            </w:r>
          </w:p>
        </w:tc>
        <w:tc>
          <w:tcPr>
            <w:tcW w:w="960" w:type="dxa"/>
            <w:tcBorders>
              <w:top w:val="nil"/>
              <w:left w:val="nil"/>
              <w:bottom w:val="single" w:sz="4" w:space="0" w:color="auto"/>
              <w:right w:val="single" w:sz="4" w:space="0" w:color="auto"/>
            </w:tcBorders>
            <w:shd w:val="clear" w:color="auto" w:fill="auto"/>
            <w:noWrap/>
            <w:vAlign w:val="center"/>
            <w:hideMark/>
          </w:tcPr>
          <w:p w14:paraId="66BB2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4ADC1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2.525</w:t>
            </w:r>
          </w:p>
        </w:tc>
        <w:tc>
          <w:tcPr>
            <w:tcW w:w="1579" w:type="dxa"/>
            <w:tcBorders>
              <w:top w:val="nil"/>
              <w:left w:val="nil"/>
              <w:bottom w:val="single" w:sz="4" w:space="0" w:color="auto"/>
              <w:right w:val="single" w:sz="4" w:space="0" w:color="auto"/>
            </w:tcBorders>
            <w:shd w:val="clear" w:color="auto" w:fill="auto"/>
            <w:noWrap/>
            <w:vAlign w:val="center"/>
            <w:hideMark/>
          </w:tcPr>
          <w:p w14:paraId="08D56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2.491</w:t>
            </w:r>
          </w:p>
        </w:tc>
        <w:tc>
          <w:tcPr>
            <w:tcW w:w="1104" w:type="dxa"/>
            <w:tcBorders>
              <w:top w:val="nil"/>
              <w:left w:val="nil"/>
              <w:bottom w:val="single" w:sz="4" w:space="0" w:color="auto"/>
              <w:right w:val="single" w:sz="4" w:space="0" w:color="auto"/>
            </w:tcBorders>
            <w:shd w:val="clear" w:color="auto" w:fill="auto"/>
            <w:noWrap/>
            <w:vAlign w:val="center"/>
            <w:hideMark/>
          </w:tcPr>
          <w:p w14:paraId="7E3174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4A5C0F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48BD59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12.148</w:t>
            </w:r>
          </w:p>
        </w:tc>
        <w:tc>
          <w:tcPr>
            <w:tcW w:w="1098" w:type="dxa"/>
            <w:tcBorders>
              <w:top w:val="nil"/>
              <w:left w:val="nil"/>
              <w:bottom w:val="single" w:sz="4" w:space="0" w:color="auto"/>
              <w:right w:val="single" w:sz="4" w:space="0" w:color="auto"/>
            </w:tcBorders>
            <w:shd w:val="clear" w:color="auto" w:fill="auto"/>
            <w:noWrap/>
            <w:vAlign w:val="center"/>
            <w:hideMark/>
          </w:tcPr>
          <w:p w14:paraId="23252E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11.989</w:t>
            </w:r>
          </w:p>
        </w:tc>
        <w:tc>
          <w:tcPr>
            <w:tcW w:w="1579" w:type="dxa"/>
            <w:tcBorders>
              <w:top w:val="nil"/>
              <w:left w:val="nil"/>
              <w:bottom w:val="single" w:sz="4" w:space="0" w:color="auto"/>
              <w:right w:val="single" w:sz="4" w:space="0" w:color="auto"/>
            </w:tcBorders>
            <w:shd w:val="clear" w:color="auto" w:fill="auto"/>
            <w:noWrap/>
            <w:vAlign w:val="center"/>
            <w:hideMark/>
          </w:tcPr>
          <w:p w14:paraId="64717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3405.7793</w:t>
            </w:r>
          </w:p>
        </w:tc>
        <w:tc>
          <w:tcPr>
            <w:tcW w:w="1579" w:type="dxa"/>
            <w:tcBorders>
              <w:top w:val="nil"/>
              <w:left w:val="nil"/>
              <w:bottom w:val="single" w:sz="4" w:space="0" w:color="auto"/>
              <w:right w:val="single" w:sz="8" w:space="0" w:color="auto"/>
            </w:tcBorders>
            <w:shd w:val="clear" w:color="auto" w:fill="auto"/>
            <w:noWrap/>
            <w:vAlign w:val="center"/>
            <w:hideMark/>
          </w:tcPr>
          <w:p w14:paraId="70693E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-3383.4056</w:t>
            </w:r>
          </w:p>
        </w:tc>
      </w:tr>
      <w:tr w:rsidR="00CC3D6F" w:rsidRPr="00CC3D6F" w14:paraId="77C351A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5CC5F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КС 16-1</w:t>
            </w:r>
          </w:p>
        </w:tc>
        <w:tc>
          <w:tcPr>
            <w:tcW w:w="1576" w:type="dxa"/>
            <w:tcBorders>
              <w:top w:val="nil"/>
              <w:left w:val="nil"/>
              <w:bottom w:val="single" w:sz="4" w:space="0" w:color="auto"/>
              <w:right w:val="single" w:sz="4" w:space="0" w:color="auto"/>
            </w:tcBorders>
            <w:shd w:val="clear" w:color="auto" w:fill="auto"/>
            <w:noWrap/>
            <w:vAlign w:val="center"/>
            <w:hideMark/>
          </w:tcPr>
          <w:p w14:paraId="3C860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C0BFD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80.288</w:t>
            </w:r>
          </w:p>
        </w:tc>
        <w:tc>
          <w:tcPr>
            <w:tcW w:w="1679" w:type="dxa"/>
            <w:tcBorders>
              <w:top w:val="nil"/>
              <w:left w:val="nil"/>
              <w:bottom w:val="single" w:sz="4" w:space="0" w:color="auto"/>
              <w:right w:val="single" w:sz="4" w:space="0" w:color="auto"/>
            </w:tcBorders>
            <w:shd w:val="clear" w:color="auto" w:fill="auto"/>
            <w:noWrap/>
            <w:vAlign w:val="center"/>
            <w:hideMark/>
          </w:tcPr>
          <w:p w14:paraId="72FBD3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86.615</w:t>
            </w:r>
          </w:p>
        </w:tc>
        <w:tc>
          <w:tcPr>
            <w:tcW w:w="1400" w:type="dxa"/>
            <w:tcBorders>
              <w:top w:val="nil"/>
              <w:left w:val="nil"/>
              <w:bottom w:val="single" w:sz="4" w:space="0" w:color="auto"/>
              <w:right w:val="single" w:sz="4" w:space="0" w:color="auto"/>
            </w:tcBorders>
            <w:shd w:val="clear" w:color="auto" w:fill="auto"/>
            <w:noWrap/>
            <w:vAlign w:val="center"/>
            <w:hideMark/>
          </w:tcPr>
          <w:p w14:paraId="41F0AB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749.57</w:t>
            </w:r>
          </w:p>
        </w:tc>
        <w:tc>
          <w:tcPr>
            <w:tcW w:w="960" w:type="dxa"/>
            <w:tcBorders>
              <w:top w:val="nil"/>
              <w:left w:val="nil"/>
              <w:bottom w:val="single" w:sz="4" w:space="0" w:color="auto"/>
              <w:right w:val="single" w:sz="4" w:space="0" w:color="auto"/>
            </w:tcBorders>
            <w:shd w:val="clear" w:color="auto" w:fill="auto"/>
            <w:noWrap/>
            <w:vAlign w:val="center"/>
            <w:hideMark/>
          </w:tcPr>
          <w:p w14:paraId="48FFC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7770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9.547</w:t>
            </w:r>
          </w:p>
        </w:tc>
        <w:tc>
          <w:tcPr>
            <w:tcW w:w="1579" w:type="dxa"/>
            <w:tcBorders>
              <w:top w:val="nil"/>
              <w:left w:val="nil"/>
              <w:bottom w:val="single" w:sz="4" w:space="0" w:color="auto"/>
              <w:right w:val="single" w:sz="4" w:space="0" w:color="auto"/>
            </w:tcBorders>
            <w:shd w:val="clear" w:color="auto" w:fill="auto"/>
            <w:noWrap/>
            <w:vAlign w:val="center"/>
            <w:hideMark/>
          </w:tcPr>
          <w:p w14:paraId="4D95DF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9.424</w:t>
            </w:r>
          </w:p>
        </w:tc>
        <w:tc>
          <w:tcPr>
            <w:tcW w:w="1104" w:type="dxa"/>
            <w:tcBorders>
              <w:top w:val="nil"/>
              <w:left w:val="nil"/>
              <w:bottom w:val="single" w:sz="4" w:space="0" w:color="auto"/>
              <w:right w:val="single" w:sz="4" w:space="0" w:color="auto"/>
            </w:tcBorders>
            <w:shd w:val="clear" w:color="auto" w:fill="auto"/>
            <w:noWrap/>
            <w:vAlign w:val="center"/>
            <w:hideMark/>
          </w:tcPr>
          <w:p w14:paraId="09A13F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0A00D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5E344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12.147</w:t>
            </w:r>
          </w:p>
        </w:tc>
        <w:tc>
          <w:tcPr>
            <w:tcW w:w="1098" w:type="dxa"/>
            <w:tcBorders>
              <w:top w:val="nil"/>
              <w:left w:val="nil"/>
              <w:bottom w:val="single" w:sz="4" w:space="0" w:color="auto"/>
              <w:right w:val="single" w:sz="4" w:space="0" w:color="auto"/>
            </w:tcBorders>
            <w:shd w:val="clear" w:color="auto" w:fill="auto"/>
            <w:noWrap/>
            <w:vAlign w:val="center"/>
            <w:hideMark/>
          </w:tcPr>
          <w:p w14:paraId="15F0C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11.99</w:t>
            </w:r>
          </w:p>
        </w:tc>
        <w:tc>
          <w:tcPr>
            <w:tcW w:w="1579" w:type="dxa"/>
            <w:tcBorders>
              <w:top w:val="nil"/>
              <w:left w:val="nil"/>
              <w:bottom w:val="single" w:sz="4" w:space="0" w:color="auto"/>
              <w:right w:val="single" w:sz="4" w:space="0" w:color="auto"/>
            </w:tcBorders>
            <w:shd w:val="clear" w:color="auto" w:fill="auto"/>
            <w:noWrap/>
            <w:vAlign w:val="center"/>
            <w:hideMark/>
          </w:tcPr>
          <w:p w14:paraId="509DB8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3405.6697</w:t>
            </w:r>
          </w:p>
        </w:tc>
        <w:tc>
          <w:tcPr>
            <w:tcW w:w="1579" w:type="dxa"/>
            <w:tcBorders>
              <w:top w:val="nil"/>
              <w:left w:val="nil"/>
              <w:bottom w:val="single" w:sz="4" w:space="0" w:color="auto"/>
              <w:right w:val="single" w:sz="8" w:space="0" w:color="auto"/>
            </w:tcBorders>
            <w:shd w:val="clear" w:color="auto" w:fill="auto"/>
            <w:noWrap/>
            <w:vAlign w:val="center"/>
            <w:hideMark/>
          </w:tcPr>
          <w:p w14:paraId="4DACC3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-3383.5152</w:t>
            </w:r>
          </w:p>
        </w:tc>
      </w:tr>
      <w:tr w:rsidR="00CC3D6F" w:rsidRPr="00CC3D6F" w14:paraId="6A6D46A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B20CA5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15-103А</w:t>
            </w:r>
          </w:p>
        </w:tc>
        <w:tc>
          <w:tcPr>
            <w:tcW w:w="1576" w:type="dxa"/>
            <w:tcBorders>
              <w:top w:val="nil"/>
              <w:left w:val="nil"/>
              <w:bottom w:val="single" w:sz="4" w:space="0" w:color="auto"/>
              <w:right w:val="single" w:sz="4" w:space="0" w:color="auto"/>
            </w:tcBorders>
            <w:shd w:val="clear" w:color="auto" w:fill="auto"/>
            <w:noWrap/>
            <w:vAlign w:val="center"/>
            <w:hideMark/>
          </w:tcPr>
          <w:p w14:paraId="53FF2E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FA85F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89.712</w:t>
            </w:r>
          </w:p>
        </w:tc>
        <w:tc>
          <w:tcPr>
            <w:tcW w:w="1679" w:type="dxa"/>
            <w:tcBorders>
              <w:top w:val="nil"/>
              <w:left w:val="nil"/>
              <w:bottom w:val="single" w:sz="4" w:space="0" w:color="auto"/>
              <w:right w:val="single" w:sz="4" w:space="0" w:color="auto"/>
            </w:tcBorders>
            <w:shd w:val="clear" w:color="auto" w:fill="auto"/>
            <w:noWrap/>
            <w:vAlign w:val="center"/>
            <w:hideMark/>
          </w:tcPr>
          <w:p w14:paraId="796AAA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67.645</w:t>
            </w:r>
          </w:p>
        </w:tc>
        <w:tc>
          <w:tcPr>
            <w:tcW w:w="1400" w:type="dxa"/>
            <w:tcBorders>
              <w:top w:val="nil"/>
              <w:left w:val="nil"/>
              <w:bottom w:val="single" w:sz="4" w:space="0" w:color="auto"/>
              <w:right w:val="single" w:sz="4" w:space="0" w:color="auto"/>
            </w:tcBorders>
            <w:shd w:val="clear" w:color="auto" w:fill="auto"/>
            <w:noWrap/>
            <w:vAlign w:val="center"/>
            <w:hideMark/>
          </w:tcPr>
          <w:p w14:paraId="0C28C8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3AE4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13847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0.024</w:t>
            </w:r>
          </w:p>
        </w:tc>
        <w:tc>
          <w:tcPr>
            <w:tcW w:w="1579" w:type="dxa"/>
            <w:tcBorders>
              <w:top w:val="nil"/>
              <w:left w:val="nil"/>
              <w:bottom w:val="single" w:sz="4" w:space="0" w:color="auto"/>
              <w:right w:val="single" w:sz="4" w:space="0" w:color="auto"/>
            </w:tcBorders>
            <w:shd w:val="clear" w:color="auto" w:fill="auto"/>
            <w:noWrap/>
            <w:vAlign w:val="center"/>
            <w:hideMark/>
          </w:tcPr>
          <w:p w14:paraId="072C7B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0.024</w:t>
            </w:r>
          </w:p>
        </w:tc>
        <w:tc>
          <w:tcPr>
            <w:tcW w:w="1104" w:type="dxa"/>
            <w:tcBorders>
              <w:top w:val="nil"/>
              <w:left w:val="nil"/>
              <w:bottom w:val="single" w:sz="4" w:space="0" w:color="auto"/>
              <w:right w:val="single" w:sz="4" w:space="0" w:color="auto"/>
            </w:tcBorders>
            <w:shd w:val="clear" w:color="auto" w:fill="auto"/>
            <w:noWrap/>
            <w:vAlign w:val="center"/>
            <w:hideMark/>
          </w:tcPr>
          <w:p w14:paraId="507F8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2.521</w:t>
            </w:r>
          </w:p>
        </w:tc>
        <w:tc>
          <w:tcPr>
            <w:tcW w:w="1104" w:type="dxa"/>
            <w:tcBorders>
              <w:top w:val="nil"/>
              <w:left w:val="nil"/>
              <w:bottom w:val="single" w:sz="4" w:space="0" w:color="auto"/>
              <w:right w:val="single" w:sz="4" w:space="0" w:color="auto"/>
            </w:tcBorders>
            <w:shd w:val="clear" w:color="auto" w:fill="auto"/>
            <w:noWrap/>
            <w:vAlign w:val="center"/>
            <w:hideMark/>
          </w:tcPr>
          <w:p w14:paraId="46CC0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-2.505</w:t>
            </w:r>
          </w:p>
        </w:tc>
        <w:tc>
          <w:tcPr>
            <w:tcW w:w="1098" w:type="dxa"/>
            <w:tcBorders>
              <w:top w:val="nil"/>
              <w:left w:val="nil"/>
              <w:bottom w:val="single" w:sz="4" w:space="0" w:color="auto"/>
              <w:right w:val="single" w:sz="4" w:space="0" w:color="auto"/>
            </w:tcBorders>
            <w:shd w:val="clear" w:color="auto" w:fill="auto"/>
            <w:noWrap/>
            <w:vAlign w:val="center"/>
            <w:hideMark/>
          </w:tcPr>
          <w:p w14:paraId="1D2586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12.142</w:t>
            </w:r>
          </w:p>
        </w:tc>
        <w:tc>
          <w:tcPr>
            <w:tcW w:w="1098" w:type="dxa"/>
            <w:tcBorders>
              <w:top w:val="nil"/>
              <w:left w:val="nil"/>
              <w:bottom w:val="single" w:sz="4" w:space="0" w:color="auto"/>
              <w:right w:val="single" w:sz="4" w:space="0" w:color="auto"/>
            </w:tcBorders>
            <w:shd w:val="clear" w:color="auto" w:fill="auto"/>
            <w:noWrap/>
            <w:vAlign w:val="center"/>
            <w:hideMark/>
          </w:tcPr>
          <w:p w14:paraId="43B605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11.995</w:t>
            </w:r>
          </w:p>
        </w:tc>
        <w:tc>
          <w:tcPr>
            <w:tcW w:w="1579" w:type="dxa"/>
            <w:tcBorders>
              <w:top w:val="nil"/>
              <w:left w:val="nil"/>
              <w:bottom w:val="single" w:sz="4" w:space="0" w:color="auto"/>
              <w:right w:val="single" w:sz="4" w:space="0" w:color="auto"/>
            </w:tcBorders>
            <w:shd w:val="clear" w:color="auto" w:fill="auto"/>
            <w:noWrap/>
            <w:vAlign w:val="center"/>
            <w:hideMark/>
          </w:tcPr>
          <w:p w14:paraId="390912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3404.9665</w:t>
            </w:r>
          </w:p>
        </w:tc>
        <w:tc>
          <w:tcPr>
            <w:tcW w:w="1579" w:type="dxa"/>
            <w:tcBorders>
              <w:top w:val="nil"/>
              <w:left w:val="nil"/>
              <w:bottom w:val="single" w:sz="4" w:space="0" w:color="auto"/>
              <w:right w:val="single" w:sz="8" w:space="0" w:color="auto"/>
            </w:tcBorders>
            <w:shd w:val="clear" w:color="auto" w:fill="auto"/>
            <w:noWrap/>
            <w:vAlign w:val="center"/>
            <w:hideMark/>
          </w:tcPr>
          <w:p w14:paraId="2C1631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-3384.2183</w:t>
            </w:r>
          </w:p>
        </w:tc>
      </w:tr>
      <w:tr w:rsidR="00CC3D6F" w:rsidRPr="00CC3D6F" w14:paraId="1438309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D3CA16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15-103А</w:t>
            </w:r>
          </w:p>
        </w:tc>
        <w:tc>
          <w:tcPr>
            <w:tcW w:w="1576" w:type="dxa"/>
            <w:tcBorders>
              <w:top w:val="nil"/>
              <w:left w:val="nil"/>
              <w:bottom w:val="single" w:sz="4" w:space="0" w:color="auto"/>
              <w:right w:val="single" w:sz="4" w:space="0" w:color="auto"/>
            </w:tcBorders>
            <w:shd w:val="clear" w:color="auto" w:fill="auto"/>
            <w:noWrap/>
            <w:vAlign w:val="center"/>
            <w:hideMark/>
          </w:tcPr>
          <w:p w14:paraId="1A07D3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957A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89.737</w:t>
            </w:r>
          </w:p>
        </w:tc>
        <w:tc>
          <w:tcPr>
            <w:tcW w:w="1679" w:type="dxa"/>
            <w:tcBorders>
              <w:top w:val="nil"/>
              <w:left w:val="nil"/>
              <w:bottom w:val="single" w:sz="4" w:space="0" w:color="auto"/>
              <w:right w:val="single" w:sz="4" w:space="0" w:color="auto"/>
            </w:tcBorders>
            <w:shd w:val="clear" w:color="auto" w:fill="auto"/>
            <w:noWrap/>
            <w:vAlign w:val="center"/>
            <w:hideMark/>
          </w:tcPr>
          <w:p w14:paraId="7288D4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67.594</w:t>
            </w:r>
          </w:p>
        </w:tc>
        <w:tc>
          <w:tcPr>
            <w:tcW w:w="1400" w:type="dxa"/>
            <w:tcBorders>
              <w:top w:val="nil"/>
              <w:left w:val="nil"/>
              <w:bottom w:val="single" w:sz="4" w:space="0" w:color="auto"/>
              <w:right w:val="single" w:sz="4" w:space="0" w:color="auto"/>
            </w:tcBorders>
            <w:shd w:val="clear" w:color="auto" w:fill="auto"/>
            <w:noWrap/>
            <w:vAlign w:val="center"/>
            <w:hideMark/>
          </w:tcPr>
          <w:p w14:paraId="06492A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00129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7B35D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579" w:type="dxa"/>
            <w:tcBorders>
              <w:top w:val="nil"/>
              <w:left w:val="nil"/>
              <w:bottom w:val="single" w:sz="4" w:space="0" w:color="auto"/>
              <w:right w:val="single" w:sz="4" w:space="0" w:color="auto"/>
            </w:tcBorders>
            <w:shd w:val="clear" w:color="auto" w:fill="auto"/>
            <w:noWrap/>
            <w:vAlign w:val="center"/>
            <w:hideMark/>
          </w:tcPr>
          <w:p w14:paraId="071C3A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104" w:type="dxa"/>
            <w:tcBorders>
              <w:top w:val="nil"/>
              <w:left w:val="nil"/>
              <w:bottom w:val="single" w:sz="4" w:space="0" w:color="auto"/>
              <w:right w:val="single" w:sz="4" w:space="0" w:color="auto"/>
            </w:tcBorders>
            <w:shd w:val="clear" w:color="auto" w:fill="auto"/>
            <w:noWrap/>
            <w:vAlign w:val="center"/>
            <w:hideMark/>
          </w:tcPr>
          <w:p w14:paraId="610CF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2.461</w:t>
            </w:r>
          </w:p>
        </w:tc>
        <w:tc>
          <w:tcPr>
            <w:tcW w:w="1104" w:type="dxa"/>
            <w:tcBorders>
              <w:top w:val="nil"/>
              <w:left w:val="nil"/>
              <w:bottom w:val="single" w:sz="4" w:space="0" w:color="auto"/>
              <w:right w:val="single" w:sz="4" w:space="0" w:color="auto"/>
            </w:tcBorders>
            <w:shd w:val="clear" w:color="auto" w:fill="auto"/>
            <w:noWrap/>
            <w:vAlign w:val="center"/>
            <w:hideMark/>
          </w:tcPr>
          <w:p w14:paraId="487E1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-2.446</w:t>
            </w:r>
          </w:p>
        </w:tc>
        <w:tc>
          <w:tcPr>
            <w:tcW w:w="1098" w:type="dxa"/>
            <w:tcBorders>
              <w:top w:val="nil"/>
              <w:left w:val="nil"/>
              <w:bottom w:val="single" w:sz="4" w:space="0" w:color="auto"/>
              <w:right w:val="single" w:sz="4" w:space="0" w:color="auto"/>
            </w:tcBorders>
            <w:shd w:val="clear" w:color="auto" w:fill="auto"/>
            <w:noWrap/>
            <w:vAlign w:val="center"/>
            <w:hideMark/>
          </w:tcPr>
          <w:p w14:paraId="2851A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11.571</w:t>
            </w:r>
          </w:p>
        </w:tc>
        <w:tc>
          <w:tcPr>
            <w:tcW w:w="1098" w:type="dxa"/>
            <w:tcBorders>
              <w:top w:val="nil"/>
              <w:left w:val="nil"/>
              <w:bottom w:val="single" w:sz="4" w:space="0" w:color="auto"/>
              <w:right w:val="single" w:sz="4" w:space="0" w:color="auto"/>
            </w:tcBorders>
            <w:shd w:val="clear" w:color="auto" w:fill="auto"/>
            <w:noWrap/>
            <w:vAlign w:val="center"/>
            <w:hideMark/>
          </w:tcPr>
          <w:p w14:paraId="60D443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11.43</w:t>
            </w:r>
          </w:p>
        </w:tc>
        <w:tc>
          <w:tcPr>
            <w:tcW w:w="1579" w:type="dxa"/>
            <w:tcBorders>
              <w:top w:val="nil"/>
              <w:left w:val="nil"/>
              <w:bottom w:val="single" w:sz="4" w:space="0" w:color="auto"/>
              <w:right w:val="single" w:sz="4" w:space="0" w:color="auto"/>
            </w:tcBorders>
            <w:shd w:val="clear" w:color="auto" w:fill="auto"/>
            <w:noWrap/>
            <w:vAlign w:val="center"/>
            <w:hideMark/>
          </w:tcPr>
          <w:p w14:paraId="4A2298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3323.8468</w:t>
            </w:r>
          </w:p>
        </w:tc>
        <w:tc>
          <w:tcPr>
            <w:tcW w:w="1579" w:type="dxa"/>
            <w:tcBorders>
              <w:top w:val="nil"/>
              <w:left w:val="nil"/>
              <w:bottom w:val="single" w:sz="4" w:space="0" w:color="auto"/>
              <w:right w:val="single" w:sz="8" w:space="0" w:color="auto"/>
            </w:tcBorders>
            <w:shd w:val="clear" w:color="auto" w:fill="auto"/>
            <w:noWrap/>
            <w:vAlign w:val="center"/>
            <w:hideMark/>
          </w:tcPr>
          <w:p w14:paraId="2C3F51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-3303.6185</w:t>
            </w:r>
          </w:p>
        </w:tc>
      </w:tr>
      <w:tr w:rsidR="00CC3D6F" w:rsidRPr="00CC3D6F" w14:paraId="4A6B5CD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AAC219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w:t>
            </w:r>
          </w:p>
        </w:tc>
        <w:tc>
          <w:tcPr>
            <w:tcW w:w="1576" w:type="dxa"/>
            <w:tcBorders>
              <w:top w:val="nil"/>
              <w:left w:val="nil"/>
              <w:bottom w:val="single" w:sz="4" w:space="0" w:color="auto"/>
              <w:right w:val="single" w:sz="4" w:space="0" w:color="auto"/>
            </w:tcBorders>
            <w:shd w:val="clear" w:color="auto" w:fill="auto"/>
            <w:noWrap/>
            <w:vAlign w:val="center"/>
            <w:hideMark/>
          </w:tcPr>
          <w:p w14:paraId="48915B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B6E0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89.76</w:t>
            </w:r>
          </w:p>
        </w:tc>
        <w:tc>
          <w:tcPr>
            <w:tcW w:w="1679" w:type="dxa"/>
            <w:tcBorders>
              <w:top w:val="nil"/>
              <w:left w:val="nil"/>
              <w:bottom w:val="single" w:sz="4" w:space="0" w:color="auto"/>
              <w:right w:val="single" w:sz="4" w:space="0" w:color="auto"/>
            </w:tcBorders>
            <w:shd w:val="clear" w:color="auto" w:fill="auto"/>
            <w:noWrap/>
            <w:vAlign w:val="center"/>
            <w:hideMark/>
          </w:tcPr>
          <w:p w14:paraId="178600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67.548</w:t>
            </w:r>
          </w:p>
        </w:tc>
        <w:tc>
          <w:tcPr>
            <w:tcW w:w="1400" w:type="dxa"/>
            <w:tcBorders>
              <w:top w:val="nil"/>
              <w:left w:val="nil"/>
              <w:bottom w:val="single" w:sz="4" w:space="0" w:color="auto"/>
              <w:right w:val="single" w:sz="4" w:space="0" w:color="auto"/>
            </w:tcBorders>
            <w:shd w:val="clear" w:color="auto" w:fill="auto"/>
            <w:noWrap/>
            <w:vAlign w:val="center"/>
            <w:hideMark/>
          </w:tcPr>
          <w:p w14:paraId="0ADB85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144.38</w:t>
            </w:r>
          </w:p>
        </w:tc>
        <w:tc>
          <w:tcPr>
            <w:tcW w:w="960" w:type="dxa"/>
            <w:tcBorders>
              <w:top w:val="nil"/>
              <w:left w:val="nil"/>
              <w:bottom w:val="single" w:sz="4" w:space="0" w:color="auto"/>
              <w:right w:val="single" w:sz="4" w:space="0" w:color="auto"/>
            </w:tcBorders>
            <w:shd w:val="clear" w:color="auto" w:fill="auto"/>
            <w:noWrap/>
            <w:vAlign w:val="center"/>
            <w:hideMark/>
          </w:tcPr>
          <w:p w14:paraId="22A27A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E51F5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1.701</w:t>
            </w:r>
          </w:p>
        </w:tc>
        <w:tc>
          <w:tcPr>
            <w:tcW w:w="1579" w:type="dxa"/>
            <w:tcBorders>
              <w:top w:val="nil"/>
              <w:left w:val="nil"/>
              <w:bottom w:val="single" w:sz="4" w:space="0" w:color="auto"/>
              <w:right w:val="single" w:sz="4" w:space="0" w:color="auto"/>
            </w:tcBorders>
            <w:shd w:val="clear" w:color="auto" w:fill="auto"/>
            <w:noWrap/>
            <w:vAlign w:val="center"/>
            <w:hideMark/>
          </w:tcPr>
          <w:p w14:paraId="39335E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w:t>
            </w:r>
          </w:p>
        </w:tc>
        <w:tc>
          <w:tcPr>
            <w:tcW w:w="1104" w:type="dxa"/>
            <w:tcBorders>
              <w:top w:val="nil"/>
              <w:left w:val="nil"/>
              <w:bottom w:val="single" w:sz="4" w:space="0" w:color="auto"/>
              <w:right w:val="single" w:sz="4" w:space="0" w:color="auto"/>
            </w:tcBorders>
            <w:shd w:val="clear" w:color="auto" w:fill="auto"/>
            <w:noWrap/>
            <w:vAlign w:val="center"/>
            <w:hideMark/>
          </w:tcPr>
          <w:p w14:paraId="02B94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2.461</w:t>
            </w:r>
          </w:p>
        </w:tc>
        <w:tc>
          <w:tcPr>
            <w:tcW w:w="1104" w:type="dxa"/>
            <w:tcBorders>
              <w:top w:val="nil"/>
              <w:left w:val="nil"/>
              <w:bottom w:val="single" w:sz="4" w:space="0" w:color="auto"/>
              <w:right w:val="single" w:sz="4" w:space="0" w:color="auto"/>
            </w:tcBorders>
            <w:shd w:val="clear" w:color="auto" w:fill="auto"/>
            <w:noWrap/>
            <w:vAlign w:val="center"/>
            <w:hideMark/>
          </w:tcPr>
          <w:p w14:paraId="1898D1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-2.446</w:t>
            </w:r>
          </w:p>
        </w:tc>
        <w:tc>
          <w:tcPr>
            <w:tcW w:w="1098" w:type="dxa"/>
            <w:tcBorders>
              <w:top w:val="nil"/>
              <w:left w:val="nil"/>
              <w:bottom w:val="single" w:sz="4" w:space="0" w:color="auto"/>
              <w:right w:val="single" w:sz="4" w:space="0" w:color="auto"/>
            </w:tcBorders>
            <w:shd w:val="clear" w:color="auto" w:fill="auto"/>
            <w:noWrap/>
            <w:vAlign w:val="center"/>
            <w:hideMark/>
          </w:tcPr>
          <w:p w14:paraId="39AD5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11.571</w:t>
            </w:r>
          </w:p>
        </w:tc>
        <w:tc>
          <w:tcPr>
            <w:tcW w:w="1098" w:type="dxa"/>
            <w:tcBorders>
              <w:top w:val="nil"/>
              <w:left w:val="nil"/>
              <w:bottom w:val="single" w:sz="4" w:space="0" w:color="auto"/>
              <w:right w:val="single" w:sz="4" w:space="0" w:color="auto"/>
            </w:tcBorders>
            <w:shd w:val="clear" w:color="auto" w:fill="auto"/>
            <w:noWrap/>
            <w:vAlign w:val="center"/>
            <w:hideMark/>
          </w:tcPr>
          <w:p w14:paraId="49FD5C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11.43</w:t>
            </w:r>
          </w:p>
        </w:tc>
        <w:tc>
          <w:tcPr>
            <w:tcW w:w="1579" w:type="dxa"/>
            <w:tcBorders>
              <w:top w:val="nil"/>
              <w:left w:val="nil"/>
              <w:bottom w:val="single" w:sz="4" w:space="0" w:color="auto"/>
              <w:right w:val="single" w:sz="4" w:space="0" w:color="auto"/>
            </w:tcBorders>
            <w:shd w:val="clear" w:color="auto" w:fill="auto"/>
            <w:noWrap/>
            <w:vAlign w:val="center"/>
            <w:hideMark/>
          </w:tcPr>
          <w:p w14:paraId="17D3A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3323.8449</w:t>
            </w:r>
          </w:p>
        </w:tc>
        <w:tc>
          <w:tcPr>
            <w:tcW w:w="1579" w:type="dxa"/>
            <w:tcBorders>
              <w:top w:val="nil"/>
              <w:left w:val="nil"/>
              <w:bottom w:val="single" w:sz="4" w:space="0" w:color="auto"/>
              <w:right w:val="single" w:sz="8" w:space="0" w:color="auto"/>
            </w:tcBorders>
            <w:shd w:val="clear" w:color="auto" w:fill="auto"/>
            <w:noWrap/>
            <w:vAlign w:val="center"/>
            <w:hideMark/>
          </w:tcPr>
          <w:p w14:paraId="2EBE02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-3303.6204</w:t>
            </w:r>
          </w:p>
        </w:tc>
      </w:tr>
      <w:tr w:rsidR="00CC3D6F" w:rsidRPr="00CC3D6F" w14:paraId="62F7BB3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3D4F9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w:t>
            </w:r>
          </w:p>
        </w:tc>
        <w:tc>
          <w:tcPr>
            <w:tcW w:w="1576" w:type="dxa"/>
            <w:tcBorders>
              <w:top w:val="nil"/>
              <w:left w:val="nil"/>
              <w:bottom w:val="single" w:sz="4" w:space="0" w:color="auto"/>
              <w:right w:val="single" w:sz="4" w:space="0" w:color="auto"/>
            </w:tcBorders>
            <w:shd w:val="clear" w:color="auto" w:fill="auto"/>
            <w:noWrap/>
            <w:vAlign w:val="center"/>
            <w:hideMark/>
          </w:tcPr>
          <w:p w14:paraId="6C7363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1B2C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91.44</w:t>
            </w:r>
          </w:p>
        </w:tc>
        <w:tc>
          <w:tcPr>
            <w:tcW w:w="1679" w:type="dxa"/>
            <w:tcBorders>
              <w:top w:val="nil"/>
              <w:left w:val="nil"/>
              <w:bottom w:val="single" w:sz="4" w:space="0" w:color="auto"/>
              <w:right w:val="single" w:sz="4" w:space="0" w:color="auto"/>
            </w:tcBorders>
            <w:shd w:val="clear" w:color="auto" w:fill="auto"/>
            <w:noWrap/>
            <w:vAlign w:val="center"/>
            <w:hideMark/>
          </w:tcPr>
          <w:p w14:paraId="6329DA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64.167</w:t>
            </w:r>
          </w:p>
        </w:tc>
        <w:tc>
          <w:tcPr>
            <w:tcW w:w="1400" w:type="dxa"/>
            <w:tcBorders>
              <w:top w:val="nil"/>
              <w:left w:val="nil"/>
              <w:bottom w:val="single" w:sz="4" w:space="0" w:color="auto"/>
              <w:right w:val="single" w:sz="4" w:space="0" w:color="auto"/>
            </w:tcBorders>
            <w:shd w:val="clear" w:color="auto" w:fill="auto"/>
            <w:noWrap/>
            <w:vAlign w:val="center"/>
            <w:hideMark/>
          </w:tcPr>
          <w:p w14:paraId="57BFFA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B039D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4B834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39AFC7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278E21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2.173</w:t>
            </w:r>
          </w:p>
        </w:tc>
        <w:tc>
          <w:tcPr>
            <w:tcW w:w="1104" w:type="dxa"/>
            <w:tcBorders>
              <w:top w:val="nil"/>
              <w:left w:val="nil"/>
              <w:bottom w:val="single" w:sz="4" w:space="0" w:color="auto"/>
              <w:right w:val="single" w:sz="4" w:space="0" w:color="auto"/>
            </w:tcBorders>
            <w:shd w:val="clear" w:color="auto" w:fill="auto"/>
            <w:noWrap/>
            <w:vAlign w:val="center"/>
            <w:hideMark/>
          </w:tcPr>
          <w:p w14:paraId="12AFEF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w:t>
            </w:r>
          </w:p>
        </w:tc>
        <w:tc>
          <w:tcPr>
            <w:tcW w:w="1098" w:type="dxa"/>
            <w:tcBorders>
              <w:top w:val="nil"/>
              <w:left w:val="nil"/>
              <w:bottom w:val="single" w:sz="4" w:space="0" w:color="auto"/>
              <w:right w:val="single" w:sz="4" w:space="0" w:color="auto"/>
            </w:tcBorders>
            <w:shd w:val="clear" w:color="auto" w:fill="auto"/>
            <w:noWrap/>
            <w:vAlign w:val="center"/>
            <w:hideMark/>
          </w:tcPr>
          <w:p w14:paraId="027A43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9.021</w:t>
            </w:r>
          </w:p>
        </w:tc>
        <w:tc>
          <w:tcPr>
            <w:tcW w:w="1098" w:type="dxa"/>
            <w:tcBorders>
              <w:top w:val="nil"/>
              <w:left w:val="nil"/>
              <w:bottom w:val="single" w:sz="4" w:space="0" w:color="auto"/>
              <w:right w:val="single" w:sz="4" w:space="0" w:color="auto"/>
            </w:tcBorders>
            <w:shd w:val="clear" w:color="auto" w:fill="auto"/>
            <w:noWrap/>
            <w:vAlign w:val="center"/>
            <w:hideMark/>
          </w:tcPr>
          <w:p w14:paraId="277ED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8.914</w:t>
            </w:r>
          </w:p>
        </w:tc>
        <w:tc>
          <w:tcPr>
            <w:tcW w:w="1579" w:type="dxa"/>
            <w:tcBorders>
              <w:top w:val="nil"/>
              <w:left w:val="nil"/>
              <w:bottom w:val="single" w:sz="4" w:space="0" w:color="auto"/>
              <w:right w:val="single" w:sz="4" w:space="0" w:color="auto"/>
            </w:tcBorders>
            <w:shd w:val="clear" w:color="auto" w:fill="auto"/>
            <w:noWrap/>
            <w:vAlign w:val="center"/>
            <w:hideMark/>
          </w:tcPr>
          <w:p w14:paraId="48551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2934.6323</w:t>
            </w:r>
          </w:p>
        </w:tc>
        <w:tc>
          <w:tcPr>
            <w:tcW w:w="1579" w:type="dxa"/>
            <w:tcBorders>
              <w:top w:val="nil"/>
              <w:left w:val="nil"/>
              <w:bottom w:val="single" w:sz="4" w:space="0" w:color="auto"/>
              <w:right w:val="single" w:sz="8" w:space="0" w:color="auto"/>
            </w:tcBorders>
            <w:shd w:val="clear" w:color="auto" w:fill="auto"/>
            <w:noWrap/>
            <w:vAlign w:val="center"/>
            <w:hideMark/>
          </w:tcPr>
          <w:p w14:paraId="03A16D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-2917.2797</w:t>
            </w:r>
          </w:p>
        </w:tc>
      </w:tr>
      <w:tr w:rsidR="00CC3D6F" w:rsidRPr="00CC3D6F" w14:paraId="49292AA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4D50A6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w:t>
            </w:r>
          </w:p>
        </w:tc>
        <w:tc>
          <w:tcPr>
            <w:tcW w:w="1576" w:type="dxa"/>
            <w:tcBorders>
              <w:top w:val="nil"/>
              <w:left w:val="nil"/>
              <w:bottom w:val="single" w:sz="4" w:space="0" w:color="auto"/>
              <w:right w:val="single" w:sz="4" w:space="0" w:color="auto"/>
            </w:tcBorders>
            <w:shd w:val="clear" w:color="auto" w:fill="auto"/>
            <w:noWrap/>
            <w:vAlign w:val="center"/>
            <w:hideMark/>
          </w:tcPr>
          <w:p w14:paraId="0BFC4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8EF68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91.458</w:t>
            </w:r>
          </w:p>
        </w:tc>
        <w:tc>
          <w:tcPr>
            <w:tcW w:w="1679" w:type="dxa"/>
            <w:tcBorders>
              <w:top w:val="nil"/>
              <w:left w:val="nil"/>
              <w:bottom w:val="single" w:sz="4" w:space="0" w:color="auto"/>
              <w:right w:val="single" w:sz="4" w:space="0" w:color="auto"/>
            </w:tcBorders>
            <w:shd w:val="clear" w:color="auto" w:fill="auto"/>
            <w:noWrap/>
            <w:vAlign w:val="center"/>
            <w:hideMark/>
          </w:tcPr>
          <w:p w14:paraId="4379F2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64.131</w:t>
            </w:r>
          </w:p>
        </w:tc>
        <w:tc>
          <w:tcPr>
            <w:tcW w:w="1400" w:type="dxa"/>
            <w:tcBorders>
              <w:top w:val="nil"/>
              <w:left w:val="nil"/>
              <w:bottom w:val="single" w:sz="4" w:space="0" w:color="auto"/>
              <w:right w:val="single" w:sz="4" w:space="0" w:color="auto"/>
            </w:tcBorders>
            <w:shd w:val="clear" w:color="auto" w:fill="auto"/>
            <w:noWrap/>
            <w:vAlign w:val="center"/>
            <w:hideMark/>
          </w:tcPr>
          <w:p w14:paraId="385C13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F77FD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79498A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54ED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0CDC11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0.534</w:t>
            </w:r>
          </w:p>
        </w:tc>
        <w:tc>
          <w:tcPr>
            <w:tcW w:w="1104" w:type="dxa"/>
            <w:tcBorders>
              <w:top w:val="nil"/>
              <w:left w:val="nil"/>
              <w:bottom w:val="single" w:sz="4" w:space="0" w:color="auto"/>
              <w:right w:val="single" w:sz="4" w:space="0" w:color="auto"/>
            </w:tcBorders>
            <w:shd w:val="clear" w:color="auto" w:fill="auto"/>
            <w:noWrap/>
            <w:vAlign w:val="center"/>
            <w:hideMark/>
          </w:tcPr>
          <w:p w14:paraId="719F4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w:t>
            </w:r>
          </w:p>
        </w:tc>
        <w:tc>
          <w:tcPr>
            <w:tcW w:w="1098" w:type="dxa"/>
            <w:tcBorders>
              <w:top w:val="nil"/>
              <w:left w:val="nil"/>
              <w:bottom w:val="single" w:sz="4" w:space="0" w:color="auto"/>
              <w:right w:val="single" w:sz="4" w:space="0" w:color="auto"/>
            </w:tcBorders>
            <w:shd w:val="clear" w:color="auto" w:fill="auto"/>
            <w:noWrap/>
            <w:vAlign w:val="center"/>
            <w:hideMark/>
          </w:tcPr>
          <w:p w14:paraId="071D81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0.547</w:t>
            </w:r>
          </w:p>
        </w:tc>
        <w:tc>
          <w:tcPr>
            <w:tcW w:w="1098" w:type="dxa"/>
            <w:tcBorders>
              <w:top w:val="nil"/>
              <w:left w:val="nil"/>
              <w:bottom w:val="single" w:sz="4" w:space="0" w:color="auto"/>
              <w:right w:val="single" w:sz="4" w:space="0" w:color="auto"/>
            </w:tcBorders>
            <w:shd w:val="clear" w:color="auto" w:fill="auto"/>
            <w:noWrap/>
            <w:vAlign w:val="center"/>
            <w:hideMark/>
          </w:tcPr>
          <w:p w14:paraId="11F130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579" w:type="dxa"/>
            <w:tcBorders>
              <w:top w:val="nil"/>
              <w:left w:val="nil"/>
              <w:bottom w:val="single" w:sz="4" w:space="0" w:color="auto"/>
              <w:right w:val="single" w:sz="4" w:space="0" w:color="auto"/>
            </w:tcBorders>
            <w:shd w:val="clear" w:color="auto" w:fill="auto"/>
            <w:noWrap/>
            <w:vAlign w:val="center"/>
            <w:hideMark/>
          </w:tcPr>
          <w:p w14:paraId="6CCF3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721.4152</w:t>
            </w:r>
          </w:p>
        </w:tc>
        <w:tc>
          <w:tcPr>
            <w:tcW w:w="1579" w:type="dxa"/>
            <w:tcBorders>
              <w:top w:val="nil"/>
              <w:left w:val="nil"/>
              <w:bottom w:val="single" w:sz="4" w:space="0" w:color="auto"/>
              <w:right w:val="single" w:sz="8" w:space="0" w:color="auto"/>
            </w:tcBorders>
            <w:shd w:val="clear" w:color="auto" w:fill="auto"/>
            <w:noWrap/>
            <w:vAlign w:val="center"/>
            <w:hideMark/>
          </w:tcPr>
          <w:p w14:paraId="6524A0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-716.0061</w:t>
            </w:r>
          </w:p>
        </w:tc>
      </w:tr>
      <w:tr w:rsidR="00CC3D6F" w:rsidRPr="00CC3D6F" w14:paraId="6B2C6F1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B56808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15-103</w:t>
            </w:r>
          </w:p>
        </w:tc>
        <w:tc>
          <w:tcPr>
            <w:tcW w:w="1576" w:type="dxa"/>
            <w:tcBorders>
              <w:top w:val="nil"/>
              <w:left w:val="nil"/>
              <w:bottom w:val="single" w:sz="4" w:space="0" w:color="auto"/>
              <w:right w:val="single" w:sz="4" w:space="0" w:color="auto"/>
            </w:tcBorders>
            <w:shd w:val="clear" w:color="auto" w:fill="auto"/>
            <w:noWrap/>
            <w:vAlign w:val="center"/>
            <w:hideMark/>
          </w:tcPr>
          <w:p w14:paraId="508E24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81EBB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91.459</w:t>
            </w:r>
          </w:p>
        </w:tc>
        <w:tc>
          <w:tcPr>
            <w:tcW w:w="1679" w:type="dxa"/>
            <w:tcBorders>
              <w:top w:val="nil"/>
              <w:left w:val="nil"/>
              <w:bottom w:val="single" w:sz="4" w:space="0" w:color="auto"/>
              <w:right w:val="single" w:sz="4" w:space="0" w:color="auto"/>
            </w:tcBorders>
            <w:shd w:val="clear" w:color="auto" w:fill="auto"/>
            <w:noWrap/>
            <w:vAlign w:val="center"/>
            <w:hideMark/>
          </w:tcPr>
          <w:p w14:paraId="4E14A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64.129</w:t>
            </w:r>
          </w:p>
        </w:tc>
        <w:tc>
          <w:tcPr>
            <w:tcW w:w="1400" w:type="dxa"/>
            <w:tcBorders>
              <w:top w:val="nil"/>
              <w:left w:val="nil"/>
              <w:bottom w:val="single" w:sz="4" w:space="0" w:color="auto"/>
              <w:right w:val="single" w:sz="4" w:space="0" w:color="auto"/>
            </w:tcBorders>
            <w:shd w:val="clear" w:color="auto" w:fill="auto"/>
            <w:noWrap/>
            <w:vAlign w:val="center"/>
            <w:hideMark/>
          </w:tcPr>
          <w:p w14:paraId="094899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w:t>
            </w:r>
          </w:p>
        </w:tc>
        <w:tc>
          <w:tcPr>
            <w:tcW w:w="960" w:type="dxa"/>
            <w:tcBorders>
              <w:top w:val="nil"/>
              <w:left w:val="nil"/>
              <w:bottom w:val="single" w:sz="4" w:space="0" w:color="auto"/>
              <w:right w:val="single" w:sz="4" w:space="0" w:color="auto"/>
            </w:tcBorders>
            <w:shd w:val="clear" w:color="auto" w:fill="auto"/>
            <w:noWrap/>
            <w:vAlign w:val="center"/>
            <w:hideMark/>
          </w:tcPr>
          <w:p w14:paraId="41223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9D07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w:t>
            </w:r>
          </w:p>
        </w:tc>
        <w:tc>
          <w:tcPr>
            <w:tcW w:w="1579" w:type="dxa"/>
            <w:tcBorders>
              <w:top w:val="nil"/>
              <w:left w:val="nil"/>
              <w:bottom w:val="single" w:sz="4" w:space="0" w:color="auto"/>
              <w:right w:val="single" w:sz="4" w:space="0" w:color="auto"/>
            </w:tcBorders>
            <w:shd w:val="clear" w:color="auto" w:fill="auto"/>
            <w:noWrap/>
            <w:vAlign w:val="center"/>
            <w:hideMark/>
          </w:tcPr>
          <w:p w14:paraId="2CCC2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0.541</w:t>
            </w:r>
          </w:p>
        </w:tc>
        <w:tc>
          <w:tcPr>
            <w:tcW w:w="1104" w:type="dxa"/>
            <w:tcBorders>
              <w:top w:val="nil"/>
              <w:left w:val="nil"/>
              <w:bottom w:val="single" w:sz="4" w:space="0" w:color="auto"/>
              <w:right w:val="single" w:sz="4" w:space="0" w:color="auto"/>
            </w:tcBorders>
            <w:shd w:val="clear" w:color="auto" w:fill="auto"/>
            <w:noWrap/>
            <w:vAlign w:val="center"/>
            <w:hideMark/>
          </w:tcPr>
          <w:p w14:paraId="2F918B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1.064</w:t>
            </w:r>
          </w:p>
        </w:tc>
        <w:tc>
          <w:tcPr>
            <w:tcW w:w="1104" w:type="dxa"/>
            <w:tcBorders>
              <w:top w:val="nil"/>
              <w:left w:val="nil"/>
              <w:bottom w:val="single" w:sz="4" w:space="0" w:color="auto"/>
              <w:right w:val="single" w:sz="4" w:space="0" w:color="auto"/>
            </w:tcBorders>
            <w:shd w:val="clear" w:color="auto" w:fill="auto"/>
            <w:noWrap/>
            <w:vAlign w:val="center"/>
            <w:hideMark/>
          </w:tcPr>
          <w:p w14:paraId="7DAE09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-1.056</w:t>
            </w:r>
          </w:p>
        </w:tc>
        <w:tc>
          <w:tcPr>
            <w:tcW w:w="1098" w:type="dxa"/>
            <w:tcBorders>
              <w:top w:val="nil"/>
              <w:left w:val="nil"/>
              <w:bottom w:val="single" w:sz="4" w:space="0" w:color="auto"/>
              <w:right w:val="single" w:sz="4" w:space="0" w:color="auto"/>
            </w:tcBorders>
            <w:shd w:val="clear" w:color="auto" w:fill="auto"/>
            <w:noWrap/>
            <w:vAlign w:val="center"/>
            <w:hideMark/>
          </w:tcPr>
          <w:p w14:paraId="18B6EF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3.331</w:t>
            </w:r>
          </w:p>
        </w:tc>
        <w:tc>
          <w:tcPr>
            <w:tcW w:w="1098" w:type="dxa"/>
            <w:tcBorders>
              <w:top w:val="nil"/>
              <w:left w:val="nil"/>
              <w:bottom w:val="single" w:sz="4" w:space="0" w:color="auto"/>
              <w:right w:val="single" w:sz="4" w:space="0" w:color="auto"/>
            </w:tcBorders>
            <w:shd w:val="clear" w:color="auto" w:fill="auto"/>
            <w:noWrap/>
            <w:vAlign w:val="center"/>
            <w:hideMark/>
          </w:tcPr>
          <w:p w14:paraId="3CFC68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3.281</w:t>
            </w:r>
          </w:p>
        </w:tc>
        <w:tc>
          <w:tcPr>
            <w:tcW w:w="1579" w:type="dxa"/>
            <w:tcBorders>
              <w:top w:val="nil"/>
              <w:left w:val="nil"/>
              <w:bottom w:val="single" w:sz="4" w:space="0" w:color="auto"/>
              <w:right w:val="single" w:sz="4" w:space="0" w:color="auto"/>
            </w:tcBorders>
            <w:shd w:val="clear" w:color="auto" w:fill="auto"/>
            <w:noWrap/>
            <w:vAlign w:val="center"/>
            <w:hideMark/>
          </w:tcPr>
          <w:p w14:paraId="3A3A82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721.4133</w:t>
            </w:r>
          </w:p>
        </w:tc>
        <w:tc>
          <w:tcPr>
            <w:tcW w:w="1579" w:type="dxa"/>
            <w:tcBorders>
              <w:top w:val="nil"/>
              <w:left w:val="nil"/>
              <w:bottom w:val="single" w:sz="4" w:space="0" w:color="auto"/>
              <w:right w:val="single" w:sz="8" w:space="0" w:color="auto"/>
            </w:tcBorders>
            <w:shd w:val="clear" w:color="auto" w:fill="auto"/>
            <w:noWrap/>
            <w:vAlign w:val="center"/>
            <w:hideMark/>
          </w:tcPr>
          <w:p w14:paraId="71A1E7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-716.008</w:t>
            </w:r>
          </w:p>
        </w:tc>
      </w:tr>
      <w:tr w:rsidR="00CC3D6F" w:rsidRPr="00CC3D6F" w14:paraId="304B9A7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2AFD0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5/6</w:t>
            </w:r>
          </w:p>
        </w:tc>
        <w:tc>
          <w:tcPr>
            <w:tcW w:w="1576" w:type="dxa"/>
            <w:tcBorders>
              <w:top w:val="nil"/>
              <w:left w:val="nil"/>
              <w:bottom w:val="single" w:sz="4" w:space="0" w:color="auto"/>
              <w:right w:val="single" w:sz="4" w:space="0" w:color="auto"/>
            </w:tcBorders>
            <w:shd w:val="clear" w:color="auto" w:fill="auto"/>
            <w:noWrap/>
            <w:vAlign w:val="center"/>
            <w:hideMark/>
          </w:tcPr>
          <w:p w14:paraId="4DE283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5E64F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w:t>
            </w:r>
          </w:p>
        </w:tc>
        <w:tc>
          <w:tcPr>
            <w:tcW w:w="1679" w:type="dxa"/>
            <w:tcBorders>
              <w:top w:val="nil"/>
              <w:left w:val="nil"/>
              <w:bottom w:val="single" w:sz="4" w:space="0" w:color="auto"/>
              <w:right w:val="single" w:sz="4" w:space="0" w:color="auto"/>
            </w:tcBorders>
            <w:shd w:val="clear" w:color="auto" w:fill="auto"/>
            <w:noWrap/>
            <w:vAlign w:val="center"/>
            <w:hideMark/>
          </w:tcPr>
          <w:p w14:paraId="6F7ECB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63.038</w:t>
            </w:r>
          </w:p>
        </w:tc>
        <w:tc>
          <w:tcPr>
            <w:tcW w:w="1400" w:type="dxa"/>
            <w:tcBorders>
              <w:top w:val="nil"/>
              <w:left w:val="nil"/>
              <w:bottom w:val="single" w:sz="4" w:space="0" w:color="auto"/>
              <w:right w:val="single" w:sz="4" w:space="0" w:color="auto"/>
            </w:tcBorders>
            <w:shd w:val="clear" w:color="auto" w:fill="auto"/>
            <w:noWrap/>
            <w:vAlign w:val="center"/>
            <w:hideMark/>
          </w:tcPr>
          <w:p w14:paraId="6E62C8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EBC2C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73FCE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49108D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1B01F9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0.994</w:t>
            </w:r>
          </w:p>
        </w:tc>
        <w:tc>
          <w:tcPr>
            <w:tcW w:w="1104" w:type="dxa"/>
            <w:tcBorders>
              <w:top w:val="nil"/>
              <w:left w:val="nil"/>
              <w:bottom w:val="single" w:sz="4" w:space="0" w:color="auto"/>
              <w:right w:val="single" w:sz="4" w:space="0" w:color="auto"/>
            </w:tcBorders>
            <w:shd w:val="clear" w:color="auto" w:fill="auto"/>
            <w:noWrap/>
            <w:vAlign w:val="center"/>
            <w:hideMark/>
          </w:tcPr>
          <w:p w14:paraId="35D857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-0.987</w:t>
            </w:r>
          </w:p>
        </w:tc>
        <w:tc>
          <w:tcPr>
            <w:tcW w:w="1098" w:type="dxa"/>
            <w:tcBorders>
              <w:top w:val="nil"/>
              <w:left w:val="nil"/>
              <w:bottom w:val="single" w:sz="4" w:space="0" w:color="auto"/>
              <w:right w:val="single" w:sz="4" w:space="0" w:color="auto"/>
            </w:tcBorders>
            <w:shd w:val="clear" w:color="auto" w:fill="auto"/>
            <w:noWrap/>
            <w:vAlign w:val="center"/>
            <w:hideMark/>
          </w:tcPr>
          <w:p w14:paraId="47A5A9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w:t>
            </w:r>
          </w:p>
        </w:tc>
        <w:tc>
          <w:tcPr>
            <w:tcW w:w="1098" w:type="dxa"/>
            <w:tcBorders>
              <w:top w:val="nil"/>
              <w:left w:val="nil"/>
              <w:bottom w:val="single" w:sz="4" w:space="0" w:color="auto"/>
              <w:right w:val="single" w:sz="4" w:space="0" w:color="auto"/>
            </w:tcBorders>
            <w:shd w:val="clear" w:color="auto" w:fill="auto"/>
            <w:noWrap/>
            <w:vAlign w:val="center"/>
            <w:hideMark/>
          </w:tcPr>
          <w:p w14:paraId="395161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579" w:type="dxa"/>
            <w:tcBorders>
              <w:top w:val="nil"/>
              <w:left w:val="nil"/>
              <w:bottom w:val="single" w:sz="4" w:space="0" w:color="auto"/>
              <w:right w:val="single" w:sz="4" w:space="0" w:color="auto"/>
            </w:tcBorders>
            <w:shd w:val="clear" w:color="auto" w:fill="auto"/>
            <w:noWrap/>
            <w:vAlign w:val="center"/>
            <w:hideMark/>
          </w:tcPr>
          <w:p w14:paraId="02063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721.3356</w:t>
            </w:r>
          </w:p>
        </w:tc>
        <w:tc>
          <w:tcPr>
            <w:tcW w:w="1579" w:type="dxa"/>
            <w:tcBorders>
              <w:top w:val="nil"/>
              <w:left w:val="nil"/>
              <w:bottom w:val="single" w:sz="4" w:space="0" w:color="auto"/>
              <w:right w:val="single" w:sz="8" w:space="0" w:color="auto"/>
            </w:tcBorders>
            <w:shd w:val="clear" w:color="auto" w:fill="auto"/>
            <w:noWrap/>
            <w:vAlign w:val="center"/>
            <w:hideMark/>
          </w:tcPr>
          <w:p w14:paraId="431FA6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-716.0857</w:t>
            </w:r>
          </w:p>
        </w:tc>
      </w:tr>
      <w:tr w:rsidR="00CC3D6F" w:rsidRPr="00CC3D6F" w14:paraId="3CB9922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F71ABD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15-104</w:t>
            </w:r>
          </w:p>
        </w:tc>
        <w:tc>
          <w:tcPr>
            <w:tcW w:w="1576" w:type="dxa"/>
            <w:tcBorders>
              <w:top w:val="nil"/>
              <w:left w:val="nil"/>
              <w:bottom w:val="single" w:sz="4" w:space="0" w:color="auto"/>
              <w:right w:val="single" w:sz="4" w:space="0" w:color="auto"/>
            </w:tcBorders>
            <w:shd w:val="clear" w:color="auto" w:fill="auto"/>
            <w:noWrap/>
            <w:vAlign w:val="center"/>
            <w:hideMark/>
          </w:tcPr>
          <w:p w14:paraId="26DAEE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7FFDE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92.006</w:t>
            </w:r>
          </w:p>
        </w:tc>
        <w:tc>
          <w:tcPr>
            <w:tcW w:w="1679" w:type="dxa"/>
            <w:tcBorders>
              <w:top w:val="nil"/>
              <w:left w:val="nil"/>
              <w:bottom w:val="single" w:sz="4" w:space="0" w:color="auto"/>
              <w:right w:val="single" w:sz="4" w:space="0" w:color="auto"/>
            </w:tcBorders>
            <w:shd w:val="clear" w:color="auto" w:fill="auto"/>
            <w:noWrap/>
            <w:vAlign w:val="center"/>
            <w:hideMark/>
          </w:tcPr>
          <w:p w14:paraId="6DFE8E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63.027</w:t>
            </w:r>
          </w:p>
        </w:tc>
        <w:tc>
          <w:tcPr>
            <w:tcW w:w="1400" w:type="dxa"/>
            <w:tcBorders>
              <w:top w:val="nil"/>
              <w:left w:val="nil"/>
              <w:bottom w:val="single" w:sz="4" w:space="0" w:color="auto"/>
              <w:right w:val="single" w:sz="4" w:space="0" w:color="auto"/>
            </w:tcBorders>
            <w:shd w:val="clear" w:color="auto" w:fill="auto"/>
            <w:noWrap/>
            <w:vAlign w:val="center"/>
            <w:hideMark/>
          </w:tcPr>
          <w:p w14:paraId="59A031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98E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12D35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510EA0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393D93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0.994</w:t>
            </w:r>
          </w:p>
        </w:tc>
        <w:tc>
          <w:tcPr>
            <w:tcW w:w="1104" w:type="dxa"/>
            <w:tcBorders>
              <w:top w:val="nil"/>
              <w:left w:val="nil"/>
              <w:bottom w:val="single" w:sz="4" w:space="0" w:color="auto"/>
              <w:right w:val="single" w:sz="4" w:space="0" w:color="auto"/>
            </w:tcBorders>
            <w:shd w:val="clear" w:color="auto" w:fill="auto"/>
            <w:noWrap/>
            <w:vAlign w:val="center"/>
            <w:hideMark/>
          </w:tcPr>
          <w:p w14:paraId="0A535A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-0.987</w:t>
            </w:r>
          </w:p>
        </w:tc>
        <w:tc>
          <w:tcPr>
            <w:tcW w:w="1098" w:type="dxa"/>
            <w:tcBorders>
              <w:top w:val="nil"/>
              <w:left w:val="nil"/>
              <w:bottom w:val="single" w:sz="4" w:space="0" w:color="auto"/>
              <w:right w:val="single" w:sz="4" w:space="0" w:color="auto"/>
            </w:tcBorders>
            <w:shd w:val="clear" w:color="auto" w:fill="auto"/>
            <w:noWrap/>
            <w:vAlign w:val="center"/>
            <w:hideMark/>
          </w:tcPr>
          <w:p w14:paraId="3AB365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w:t>
            </w:r>
          </w:p>
        </w:tc>
        <w:tc>
          <w:tcPr>
            <w:tcW w:w="1098" w:type="dxa"/>
            <w:tcBorders>
              <w:top w:val="nil"/>
              <w:left w:val="nil"/>
              <w:bottom w:val="single" w:sz="4" w:space="0" w:color="auto"/>
              <w:right w:val="single" w:sz="4" w:space="0" w:color="auto"/>
            </w:tcBorders>
            <w:shd w:val="clear" w:color="auto" w:fill="auto"/>
            <w:noWrap/>
            <w:vAlign w:val="center"/>
            <w:hideMark/>
          </w:tcPr>
          <w:p w14:paraId="0F467D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579" w:type="dxa"/>
            <w:tcBorders>
              <w:top w:val="nil"/>
              <w:left w:val="nil"/>
              <w:bottom w:val="single" w:sz="4" w:space="0" w:color="auto"/>
              <w:right w:val="single" w:sz="4" w:space="0" w:color="auto"/>
            </w:tcBorders>
            <w:shd w:val="clear" w:color="auto" w:fill="auto"/>
            <w:noWrap/>
            <w:vAlign w:val="center"/>
            <w:hideMark/>
          </w:tcPr>
          <w:p w14:paraId="1E4AA5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721.3346</w:t>
            </w:r>
          </w:p>
        </w:tc>
        <w:tc>
          <w:tcPr>
            <w:tcW w:w="1579" w:type="dxa"/>
            <w:tcBorders>
              <w:top w:val="nil"/>
              <w:left w:val="nil"/>
              <w:bottom w:val="single" w:sz="4" w:space="0" w:color="auto"/>
              <w:right w:val="single" w:sz="8" w:space="0" w:color="auto"/>
            </w:tcBorders>
            <w:shd w:val="clear" w:color="auto" w:fill="auto"/>
            <w:noWrap/>
            <w:vAlign w:val="center"/>
            <w:hideMark/>
          </w:tcPr>
          <w:p w14:paraId="30AB7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-716.0867</w:t>
            </w:r>
          </w:p>
        </w:tc>
      </w:tr>
      <w:tr w:rsidR="00CC3D6F" w:rsidRPr="00CC3D6F" w14:paraId="022F0B4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6281B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3/4</w:t>
            </w:r>
          </w:p>
        </w:tc>
        <w:tc>
          <w:tcPr>
            <w:tcW w:w="1576" w:type="dxa"/>
            <w:tcBorders>
              <w:top w:val="nil"/>
              <w:left w:val="nil"/>
              <w:bottom w:val="single" w:sz="4" w:space="0" w:color="auto"/>
              <w:right w:val="single" w:sz="4" w:space="0" w:color="auto"/>
            </w:tcBorders>
            <w:shd w:val="clear" w:color="auto" w:fill="auto"/>
            <w:noWrap/>
            <w:vAlign w:val="center"/>
            <w:hideMark/>
          </w:tcPr>
          <w:p w14:paraId="3BA300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74B27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92.011</w:t>
            </w:r>
          </w:p>
        </w:tc>
        <w:tc>
          <w:tcPr>
            <w:tcW w:w="1679" w:type="dxa"/>
            <w:tcBorders>
              <w:top w:val="nil"/>
              <w:left w:val="nil"/>
              <w:bottom w:val="single" w:sz="4" w:space="0" w:color="auto"/>
              <w:right w:val="single" w:sz="4" w:space="0" w:color="auto"/>
            </w:tcBorders>
            <w:shd w:val="clear" w:color="auto" w:fill="auto"/>
            <w:noWrap/>
            <w:vAlign w:val="center"/>
            <w:hideMark/>
          </w:tcPr>
          <w:p w14:paraId="192F84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63.016</w:t>
            </w:r>
          </w:p>
        </w:tc>
        <w:tc>
          <w:tcPr>
            <w:tcW w:w="1400" w:type="dxa"/>
            <w:tcBorders>
              <w:top w:val="nil"/>
              <w:left w:val="nil"/>
              <w:bottom w:val="single" w:sz="4" w:space="0" w:color="auto"/>
              <w:right w:val="single" w:sz="4" w:space="0" w:color="auto"/>
            </w:tcBorders>
            <w:shd w:val="clear" w:color="auto" w:fill="auto"/>
            <w:noWrap/>
            <w:vAlign w:val="center"/>
            <w:hideMark/>
          </w:tcPr>
          <w:p w14:paraId="4EEB85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335</w:t>
            </w:r>
          </w:p>
        </w:tc>
        <w:tc>
          <w:tcPr>
            <w:tcW w:w="960" w:type="dxa"/>
            <w:tcBorders>
              <w:top w:val="nil"/>
              <w:left w:val="nil"/>
              <w:bottom w:val="single" w:sz="4" w:space="0" w:color="auto"/>
              <w:right w:val="single" w:sz="4" w:space="0" w:color="auto"/>
            </w:tcBorders>
            <w:shd w:val="clear" w:color="auto" w:fill="auto"/>
            <w:noWrap/>
            <w:vAlign w:val="center"/>
            <w:hideMark/>
          </w:tcPr>
          <w:p w14:paraId="3C7617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197CB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w:t>
            </w:r>
          </w:p>
        </w:tc>
        <w:tc>
          <w:tcPr>
            <w:tcW w:w="1579" w:type="dxa"/>
            <w:tcBorders>
              <w:top w:val="nil"/>
              <w:left w:val="nil"/>
              <w:bottom w:val="single" w:sz="4" w:space="0" w:color="auto"/>
              <w:right w:val="single" w:sz="4" w:space="0" w:color="auto"/>
            </w:tcBorders>
            <w:shd w:val="clear" w:color="auto" w:fill="auto"/>
            <w:noWrap/>
            <w:vAlign w:val="center"/>
            <w:hideMark/>
          </w:tcPr>
          <w:p w14:paraId="60C548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1.192</w:t>
            </w:r>
          </w:p>
        </w:tc>
        <w:tc>
          <w:tcPr>
            <w:tcW w:w="1104" w:type="dxa"/>
            <w:tcBorders>
              <w:top w:val="nil"/>
              <w:left w:val="nil"/>
              <w:bottom w:val="single" w:sz="4" w:space="0" w:color="auto"/>
              <w:right w:val="single" w:sz="4" w:space="0" w:color="auto"/>
            </w:tcBorders>
            <w:shd w:val="clear" w:color="auto" w:fill="auto"/>
            <w:noWrap/>
            <w:vAlign w:val="center"/>
            <w:hideMark/>
          </w:tcPr>
          <w:p w14:paraId="0B848B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0.994</w:t>
            </w:r>
          </w:p>
        </w:tc>
        <w:tc>
          <w:tcPr>
            <w:tcW w:w="1104" w:type="dxa"/>
            <w:tcBorders>
              <w:top w:val="nil"/>
              <w:left w:val="nil"/>
              <w:bottom w:val="single" w:sz="4" w:space="0" w:color="auto"/>
              <w:right w:val="single" w:sz="4" w:space="0" w:color="auto"/>
            </w:tcBorders>
            <w:shd w:val="clear" w:color="auto" w:fill="auto"/>
            <w:noWrap/>
            <w:vAlign w:val="center"/>
            <w:hideMark/>
          </w:tcPr>
          <w:p w14:paraId="76F9A4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-0.987</w:t>
            </w:r>
          </w:p>
        </w:tc>
        <w:tc>
          <w:tcPr>
            <w:tcW w:w="1098" w:type="dxa"/>
            <w:tcBorders>
              <w:top w:val="nil"/>
              <w:left w:val="nil"/>
              <w:bottom w:val="single" w:sz="4" w:space="0" w:color="auto"/>
              <w:right w:val="single" w:sz="4" w:space="0" w:color="auto"/>
            </w:tcBorders>
            <w:shd w:val="clear" w:color="auto" w:fill="auto"/>
            <w:noWrap/>
            <w:vAlign w:val="center"/>
            <w:hideMark/>
          </w:tcPr>
          <w:p w14:paraId="62277C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2.79</w:t>
            </w:r>
          </w:p>
        </w:tc>
        <w:tc>
          <w:tcPr>
            <w:tcW w:w="1098" w:type="dxa"/>
            <w:tcBorders>
              <w:top w:val="nil"/>
              <w:left w:val="nil"/>
              <w:bottom w:val="single" w:sz="4" w:space="0" w:color="auto"/>
              <w:right w:val="single" w:sz="4" w:space="0" w:color="auto"/>
            </w:tcBorders>
            <w:shd w:val="clear" w:color="auto" w:fill="auto"/>
            <w:noWrap/>
            <w:vAlign w:val="center"/>
            <w:hideMark/>
          </w:tcPr>
          <w:p w14:paraId="1FDEB8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579" w:type="dxa"/>
            <w:tcBorders>
              <w:top w:val="nil"/>
              <w:left w:val="nil"/>
              <w:bottom w:val="single" w:sz="4" w:space="0" w:color="auto"/>
              <w:right w:val="single" w:sz="4" w:space="0" w:color="auto"/>
            </w:tcBorders>
            <w:shd w:val="clear" w:color="auto" w:fill="auto"/>
            <w:noWrap/>
            <w:vAlign w:val="center"/>
            <w:hideMark/>
          </w:tcPr>
          <w:p w14:paraId="3E4E38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721.3336</w:t>
            </w:r>
          </w:p>
        </w:tc>
        <w:tc>
          <w:tcPr>
            <w:tcW w:w="1579" w:type="dxa"/>
            <w:tcBorders>
              <w:top w:val="nil"/>
              <w:left w:val="nil"/>
              <w:bottom w:val="single" w:sz="4" w:space="0" w:color="auto"/>
              <w:right w:val="single" w:sz="8" w:space="0" w:color="auto"/>
            </w:tcBorders>
            <w:shd w:val="clear" w:color="auto" w:fill="auto"/>
            <w:noWrap/>
            <w:vAlign w:val="center"/>
            <w:hideMark/>
          </w:tcPr>
          <w:p w14:paraId="59CC00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-716.0877</w:t>
            </w:r>
          </w:p>
        </w:tc>
      </w:tr>
      <w:tr w:rsidR="00CC3D6F" w:rsidRPr="00CC3D6F" w14:paraId="4AF338F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1CF4E5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15-105</w:t>
            </w:r>
          </w:p>
        </w:tc>
        <w:tc>
          <w:tcPr>
            <w:tcW w:w="1576" w:type="dxa"/>
            <w:tcBorders>
              <w:top w:val="nil"/>
              <w:left w:val="nil"/>
              <w:bottom w:val="single" w:sz="4" w:space="0" w:color="auto"/>
              <w:right w:val="single" w:sz="4" w:space="0" w:color="auto"/>
            </w:tcBorders>
            <w:shd w:val="clear" w:color="auto" w:fill="auto"/>
            <w:noWrap/>
            <w:vAlign w:val="center"/>
            <w:hideMark/>
          </w:tcPr>
          <w:p w14:paraId="68FE6E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D77E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93.204</w:t>
            </w:r>
          </w:p>
        </w:tc>
        <w:tc>
          <w:tcPr>
            <w:tcW w:w="1679" w:type="dxa"/>
            <w:tcBorders>
              <w:top w:val="nil"/>
              <w:left w:val="nil"/>
              <w:bottom w:val="single" w:sz="4" w:space="0" w:color="auto"/>
              <w:right w:val="single" w:sz="4" w:space="0" w:color="auto"/>
            </w:tcBorders>
            <w:shd w:val="clear" w:color="auto" w:fill="auto"/>
            <w:noWrap/>
            <w:vAlign w:val="center"/>
            <w:hideMark/>
          </w:tcPr>
          <w:p w14:paraId="7D0EE1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60.614</w:t>
            </w:r>
          </w:p>
        </w:tc>
        <w:tc>
          <w:tcPr>
            <w:tcW w:w="1400" w:type="dxa"/>
            <w:tcBorders>
              <w:top w:val="nil"/>
              <w:left w:val="nil"/>
              <w:bottom w:val="single" w:sz="4" w:space="0" w:color="auto"/>
              <w:right w:val="single" w:sz="4" w:space="0" w:color="auto"/>
            </w:tcBorders>
            <w:shd w:val="clear" w:color="auto" w:fill="auto"/>
            <w:noWrap/>
            <w:vAlign w:val="center"/>
            <w:hideMark/>
          </w:tcPr>
          <w:p w14:paraId="3EDE7A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189.3</w:t>
            </w:r>
          </w:p>
        </w:tc>
        <w:tc>
          <w:tcPr>
            <w:tcW w:w="960" w:type="dxa"/>
            <w:tcBorders>
              <w:top w:val="nil"/>
              <w:left w:val="nil"/>
              <w:bottom w:val="single" w:sz="4" w:space="0" w:color="auto"/>
              <w:right w:val="single" w:sz="4" w:space="0" w:color="auto"/>
            </w:tcBorders>
            <w:shd w:val="clear" w:color="auto" w:fill="auto"/>
            <w:noWrap/>
            <w:vAlign w:val="center"/>
            <w:hideMark/>
          </w:tcPr>
          <w:p w14:paraId="781C30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C832B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0.881</w:t>
            </w:r>
          </w:p>
        </w:tc>
        <w:tc>
          <w:tcPr>
            <w:tcW w:w="1579" w:type="dxa"/>
            <w:tcBorders>
              <w:top w:val="nil"/>
              <w:left w:val="nil"/>
              <w:bottom w:val="single" w:sz="4" w:space="0" w:color="auto"/>
              <w:right w:val="single" w:sz="4" w:space="0" w:color="auto"/>
            </w:tcBorders>
            <w:shd w:val="clear" w:color="auto" w:fill="auto"/>
            <w:noWrap/>
            <w:vAlign w:val="center"/>
            <w:hideMark/>
          </w:tcPr>
          <w:p w14:paraId="7F1FBD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0.869</w:t>
            </w:r>
          </w:p>
        </w:tc>
        <w:tc>
          <w:tcPr>
            <w:tcW w:w="1104" w:type="dxa"/>
            <w:tcBorders>
              <w:top w:val="nil"/>
              <w:left w:val="nil"/>
              <w:bottom w:val="single" w:sz="4" w:space="0" w:color="auto"/>
              <w:right w:val="single" w:sz="4" w:space="0" w:color="auto"/>
            </w:tcBorders>
            <w:shd w:val="clear" w:color="auto" w:fill="auto"/>
            <w:noWrap/>
            <w:vAlign w:val="center"/>
            <w:hideMark/>
          </w:tcPr>
          <w:p w14:paraId="7FAEE9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1.125</w:t>
            </w:r>
          </w:p>
        </w:tc>
        <w:tc>
          <w:tcPr>
            <w:tcW w:w="1104" w:type="dxa"/>
            <w:tcBorders>
              <w:top w:val="nil"/>
              <w:left w:val="nil"/>
              <w:bottom w:val="single" w:sz="4" w:space="0" w:color="auto"/>
              <w:right w:val="single" w:sz="4" w:space="0" w:color="auto"/>
            </w:tcBorders>
            <w:shd w:val="clear" w:color="auto" w:fill="auto"/>
            <w:noWrap/>
            <w:vAlign w:val="center"/>
            <w:hideMark/>
          </w:tcPr>
          <w:p w14:paraId="74315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-1.117</w:t>
            </w:r>
          </w:p>
        </w:tc>
        <w:tc>
          <w:tcPr>
            <w:tcW w:w="1098" w:type="dxa"/>
            <w:tcBorders>
              <w:top w:val="nil"/>
              <w:left w:val="nil"/>
              <w:bottom w:val="single" w:sz="4" w:space="0" w:color="auto"/>
              <w:right w:val="single" w:sz="4" w:space="0" w:color="auto"/>
            </w:tcBorders>
            <w:shd w:val="clear" w:color="auto" w:fill="auto"/>
            <w:noWrap/>
            <w:vAlign w:val="center"/>
            <w:hideMark/>
          </w:tcPr>
          <w:p w14:paraId="24CD2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3.725</w:t>
            </w:r>
          </w:p>
        </w:tc>
        <w:tc>
          <w:tcPr>
            <w:tcW w:w="1098" w:type="dxa"/>
            <w:tcBorders>
              <w:top w:val="nil"/>
              <w:left w:val="nil"/>
              <w:bottom w:val="single" w:sz="4" w:space="0" w:color="auto"/>
              <w:right w:val="single" w:sz="4" w:space="0" w:color="auto"/>
            </w:tcBorders>
            <w:shd w:val="clear" w:color="auto" w:fill="auto"/>
            <w:noWrap/>
            <w:vAlign w:val="center"/>
            <w:hideMark/>
          </w:tcPr>
          <w:p w14:paraId="6CB859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3.675</w:t>
            </w:r>
          </w:p>
        </w:tc>
        <w:tc>
          <w:tcPr>
            <w:tcW w:w="1579" w:type="dxa"/>
            <w:tcBorders>
              <w:top w:val="nil"/>
              <w:left w:val="nil"/>
              <w:bottom w:val="single" w:sz="4" w:space="0" w:color="auto"/>
              <w:right w:val="single" w:sz="4" w:space="0" w:color="auto"/>
            </w:tcBorders>
            <w:shd w:val="clear" w:color="auto" w:fill="auto"/>
            <w:noWrap/>
            <w:vAlign w:val="center"/>
            <w:hideMark/>
          </w:tcPr>
          <w:p w14:paraId="77536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762.9525</w:t>
            </w:r>
          </w:p>
        </w:tc>
        <w:tc>
          <w:tcPr>
            <w:tcW w:w="1579" w:type="dxa"/>
            <w:tcBorders>
              <w:top w:val="nil"/>
              <w:left w:val="nil"/>
              <w:bottom w:val="single" w:sz="4" w:space="0" w:color="auto"/>
              <w:right w:val="single" w:sz="8" w:space="0" w:color="auto"/>
            </w:tcBorders>
            <w:shd w:val="clear" w:color="auto" w:fill="auto"/>
            <w:noWrap/>
            <w:vAlign w:val="center"/>
            <w:hideMark/>
          </w:tcPr>
          <w:p w14:paraId="56E284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-757.7859</w:t>
            </w:r>
          </w:p>
        </w:tc>
      </w:tr>
      <w:tr w:rsidR="00CC3D6F" w:rsidRPr="00CC3D6F" w14:paraId="53E42CD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FDCE2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07E923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5F5AD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94.073</w:t>
            </w:r>
          </w:p>
        </w:tc>
        <w:tc>
          <w:tcPr>
            <w:tcW w:w="1679" w:type="dxa"/>
            <w:tcBorders>
              <w:top w:val="nil"/>
              <w:left w:val="nil"/>
              <w:bottom w:val="single" w:sz="4" w:space="0" w:color="auto"/>
              <w:right w:val="single" w:sz="4" w:space="0" w:color="auto"/>
            </w:tcBorders>
            <w:shd w:val="clear" w:color="auto" w:fill="auto"/>
            <w:noWrap/>
            <w:vAlign w:val="center"/>
            <w:hideMark/>
          </w:tcPr>
          <w:p w14:paraId="0D1AC6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58.863</w:t>
            </w:r>
          </w:p>
        </w:tc>
        <w:tc>
          <w:tcPr>
            <w:tcW w:w="1400" w:type="dxa"/>
            <w:tcBorders>
              <w:top w:val="nil"/>
              <w:left w:val="nil"/>
              <w:bottom w:val="single" w:sz="4" w:space="0" w:color="auto"/>
              <w:right w:val="single" w:sz="4" w:space="0" w:color="auto"/>
            </w:tcBorders>
            <w:shd w:val="clear" w:color="auto" w:fill="auto"/>
            <w:noWrap/>
            <w:vAlign w:val="center"/>
            <w:hideMark/>
          </w:tcPr>
          <w:p w14:paraId="573C36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83.4</w:t>
            </w:r>
          </w:p>
        </w:tc>
        <w:tc>
          <w:tcPr>
            <w:tcW w:w="960" w:type="dxa"/>
            <w:tcBorders>
              <w:top w:val="nil"/>
              <w:left w:val="nil"/>
              <w:bottom w:val="single" w:sz="4" w:space="0" w:color="auto"/>
              <w:right w:val="single" w:sz="4" w:space="0" w:color="auto"/>
            </w:tcBorders>
            <w:shd w:val="clear" w:color="auto" w:fill="auto"/>
            <w:noWrap/>
            <w:vAlign w:val="center"/>
            <w:hideMark/>
          </w:tcPr>
          <w:p w14:paraId="3C063E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568A4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579" w:type="dxa"/>
            <w:tcBorders>
              <w:top w:val="nil"/>
              <w:left w:val="nil"/>
              <w:bottom w:val="single" w:sz="4" w:space="0" w:color="auto"/>
              <w:right w:val="single" w:sz="4" w:space="0" w:color="auto"/>
            </w:tcBorders>
            <w:shd w:val="clear" w:color="auto" w:fill="auto"/>
            <w:noWrap/>
            <w:vAlign w:val="center"/>
            <w:hideMark/>
          </w:tcPr>
          <w:p w14:paraId="131BC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104" w:type="dxa"/>
            <w:tcBorders>
              <w:top w:val="nil"/>
              <w:left w:val="nil"/>
              <w:bottom w:val="single" w:sz="4" w:space="0" w:color="auto"/>
              <w:right w:val="single" w:sz="4" w:space="0" w:color="auto"/>
            </w:tcBorders>
            <w:shd w:val="clear" w:color="auto" w:fill="auto"/>
            <w:noWrap/>
            <w:vAlign w:val="center"/>
            <w:hideMark/>
          </w:tcPr>
          <w:p w14:paraId="2BC3E7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1.125</w:t>
            </w:r>
          </w:p>
        </w:tc>
        <w:tc>
          <w:tcPr>
            <w:tcW w:w="1104" w:type="dxa"/>
            <w:tcBorders>
              <w:top w:val="nil"/>
              <w:left w:val="nil"/>
              <w:bottom w:val="single" w:sz="4" w:space="0" w:color="auto"/>
              <w:right w:val="single" w:sz="4" w:space="0" w:color="auto"/>
            </w:tcBorders>
            <w:shd w:val="clear" w:color="auto" w:fill="auto"/>
            <w:noWrap/>
            <w:vAlign w:val="center"/>
            <w:hideMark/>
          </w:tcPr>
          <w:p w14:paraId="15990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-1.117</w:t>
            </w:r>
          </w:p>
        </w:tc>
        <w:tc>
          <w:tcPr>
            <w:tcW w:w="1098" w:type="dxa"/>
            <w:tcBorders>
              <w:top w:val="nil"/>
              <w:left w:val="nil"/>
              <w:bottom w:val="single" w:sz="4" w:space="0" w:color="auto"/>
              <w:right w:val="single" w:sz="4" w:space="0" w:color="auto"/>
            </w:tcBorders>
            <w:shd w:val="clear" w:color="auto" w:fill="auto"/>
            <w:noWrap/>
            <w:vAlign w:val="center"/>
            <w:hideMark/>
          </w:tcPr>
          <w:p w14:paraId="2BD42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3.724</w:t>
            </w:r>
          </w:p>
        </w:tc>
        <w:tc>
          <w:tcPr>
            <w:tcW w:w="1098" w:type="dxa"/>
            <w:tcBorders>
              <w:top w:val="nil"/>
              <w:left w:val="nil"/>
              <w:bottom w:val="single" w:sz="4" w:space="0" w:color="auto"/>
              <w:right w:val="single" w:sz="4" w:space="0" w:color="auto"/>
            </w:tcBorders>
            <w:shd w:val="clear" w:color="auto" w:fill="auto"/>
            <w:noWrap/>
            <w:vAlign w:val="center"/>
            <w:hideMark/>
          </w:tcPr>
          <w:p w14:paraId="059D8F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3.675</w:t>
            </w:r>
          </w:p>
        </w:tc>
        <w:tc>
          <w:tcPr>
            <w:tcW w:w="1579" w:type="dxa"/>
            <w:tcBorders>
              <w:top w:val="nil"/>
              <w:left w:val="nil"/>
              <w:bottom w:val="single" w:sz="4" w:space="0" w:color="auto"/>
              <w:right w:val="single" w:sz="4" w:space="0" w:color="auto"/>
            </w:tcBorders>
            <w:shd w:val="clear" w:color="auto" w:fill="auto"/>
            <w:noWrap/>
            <w:vAlign w:val="center"/>
            <w:hideMark/>
          </w:tcPr>
          <w:p w14:paraId="0886C1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762.8634</w:t>
            </w:r>
          </w:p>
        </w:tc>
        <w:tc>
          <w:tcPr>
            <w:tcW w:w="1579" w:type="dxa"/>
            <w:tcBorders>
              <w:top w:val="nil"/>
              <w:left w:val="nil"/>
              <w:bottom w:val="single" w:sz="4" w:space="0" w:color="auto"/>
              <w:right w:val="single" w:sz="8" w:space="0" w:color="auto"/>
            </w:tcBorders>
            <w:shd w:val="clear" w:color="auto" w:fill="auto"/>
            <w:noWrap/>
            <w:vAlign w:val="center"/>
            <w:hideMark/>
          </w:tcPr>
          <w:p w14:paraId="34B30C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-757.875</w:t>
            </w:r>
          </w:p>
        </w:tc>
      </w:tr>
      <w:tr w:rsidR="00CC3D6F" w:rsidRPr="00CC3D6F" w14:paraId="21E6865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39832E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15-106</w:t>
            </w:r>
          </w:p>
        </w:tc>
        <w:tc>
          <w:tcPr>
            <w:tcW w:w="1576" w:type="dxa"/>
            <w:tcBorders>
              <w:top w:val="nil"/>
              <w:left w:val="nil"/>
              <w:bottom w:val="single" w:sz="4" w:space="0" w:color="auto"/>
              <w:right w:val="single" w:sz="4" w:space="0" w:color="auto"/>
            </w:tcBorders>
            <w:shd w:val="clear" w:color="auto" w:fill="auto"/>
            <w:noWrap/>
            <w:vAlign w:val="center"/>
            <w:hideMark/>
          </w:tcPr>
          <w:p w14:paraId="30E6A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BDF1B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94.64</w:t>
            </w:r>
          </w:p>
        </w:tc>
        <w:tc>
          <w:tcPr>
            <w:tcW w:w="1679" w:type="dxa"/>
            <w:tcBorders>
              <w:top w:val="nil"/>
              <w:left w:val="nil"/>
              <w:bottom w:val="single" w:sz="4" w:space="0" w:color="auto"/>
              <w:right w:val="single" w:sz="4" w:space="0" w:color="auto"/>
            </w:tcBorders>
            <w:shd w:val="clear" w:color="auto" w:fill="auto"/>
            <w:noWrap/>
            <w:vAlign w:val="center"/>
            <w:hideMark/>
          </w:tcPr>
          <w:p w14:paraId="5930B0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57.721</w:t>
            </w:r>
          </w:p>
        </w:tc>
        <w:tc>
          <w:tcPr>
            <w:tcW w:w="1400" w:type="dxa"/>
            <w:tcBorders>
              <w:top w:val="nil"/>
              <w:left w:val="nil"/>
              <w:bottom w:val="single" w:sz="4" w:space="0" w:color="auto"/>
              <w:right w:val="single" w:sz="4" w:space="0" w:color="auto"/>
            </w:tcBorders>
            <w:shd w:val="clear" w:color="auto" w:fill="auto"/>
            <w:noWrap/>
            <w:vAlign w:val="center"/>
            <w:hideMark/>
          </w:tcPr>
          <w:p w14:paraId="3BF065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179.57742</w:t>
            </w:r>
          </w:p>
        </w:tc>
        <w:tc>
          <w:tcPr>
            <w:tcW w:w="960" w:type="dxa"/>
            <w:tcBorders>
              <w:top w:val="nil"/>
              <w:left w:val="nil"/>
              <w:bottom w:val="single" w:sz="4" w:space="0" w:color="auto"/>
              <w:right w:val="single" w:sz="4" w:space="0" w:color="auto"/>
            </w:tcBorders>
            <w:shd w:val="clear" w:color="auto" w:fill="auto"/>
            <w:noWrap/>
            <w:vAlign w:val="center"/>
            <w:hideMark/>
          </w:tcPr>
          <w:p w14:paraId="1075F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1886D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0.075</w:t>
            </w:r>
          </w:p>
        </w:tc>
        <w:tc>
          <w:tcPr>
            <w:tcW w:w="1579" w:type="dxa"/>
            <w:tcBorders>
              <w:top w:val="nil"/>
              <w:left w:val="nil"/>
              <w:bottom w:val="single" w:sz="4" w:space="0" w:color="auto"/>
              <w:right w:val="single" w:sz="4" w:space="0" w:color="auto"/>
            </w:tcBorders>
            <w:shd w:val="clear" w:color="auto" w:fill="auto"/>
            <w:noWrap/>
            <w:vAlign w:val="center"/>
            <w:hideMark/>
          </w:tcPr>
          <w:p w14:paraId="0836D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0.073</w:t>
            </w:r>
          </w:p>
        </w:tc>
        <w:tc>
          <w:tcPr>
            <w:tcW w:w="1104" w:type="dxa"/>
            <w:tcBorders>
              <w:top w:val="nil"/>
              <w:left w:val="nil"/>
              <w:bottom w:val="single" w:sz="4" w:space="0" w:color="auto"/>
              <w:right w:val="single" w:sz="4" w:space="0" w:color="auto"/>
            </w:tcBorders>
            <w:shd w:val="clear" w:color="auto" w:fill="auto"/>
            <w:noWrap/>
            <w:vAlign w:val="center"/>
            <w:hideMark/>
          </w:tcPr>
          <w:p w14:paraId="3A93A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0.334</w:t>
            </w:r>
          </w:p>
        </w:tc>
        <w:tc>
          <w:tcPr>
            <w:tcW w:w="1104" w:type="dxa"/>
            <w:tcBorders>
              <w:top w:val="nil"/>
              <w:left w:val="nil"/>
              <w:bottom w:val="single" w:sz="4" w:space="0" w:color="auto"/>
              <w:right w:val="single" w:sz="4" w:space="0" w:color="auto"/>
            </w:tcBorders>
            <w:shd w:val="clear" w:color="auto" w:fill="auto"/>
            <w:noWrap/>
            <w:vAlign w:val="center"/>
            <w:hideMark/>
          </w:tcPr>
          <w:p w14:paraId="4D6FC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098" w:type="dxa"/>
            <w:tcBorders>
              <w:top w:val="nil"/>
              <w:left w:val="nil"/>
              <w:bottom w:val="single" w:sz="4" w:space="0" w:color="auto"/>
              <w:right w:val="single" w:sz="4" w:space="0" w:color="auto"/>
            </w:tcBorders>
            <w:shd w:val="clear" w:color="auto" w:fill="auto"/>
            <w:noWrap/>
            <w:vAlign w:val="center"/>
            <w:hideMark/>
          </w:tcPr>
          <w:p w14:paraId="556A5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0.331</w:t>
            </w:r>
          </w:p>
        </w:tc>
        <w:tc>
          <w:tcPr>
            <w:tcW w:w="1098" w:type="dxa"/>
            <w:tcBorders>
              <w:top w:val="nil"/>
              <w:left w:val="nil"/>
              <w:bottom w:val="single" w:sz="4" w:space="0" w:color="auto"/>
              <w:right w:val="single" w:sz="4" w:space="0" w:color="auto"/>
            </w:tcBorders>
            <w:shd w:val="clear" w:color="auto" w:fill="auto"/>
            <w:noWrap/>
            <w:vAlign w:val="center"/>
            <w:hideMark/>
          </w:tcPr>
          <w:p w14:paraId="6C093F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579" w:type="dxa"/>
            <w:tcBorders>
              <w:top w:val="nil"/>
              <w:left w:val="nil"/>
              <w:bottom w:val="single" w:sz="4" w:space="0" w:color="auto"/>
              <w:right w:val="single" w:sz="4" w:space="0" w:color="auto"/>
            </w:tcBorders>
            <w:shd w:val="clear" w:color="auto" w:fill="auto"/>
            <w:noWrap/>
            <w:vAlign w:val="center"/>
            <w:hideMark/>
          </w:tcPr>
          <w:p w14:paraId="39D32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226.8028</w:t>
            </w:r>
          </w:p>
        </w:tc>
        <w:tc>
          <w:tcPr>
            <w:tcW w:w="1579" w:type="dxa"/>
            <w:tcBorders>
              <w:top w:val="nil"/>
              <w:left w:val="nil"/>
              <w:bottom w:val="single" w:sz="4" w:space="0" w:color="auto"/>
              <w:right w:val="single" w:sz="8" w:space="0" w:color="auto"/>
            </w:tcBorders>
            <w:shd w:val="clear" w:color="auto" w:fill="auto"/>
            <w:noWrap/>
            <w:vAlign w:val="center"/>
            <w:hideMark/>
          </w:tcPr>
          <w:p w14:paraId="738DC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-223.9073</w:t>
            </w:r>
          </w:p>
        </w:tc>
      </w:tr>
      <w:tr w:rsidR="00CC3D6F" w:rsidRPr="00CC3D6F" w14:paraId="1AFE7F1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3BCC76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15-106А</w:t>
            </w:r>
          </w:p>
        </w:tc>
        <w:tc>
          <w:tcPr>
            <w:tcW w:w="1576" w:type="dxa"/>
            <w:tcBorders>
              <w:top w:val="nil"/>
              <w:left w:val="nil"/>
              <w:bottom w:val="single" w:sz="4" w:space="0" w:color="auto"/>
              <w:right w:val="single" w:sz="4" w:space="0" w:color="auto"/>
            </w:tcBorders>
            <w:shd w:val="clear" w:color="auto" w:fill="auto"/>
            <w:noWrap/>
            <w:vAlign w:val="center"/>
            <w:hideMark/>
          </w:tcPr>
          <w:p w14:paraId="1C3A3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05BBA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94.713</w:t>
            </w:r>
          </w:p>
        </w:tc>
        <w:tc>
          <w:tcPr>
            <w:tcW w:w="1679" w:type="dxa"/>
            <w:tcBorders>
              <w:top w:val="nil"/>
              <w:left w:val="nil"/>
              <w:bottom w:val="single" w:sz="4" w:space="0" w:color="auto"/>
              <w:right w:val="single" w:sz="4" w:space="0" w:color="auto"/>
            </w:tcBorders>
            <w:shd w:val="clear" w:color="auto" w:fill="auto"/>
            <w:noWrap/>
            <w:vAlign w:val="center"/>
            <w:hideMark/>
          </w:tcPr>
          <w:p w14:paraId="5A14B4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57.573</w:t>
            </w:r>
          </w:p>
        </w:tc>
        <w:tc>
          <w:tcPr>
            <w:tcW w:w="1400" w:type="dxa"/>
            <w:tcBorders>
              <w:top w:val="nil"/>
              <w:left w:val="nil"/>
              <w:bottom w:val="single" w:sz="4" w:space="0" w:color="auto"/>
              <w:right w:val="single" w:sz="4" w:space="0" w:color="auto"/>
            </w:tcBorders>
            <w:shd w:val="clear" w:color="auto" w:fill="auto"/>
            <w:noWrap/>
            <w:vAlign w:val="center"/>
            <w:hideMark/>
          </w:tcPr>
          <w:p w14:paraId="6769A4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330.93718</w:t>
            </w:r>
          </w:p>
        </w:tc>
        <w:tc>
          <w:tcPr>
            <w:tcW w:w="960" w:type="dxa"/>
            <w:tcBorders>
              <w:top w:val="nil"/>
              <w:left w:val="nil"/>
              <w:bottom w:val="single" w:sz="4" w:space="0" w:color="auto"/>
              <w:right w:val="single" w:sz="4" w:space="0" w:color="auto"/>
            </w:tcBorders>
            <w:shd w:val="clear" w:color="auto" w:fill="auto"/>
            <w:noWrap/>
            <w:vAlign w:val="center"/>
            <w:hideMark/>
          </w:tcPr>
          <w:p w14:paraId="5AD68E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742832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579" w:type="dxa"/>
            <w:tcBorders>
              <w:top w:val="nil"/>
              <w:left w:val="nil"/>
              <w:bottom w:val="single" w:sz="4" w:space="0" w:color="auto"/>
              <w:right w:val="single" w:sz="4" w:space="0" w:color="auto"/>
            </w:tcBorders>
            <w:shd w:val="clear" w:color="auto" w:fill="auto"/>
            <w:noWrap/>
            <w:vAlign w:val="center"/>
            <w:hideMark/>
          </w:tcPr>
          <w:p w14:paraId="45300D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104" w:type="dxa"/>
            <w:tcBorders>
              <w:top w:val="nil"/>
              <w:left w:val="nil"/>
              <w:bottom w:val="single" w:sz="4" w:space="0" w:color="auto"/>
              <w:right w:val="single" w:sz="4" w:space="0" w:color="auto"/>
            </w:tcBorders>
            <w:shd w:val="clear" w:color="auto" w:fill="auto"/>
            <w:noWrap/>
            <w:vAlign w:val="center"/>
            <w:hideMark/>
          </w:tcPr>
          <w:p w14:paraId="5F7EE2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0.296</w:t>
            </w:r>
          </w:p>
        </w:tc>
        <w:tc>
          <w:tcPr>
            <w:tcW w:w="1104" w:type="dxa"/>
            <w:tcBorders>
              <w:top w:val="nil"/>
              <w:left w:val="nil"/>
              <w:bottom w:val="single" w:sz="4" w:space="0" w:color="auto"/>
              <w:right w:val="single" w:sz="4" w:space="0" w:color="auto"/>
            </w:tcBorders>
            <w:shd w:val="clear" w:color="auto" w:fill="auto"/>
            <w:noWrap/>
            <w:vAlign w:val="center"/>
            <w:hideMark/>
          </w:tcPr>
          <w:p w14:paraId="21C3A6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098" w:type="dxa"/>
            <w:tcBorders>
              <w:top w:val="nil"/>
              <w:left w:val="nil"/>
              <w:bottom w:val="single" w:sz="4" w:space="0" w:color="auto"/>
              <w:right w:val="single" w:sz="4" w:space="0" w:color="auto"/>
            </w:tcBorders>
            <w:shd w:val="clear" w:color="auto" w:fill="auto"/>
            <w:noWrap/>
            <w:vAlign w:val="center"/>
            <w:hideMark/>
          </w:tcPr>
          <w:p w14:paraId="69D6AB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98" w:type="dxa"/>
            <w:tcBorders>
              <w:top w:val="nil"/>
              <w:left w:val="nil"/>
              <w:bottom w:val="single" w:sz="4" w:space="0" w:color="auto"/>
              <w:right w:val="single" w:sz="4" w:space="0" w:color="auto"/>
            </w:tcBorders>
            <w:shd w:val="clear" w:color="auto" w:fill="auto"/>
            <w:noWrap/>
            <w:vAlign w:val="center"/>
            <w:hideMark/>
          </w:tcPr>
          <w:p w14:paraId="6B6D00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0.244</w:t>
            </w:r>
          </w:p>
        </w:tc>
        <w:tc>
          <w:tcPr>
            <w:tcW w:w="1579" w:type="dxa"/>
            <w:tcBorders>
              <w:top w:val="nil"/>
              <w:left w:val="nil"/>
              <w:bottom w:val="single" w:sz="4" w:space="0" w:color="auto"/>
              <w:right w:val="single" w:sz="4" w:space="0" w:color="auto"/>
            </w:tcBorders>
            <w:shd w:val="clear" w:color="auto" w:fill="auto"/>
            <w:noWrap/>
            <w:vAlign w:val="center"/>
            <w:hideMark/>
          </w:tcPr>
          <w:p w14:paraId="4FC900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214.9939</w:t>
            </w:r>
          </w:p>
        </w:tc>
        <w:tc>
          <w:tcPr>
            <w:tcW w:w="1579" w:type="dxa"/>
            <w:tcBorders>
              <w:top w:val="nil"/>
              <w:left w:val="nil"/>
              <w:bottom w:val="single" w:sz="4" w:space="0" w:color="auto"/>
              <w:right w:val="single" w:sz="8" w:space="0" w:color="auto"/>
            </w:tcBorders>
            <w:shd w:val="clear" w:color="auto" w:fill="auto"/>
            <w:noWrap/>
            <w:vAlign w:val="center"/>
            <w:hideMark/>
          </w:tcPr>
          <w:p w14:paraId="6D16B3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-212.4506</w:t>
            </w:r>
          </w:p>
        </w:tc>
      </w:tr>
      <w:tr w:rsidR="00CC3D6F" w:rsidRPr="00CC3D6F" w14:paraId="7953695D"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05DBD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8/7</w:t>
            </w:r>
          </w:p>
        </w:tc>
        <w:tc>
          <w:tcPr>
            <w:tcW w:w="1576" w:type="dxa"/>
            <w:tcBorders>
              <w:top w:val="nil"/>
              <w:left w:val="nil"/>
              <w:bottom w:val="single" w:sz="4" w:space="0" w:color="auto"/>
              <w:right w:val="single" w:sz="4" w:space="0" w:color="auto"/>
            </w:tcBorders>
            <w:shd w:val="clear" w:color="auto" w:fill="auto"/>
            <w:noWrap/>
            <w:vAlign w:val="center"/>
            <w:hideMark/>
          </w:tcPr>
          <w:p w14:paraId="173A55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3F2A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94.818</w:t>
            </w:r>
          </w:p>
        </w:tc>
        <w:tc>
          <w:tcPr>
            <w:tcW w:w="1679" w:type="dxa"/>
            <w:tcBorders>
              <w:top w:val="nil"/>
              <w:left w:val="nil"/>
              <w:bottom w:val="single" w:sz="4" w:space="0" w:color="auto"/>
              <w:right w:val="single" w:sz="4" w:space="0" w:color="auto"/>
            </w:tcBorders>
            <w:shd w:val="clear" w:color="auto" w:fill="auto"/>
            <w:noWrap/>
            <w:vAlign w:val="center"/>
            <w:hideMark/>
          </w:tcPr>
          <w:p w14:paraId="7E035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57.362</w:t>
            </w:r>
          </w:p>
        </w:tc>
        <w:tc>
          <w:tcPr>
            <w:tcW w:w="1400" w:type="dxa"/>
            <w:tcBorders>
              <w:top w:val="nil"/>
              <w:left w:val="nil"/>
              <w:bottom w:val="single" w:sz="4" w:space="0" w:color="auto"/>
              <w:right w:val="single" w:sz="4" w:space="0" w:color="auto"/>
            </w:tcBorders>
            <w:shd w:val="clear" w:color="auto" w:fill="auto"/>
            <w:noWrap/>
            <w:vAlign w:val="center"/>
            <w:hideMark/>
          </w:tcPr>
          <w:p w14:paraId="611EA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0E9B0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501CF5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207E6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433BA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0.296</w:t>
            </w:r>
          </w:p>
        </w:tc>
        <w:tc>
          <w:tcPr>
            <w:tcW w:w="1104" w:type="dxa"/>
            <w:tcBorders>
              <w:top w:val="nil"/>
              <w:left w:val="nil"/>
              <w:bottom w:val="single" w:sz="4" w:space="0" w:color="auto"/>
              <w:right w:val="single" w:sz="4" w:space="0" w:color="auto"/>
            </w:tcBorders>
            <w:shd w:val="clear" w:color="auto" w:fill="auto"/>
            <w:noWrap/>
            <w:vAlign w:val="center"/>
            <w:hideMark/>
          </w:tcPr>
          <w:p w14:paraId="4F816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098" w:type="dxa"/>
            <w:tcBorders>
              <w:top w:val="nil"/>
              <w:left w:val="nil"/>
              <w:bottom w:val="single" w:sz="4" w:space="0" w:color="auto"/>
              <w:right w:val="single" w:sz="4" w:space="0" w:color="auto"/>
            </w:tcBorders>
            <w:shd w:val="clear" w:color="auto" w:fill="auto"/>
            <w:noWrap/>
            <w:vAlign w:val="center"/>
            <w:hideMark/>
          </w:tcPr>
          <w:p w14:paraId="31D5A4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1098" w:type="dxa"/>
            <w:tcBorders>
              <w:top w:val="nil"/>
              <w:left w:val="nil"/>
              <w:bottom w:val="single" w:sz="4" w:space="0" w:color="auto"/>
              <w:right w:val="single" w:sz="4" w:space="0" w:color="auto"/>
            </w:tcBorders>
            <w:shd w:val="clear" w:color="auto" w:fill="auto"/>
            <w:noWrap/>
            <w:vAlign w:val="center"/>
            <w:hideMark/>
          </w:tcPr>
          <w:p w14:paraId="6C0492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0.244</w:t>
            </w:r>
          </w:p>
        </w:tc>
        <w:tc>
          <w:tcPr>
            <w:tcW w:w="1579" w:type="dxa"/>
            <w:tcBorders>
              <w:top w:val="nil"/>
              <w:left w:val="nil"/>
              <w:bottom w:val="single" w:sz="4" w:space="0" w:color="auto"/>
              <w:right w:val="single" w:sz="4" w:space="0" w:color="auto"/>
            </w:tcBorders>
            <w:shd w:val="clear" w:color="auto" w:fill="auto"/>
            <w:noWrap/>
            <w:vAlign w:val="center"/>
            <w:hideMark/>
          </w:tcPr>
          <w:p w14:paraId="066956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214.8272</w:t>
            </w:r>
          </w:p>
        </w:tc>
        <w:tc>
          <w:tcPr>
            <w:tcW w:w="1579" w:type="dxa"/>
            <w:tcBorders>
              <w:top w:val="nil"/>
              <w:left w:val="nil"/>
              <w:bottom w:val="single" w:sz="4" w:space="0" w:color="auto"/>
              <w:right w:val="single" w:sz="8" w:space="0" w:color="auto"/>
            </w:tcBorders>
            <w:shd w:val="clear" w:color="auto" w:fill="auto"/>
            <w:noWrap/>
            <w:vAlign w:val="center"/>
            <w:hideMark/>
          </w:tcPr>
          <w:p w14:paraId="1226E6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-212.6174</w:t>
            </w:r>
          </w:p>
        </w:tc>
      </w:tr>
      <w:tr w:rsidR="00CC3D6F" w:rsidRPr="00CC3D6F" w14:paraId="1E3A9E0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FFE184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15-107</w:t>
            </w:r>
          </w:p>
        </w:tc>
        <w:tc>
          <w:tcPr>
            <w:tcW w:w="1576" w:type="dxa"/>
            <w:tcBorders>
              <w:top w:val="nil"/>
              <w:left w:val="nil"/>
              <w:bottom w:val="single" w:sz="4" w:space="0" w:color="auto"/>
              <w:right w:val="single" w:sz="4" w:space="0" w:color="auto"/>
            </w:tcBorders>
            <w:shd w:val="clear" w:color="auto" w:fill="auto"/>
            <w:noWrap/>
            <w:vAlign w:val="center"/>
            <w:hideMark/>
          </w:tcPr>
          <w:p w14:paraId="21F679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7B1E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94.818</w:t>
            </w:r>
          </w:p>
        </w:tc>
        <w:tc>
          <w:tcPr>
            <w:tcW w:w="1679" w:type="dxa"/>
            <w:tcBorders>
              <w:top w:val="nil"/>
              <w:left w:val="nil"/>
              <w:bottom w:val="single" w:sz="4" w:space="0" w:color="auto"/>
              <w:right w:val="single" w:sz="4" w:space="0" w:color="auto"/>
            </w:tcBorders>
            <w:shd w:val="clear" w:color="auto" w:fill="auto"/>
            <w:noWrap/>
            <w:vAlign w:val="center"/>
            <w:hideMark/>
          </w:tcPr>
          <w:p w14:paraId="4E747F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57.361</w:t>
            </w:r>
          </w:p>
        </w:tc>
        <w:tc>
          <w:tcPr>
            <w:tcW w:w="1400" w:type="dxa"/>
            <w:tcBorders>
              <w:top w:val="nil"/>
              <w:left w:val="nil"/>
              <w:bottom w:val="single" w:sz="4" w:space="0" w:color="auto"/>
              <w:right w:val="single" w:sz="4" w:space="0" w:color="auto"/>
            </w:tcBorders>
            <w:shd w:val="clear" w:color="auto" w:fill="auto"/>
            <w:noWrap/>
            <w:vAlign w:val="center"/>
            <w:hideMark/>
          </w:tcPr>
          <w:p w14:paraId="66469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C2986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2018EE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7887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8879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0.296</w:t>
            </w:r>
          </w:p>
        </w:tc>
        <w:tc>
          <w:tcPr>
            <w:tcW w:w="1104" w:type="dxa"/>
            <w:tcBorders>
              <w:top w:val="nil"/>
              <w:left w:val="nil"/>
              <w:bottom w:val="single" w:sz="4" w:space="0" w:color="auto"/>
              <w:right w:val="single" w:sz="4" w:space="0" w:color="auto"/>
            </w:tcBorders>
            <w:shd w:val="clear" w:color="auto" w:fill="auto"/>
            <w:noWrap/>
            <w:vAlign w:val="center"/>
            <w:hideMark/>
          </w:tcPr>
          <w:p w14:paraId="1567D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098" w:type="dxa"/>
            <w:tcBorders>
              <w:top w:val="nil"/>
              <w:left w:val="nil"/>
              <w:bottom w:val="single" w:sz="4" w:space="0" w:color="auto"/>
              <w:right w:val="single" w:sz="4" w:space="0" w:color="auto"/>
            </w:tcBorders>
            <w:shd w:val="clear" w:color="auto" w:fill="auto"/>
            <w:noWrap/>
            <w:vAlign w:val="center"/>
            <w:hideMark/>
          </w:tcPr>
          <w:p w14:paraId="4BAD26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1098" w:type="dxa"/>
            <w:tcBorders>
              <w:top w:val="nil"/>
              <w:left w:val="nil"/>
              <w:bottom w:val="single" w:sz="4" w:space="0" w:color="auto"/>
              <w:right w:val="single" w:sz="4" w:space="0" w:color="auto"/>
            </w:tcBorders>
            <w:shd w:val="clear" w:color="auto" w:fill="auto"/>
            <w:noWrap/>
            <w:vAlign w:val="center"/>
            <w:hideMark/>
          </w:tcPr>
          <w:p w14:paraId="4CA525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0.244</w:t>
            </w:r>
          </w:p>
        </w:tc>
        <w:tc>
          <w:tcPr>
            <w:tcW w:w="1579" w:type="dxa"/>
            <w:tcBorders>
              <w:top w:val="nil"/>
              <w:left w:val="nil"/>
              <w:bottom w:val="single" w:sz="4" w:space="0" w:color="auto"/>
              <w:right w:val="single" w:sz="4" w:space="0" w:color="auto"/>
            </w:tcBorders>
            <w:shd w:val="clear" w:color="auto" w:fill="auto"/>
            <w:noWrap/>
            <w:vAlign w:val="center"/>
            <w:hideMark/>
          </w:tcPr>
          <w:p w14:paraId="76AB2B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214.8261</w:t>
            </w:r>
          </w:p>
        </w:tc>
        <w:tc>
          <w:tcPr>
            <w:tcW w:w="1579" w:type="dxa"/>
            <w:tcBorders>
              <w:top w:val="nil"/>
              <w:left w:val="nil"/>
              <w:bottom w:val="single" w:sz="4" w:space="0" w:color="auto"/>
              <w:right w:val="single" w:sz="8" w:space="0" w:color="auto"/>
            </w:tcBorders>
            <w:shd w:val="clear" w:color="auto" w:fill="auto"/>
            <w:noWrap/>
            <w:vAlign w:val="center"/>
            <w:hideMark/>
          </w:tcPr>
          <w:p w14:paraId="1FA1D3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-212.6184</w:t>
            </w:r>
          </w:p>
        </w:tc>
      </w:tr>
      <w:tr w:rsidR="00CC3D6F" w:rsidRPr="00CC3D6F" w14:paraId="77ADC15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9CC46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15-107</w:t>
            </w:r>
          </w:p>
        </w:tc>
        <w:tc>
          <w:tcPr>
            <w:tcW w:w="1576" w:type="dxa"/>
            <w:tcBorders>
              <w:top w:val="nil"/>
              <w:left w:val="nil"/>
              <w:bottom w:val="single" w:sz="4" w:space="0" w:color="auto"/>
              <w:right w:val="single" w:sz="4" w:space="0" w:color="auto"/>
            </w:tcBorders>
            <w:shd w:val="clear" w:color="auto" w:fill="auto"/>
            <w:noWrap/>
            <w:vAlign w:val="center"/>
            <w:hideMark/>
          </w:tcPr>
          <w:p w14:paraId="3CA882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791BC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94.819</w:t>
            </w:r>
          </w:p>
        </w:tc>
        <w:tc>
          <w:tcPr>
            <w:tcW w:w="1679" w:type="dxa"/>
            <w:tcBorders>
              <w:top w:val="nil"/>
              <w:left w:val="nil"/>
              <w:bottom w:val="single" w:sz="4" w:space="0" w:color="auto"/>
              <w:right w:val="single" w:sz="4" w:space="0" w:color="auto"/>
            </w:tcBorders>
            <w:shd w:val="clear" w:color="auto" w:fill="auto"/>
            <w:noWrap/>
            <w:vAlign w:val="center"/>
            <w:hideMark/>
          </w:tcPr>
          <w:p w14:paraId="1CFD73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57.36</w:t>
            </w:r>
          </w:p>
        </w:tc>
        <w:tc>
          <w:tcPr>
            <w:tcW w:w="1400" w:type="dxa"/>
            <w:tcBorders>
              <w:top w:val="nil"/>
              <w:left w:val="nil"/>
              <w:bottom w:val="single" w:sz="4" w:space="0" w:color="auto"/>
              <w:right w:val="single" w:sz="4" w:space="0" w:color="auto"/>
            </w:tcBorders>
            <w:shd w:val="clear" w:color="auto" w:fill="auto"/>
            <w:noWrap/>
            <w:vAlign w:val="center"/>
            <w:hideMark/>
          </w:tcPr>
          <w:p w14:paraId="4249C1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29EA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3B1141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1FF9D3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4E39D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0.838</w:t>
            </w:r>
          </w:p>
        </w:tc>
        <w:tc>
          <w:tcPr>
            <w:tcW w:w="1104" w:type="dxa"/>
            <w:tcBorders>
              <w:top w:val="nil"/>
              <w:left w:val="nil"/>
              <w:bottom w:val="single" w:sz="4" w:space="0" w:color="auto"/>
              <w:right w:val="single" w:sz="4" w:space="0" w:color="auto"/>
            </w:tcBorders>
            <w:shd w:val="clear" w:color="auto" w:fill="auto"/>
            <w:noWrap/>
            <w:vAlign w:val="center"/>
            <w:hideMark/>
          </w:tcPr>
          <w:p w14:paraId="1B8174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-0.829</w:t>
            </w:r>
          </w:p>
        </w:tc>
        <w:tc>
          <w:tcPr>
            <w:tcW w:w="1098" w:type="dxa"/>
            <w:tcBorders>
              <w:top w:val="nil"/>
              <w:left w:val="nil"/>
              <w:bottom w:val="single" w:sz="4" w:space="0" w:color="auto"/>
              <w:right w:val="single" w:sz="4" w:space="0" w:color="auto"/>
            </w:tcBorders>
            <w:shd w:val="clear" w:color="auto" w:fill="auto"/>
            <w:noWrap/>
            <w:vAlign w:val="center"/>
            <w:hideMark/>
          </w:tcPr>
          <w:p w14:paraId="50506A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3.797</w:t>
            </w:r>
          </w:p>
        </w:tc>
        <w:tc>
          <w:tcPr>
            <w:tcW w:w="1098" w:type="dxa"/>
            <w:tcBorders>
              <w:top w:val="nil"/>
              <w:left w:val="nil"/>
              <w:bottom w:val="single" w:sz="4" w:space="0" w:color="auto"/>
              <w:right w:val="single" w:sz="4" w:space="0" w:color="auto"/>
            </w:tcBorders>
            <w:shd w:val="clear" w:color="auto" w:fill="auto"/>
            <w:noWrap/>
            <w:vAlign w:val="center"/>
            <w:hideMark/>
          </w:tcPr>
          <w:p w14:paraId="3813A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3.719</w:t>
            </w:r>
          </w:p>
        </w:tc>
        <w:tc>
          <w:tcPr>
            <w:tcW w:w="1579" w:type="dxa"/>
            <w:tcBorders>
              <w:top w:val="nil"/>
              <w:left w:val="nil"/>
              <w:bottom w:val="single" w:sz="4" w:space="0" w:color="auto"/>
              <w:right w:val="single" w:sz="4" w:space="0" w:color="auto"/>
            </w:tcBorders>
            <w:shd w:val="clear" w:color="auto" w:fill="auto"/>
            <w:noWrap/>
            <w:vAlign w:val="center"/>
            <w:hideMark/>
          </w:tcPr>
          <w:p w14:paraId="664A82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214.8241</w:t>
            </w:r>
          </w:p>
        </w:tc>
        <w:tc>
          <w:tcPr>
            <w:tcW w:w="1579" w:type="dxa"/>
            <w:tcBorders>
              <w:top w:val="nil"/>
              <w:left w:val="nil"/>
              <w:bottom w:val="single" w:sz="4" w:space="0" w:color="auto"/>
              <w:right w:val="single" w:sz="8" w:space="0" w:color="auto"/>
            </w:tcBorders>
            <w:shd w:val="clear" w:color="auto" w:fill="auto"/>
            <w:noWrap/>
            <w:vAlign w:val="center"/>
            <w:hideMark/>
          </w:tcPr>
          <w:p w14:paraId="538A32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-212.6204</w:t>
            </w:r>
          </w:p>
        </w:tc>
      </w:tr>
      <w:tr w:rsidR="00CC3D6F" w:rsidRPr="00CC3D6F" w14:paraId="5634DAD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FDEB9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15-107</w:t>
            </w:r>
          </w:p>
        </w:tc>
        <w:tc>
          <w:tcPr>
            <w:tcW w:w="1576" w:type="dxa"/>
            <w:tcBorders>
              <w:top w:val="nil"/>
              <w:left w:val="nil"/>
              <w:bottom w:val="single" w:sz="4" w:space="0" w:color="auto"/>
              <w:right w:val="single" w:sz="4" w:space="0" w:color="auto"/>
            </w:tcBorders>
            <w:shd w:val="clear" w:color="auto" w:fill="auto"/>
            <w:noWrap/>
            <w:vAlign w:val="center"/>
            <w:hideMark/>
          </w:tcPr>
          <w:p w14:paraId="7E8761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AAA77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94.826</w:t>
            </w:r>
          </w:p>
        </w:tc>
        <w:tc>
          <w:tcPr>
            <w:tcW w:w="1679" w:type="dxa"/>
            <w:tcBorders>
              <w:top w:val="nil"/>
              <w:left w:val="nil"/>
              <w:bottom w:val="single" w:sz="4" w:space="0" w:color="auto"/>
              <w:right w:val="single" w:sz="4" w:space="0" w:color="auto"/>
            </w:tcBorders>
            <w:shd w:val="clear" w:color="auto" w:fill="auto"/>
            <w:noWrap/>
            <w:vAlign w:val="center"/>
            <w:hideMark/>
          </w:tcPr>
          <w:p w14:paraId="68B5F8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57.345</w:t>
            </w:r>
          </w:p>
        </w:tc>
        <w:tc>
          <w:tcPr>
            <w:tcW w:w="1400" w:type="dxa"/>
            <w:tcBorders>
              <w:top w:val="nil"/>
              <w:left w:val="nil"/>
              <w:bottom w:val="single" w:sz="4" w:space="0" w:color="auto"/>
              <w:right w:val="single" w:sz="4" w:space="0" w:color="auto"/>
            </w:tcBorders>
            <w:shd w:val="clear" w:color="auto" w:fill="auto"/>
            <w:noWrap/>
            <w:vAlign w:val="center"/>
            <w:hideMark/>
          </w:tcPr>
          <w:p w14:paraId="28096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w:t>
            </w:r>
          </w:p>
        </w:tc>
        <w:tc>
          <w:tcPr>
            <w:tcW w:w="960" w:type="dxa"/>
            <w:tcBorders>
              <w:top w:val="nil"/>
              <w:left w:val="nil"/>
              <w:bottom w:val="single" w:sz="4" w:space="0" w:color="auto"/>
              <w:right w:val="single" w:sz="4" w:space="0" w:color="auto"/>
            </w:tcBorders>
            <w:shd w:val="clear" w:color="auto" w:fill="auto"/>
            <w:noWrap/>
            <w:vAlign w:val="center"/>
            <w:hideMark/>
          </w:tcPr>
          <w:p w14:paraId="0CB60A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3EAB04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0.364</w:t>
            </w:r>
          </w:p>
        </w:tc>
        <w:tc>
          <w:tcPr>
            <w:tcW w:w="1579" w:type="dxa"/>
            <w:tcBorders>
              <w:top w:val="nil"/>
              <w:left w:val="nil"/>
              <w:bottom w:val="single" w:sz="4" w:space="0" w:color="auto"/>
              <w:right w:val="single" w:sz="4" w:space="0" w:color="auto"/>
            </w:tcBorders>
            <w:shd w:val="clear" w:color="auto" w:fill="auto"/>
            <w:noWrap/>
            <w:vAlign w:val="center"/>
            <w:hideMark/>
          </w:tcPr>
          <w:p w14:paraId="41E72C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0.357</w:t>
            </w:r>
          </w:p>
        </w:tc>
        <w:tc>
          <w:tcPr>
            <w:tcW w:w="1104" w:type="dxa"/>
            <w:tcBorders>
              <w:top w:val="nil"/>
              <w:left w:val="nil"/>
              <w:bottom w:val="single" w:sz="4" w:space="0" w:color="auto"/>
              <w:right w:val="single" w:sz="4" w:space="0" w:color="auto"/>
            </w:tcBorders>
            <w:shd w:val="clear" w:color="auto" w:fill="auto"/>
            <w:noWrap/>
            <w:vAlign w:val="center"/>
            <w:hideMark/>
          </w:tcPr>
          <w:p w14:paraId="5C990D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0.838</w:t>
            </w:r>
          </w:p>
        </w:tc>
        <w:tc>
          <w:tcPr>
            <w:tcW w:w="1104" w:type="dxa"/>
            <w:tcBorders>
              <w:top w:val="nil"/>
              <w:left w:val="nil"/>
              <w:bottom w:val="single" w:sz="4" w:space="0" w:color="auto"/>
              <w:right w:val="single" w:sz="4" w:space="0" w:color="auto"/>
            </w:tcBorders>
            <w:shd w:val="clear" w:color="auto" w:fill="auto"/>
            <w:noWrap/>
            <w:vAlign w:val="center"/>
            <w:hideMark/>
          </w:tcPr>
          <w:p w14:paraId="76AFA1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-0.829</w:t>
            </w:r>
          </w:p>
        </w:tc>
        <w:tc>
          <w:tcPr>
            <w:tcW w:w="1098" w:type="dxa"/>
            <w:tcBorders>
              <w:top w:val="nil"/>
              <w:left w:val="nil"/>
              <w:bottom w:val="single" w:sz="4" w:space="0" w:color="auto"/>
              <w:right w:val="single" w:sz="4" w:space="0" w:color="auto"/>
            </w:tcBorders>
            <w:shd w:val="clear" w:color="auto" w:fill="auto"/>
            <w:noWrap/>
            <w:vAlign w:val="center"/>
            <w:hideMark/>
          </w:tcPr>
          <w:p w14:paraId="4AD9A0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3.797</w:t>
            </w:r>
          </w:p>
        </w:tc>
        <w:tc>
          <w:tcPr>
            <w:tcW w:w="1098" w:type="dxa"/>
            <w:tcBorders>
              <w:top w:val="nil"/>
              <w:left w:val="nil"/>
              <w:bottom w:val="single" w:sz="4" w:space="0" w:color="auto"/>
              <w:right w:val="single" w:sz="4" w:space="0" w:color="auto"/>
            </w:tcBorders>
            <w:shd w:val="clear" w:color="auto" w:fill="auto"/>
            <w:noWrap/>
            <w:vAlign w:val="center"/>
            <w:hideMark/>
          </w:tcPr>
          <w:p w14:paraId="19E082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3.719</w:t>
            </w:r>
          </w:p>
        </w:tc>
        <w:tc>
          <w:tcPr>
            <w:tcW w:w="1579" w:type="dxa"/>
            <w:tcBorders>
              <w:top w:val="nil"/>
              <w:left w:val="nil"/>
              <w:bottom w:val="single" w:sz="4" w:space="0" w:color="auto"/>
              <w:right w:val="single" w:sz="4" w:space="0" w:color="auto"/>
            </w:tcBorders>
            <w:shd w:val="clear" w:color="auto" w:fill="auto"/>
            <w:noWrap/>
            <w:vAlign w:val="center"/>
            <w:hideMark/>
          </w:tcPr>
          <w:p w14:paraId="550BAA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214.8238</w:t>
            </w:r>
          </w:p>
        </w:tc>
        <w:tc>
          <w:tcPr>
            <w:tcW w:w="1579" w:type="dxa"/>
            <w:tcBorders>
              <w:top w:val="nil"/>
              <w:left w:val="nil"/>
              <w:bottom w:val="single" w:sz="4" w:space="0" w:color="auto"/>
              <w:right w:val="single" w:sz="8" w:space="0" w:color="auto"/>
            </w:tcBorders>
            <w:shd w:val="clear" w:color="auto" w:fill="auto"/>
            <w:noWrap/>
            <w:vAlign w:val="center"/>
            <w:hideMark/>
          </w:tcPr>
          <w:p w14:paraId="3BA223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-212.6207</w:t>
            </w:r>
          </w:p>
        </w:tc>
      </w:tr>
      <w:tr w:rsidR="00CC3D6F" w:rsidRPr="00CC3D6F" w14:paraId="75CC9AA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4BD562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2EA013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E0F7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95.183</w:t>
            </w:r>
          </w:p>
        </w:tc>
        <w:tc>
          <w:tcPr>
            <w:tcW w:w="1679" w:type="dxa"/>
            <w:tcBorders>
              <w:top w:val="nil"/>
              <w:left w:val="nil"/>
              <w:bottom w:val="single" w:sz="4" w:space="0" w:color="auto"/>
              <w:right w:val="single" w:sz="4" w:space="0" w:color="auto"/>
            </w:tcBorders>
            <w:shd w:val="clear" w:color="auto" w:fill="auto"/>
            <w:noWrap/>
            <w:vAlign w:val="center"/>
            <w:hideMark/>
          </w:tcPr>
          <w:p w14:paraId="427045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56.624</w:t>
            </w:r>
          </w:p>
        </w:tc>
        <w:tc>
          <w:tcPr>
            <w:tcW w:w="1400" w:type="dxa"/>
            <w:tcBorders>
              <w:top w:val="nil"/>
              <w:left w:val="nil"/>
              <w:bottom w:val="single" w:sz="4" w:space="0" w:color="auto"/>
              <w:right w:val="single" w:sz="4" w:space="0" w:color="auto"/>
            </w:tcBorders>
            <w:shd w:val="clear" w:color="auto" w:fill="auto"/>
            <w:noWrap/>
            <w:vAlign w:val="center"/>
            <w:hideMark/>
          </w:tcPr>
          <w:p w14:paraId="68253F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w:t>
            </w:r>
          </w:p>
        </w:tc>
        <w:tc>
          <w:tcPr>
            <w:tcW w:w="960" w:type="dxa"/>
            <w:tcBorders>
              <w:top w:val="nil"/>
              <w:left w:val="nil"/>
              <w:bottom w:val="single" w:sz="4" w:space="0" w:color="auto"/>
              <w:right w:val="single" w:sz="4" w:space="0" w:color="auto"/>
            </w:tcBorders>
            <w:shd w:val="clear" w:color="auto" w:fill="auto"/>
            <w:noWrap/>
            <w:vAlign w:val="center"/>
            <w:hideMark/>
          </w:tcPr>
          <w:p w14:paraId="780D21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2ACF80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0.301</w:t>
            </w:r>
          </w:p>
        </w:tc>
        <w:tc>
          <w:tcPr>
            <w:tcW w:w="1579" w:type="dxa"/>
            <w:tcBorders>
              <w:top w:val="nil"/>
              <w:left w:val="nil"/>
              <w:bottom w:val="single" w:sz="4" w:space="0" w:color="auto"/>
              <w:right w:val="single" w:sz="4" w:space="0" w:color="auto"/>
            </w:tcBorders>
            <w:shd w:val="clear" w:color="auto" w:fill="auto"/>
            <w:noWrap/>
            <w:vAlign w:val="center"/>
            <w:hideMark/>
          </w:tcPr>
          <w:p w14:paraId="7575B0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0.295</w:t>
            </w:r>
          </w:p>
        </w:tc>
        <w:tc>
          <w:tcPr>
            <w:tcW w:w="1104" w:type="dxa"/>
            <w:tcBorders>
              <w:top w:val="nil"/>
              <w:left w:val="nil"/>
              <w:bottom w:val="single" w:sz="4" w:space="0" w:color="auto"/>
              <w:right w:val="single" w:sz="4" w:space="0" w:color="auto"/>
            </w:tcBorders>
            <w:shd w:val="clear" w:color="auto" w:fill="auto"/>
            <w:noWrap/>
            <w:vAlign w:val="center"/>
            <w:hideMark/>
          </w:tcPr>
          <w:p w14:paraId="3F0FF3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0.889</w:t>
            </w:r>
          </w:p>
        </w:tc>
        <w:tc>
          <w:tcPr>
            <w:tcW w:w="1104" w:type="dxa"/>
            <w:tcBorders>
              <w:top w:val="nil"/>
              <w:left w:val="nil"/>
              <w:bottom w:val="single" w:sz="4" w:space="0" w:color="auto"/>
              <w:right w:val="single" w:sz="4" w:space="0" w:color="auto"/>
            </w:tcBorders>
            <w:shd w:val="clear" w:color="auto" w:fill="auto"/>
            <w:noWrap/>
            <w:vAlign w:val="center"/>
            <w:hideMark/>
          </w:tcPr>
          <w:p w14:paraId="61FEF7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w:t>
            </w:r>
          </w:p>
        </w:tc>
        <w:tc>
          <w:tcPr>
            <w:tcW w:w="1098" w:type="dxa"/>
            <w:tcBorders>
              <w:top w:val="nil"/>
              <w:left w:val="nil"/>
              <w:bottom w:val="single" w:sz="4" w:space="0" w:color="auto"/>
              <w:right w:val="single" w:sz="4" w:space="0" w:color="auto"/>
            </w:tcBorders>
            <w:shd w:val="clear" w:color="auto" w:fill="auto"/>
            <w:noWrap/>
            <w:vAlign w:val="center"/>
            <w:hideMark/>
          </w:tcPr>
          <w:p w14:paraId="0D72B1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4.442</w:t>
            </w:r>
          </w:p>
        </w:tc>
        <w:tc>
          <w:tcPr>
            <w:tcW w:w="1098" w:type="dxa"/>
            <w:tcBorders>
              <w:top w:val="nil"/>
              <w:left w:val="nil"/>
              <w:bottom w:val="single" w:sz="4" w:space="0" w:color="auto"/>
              <w:right w:val="single" w:sz="4" w:space="0" w:color="auto"/>
            </w:tcBorders>
            <w:shd w:val="clear" w:color="auto" w:fill="auto"/>
            <w:noWrap/>
            <w:vAlign w:val="center"/>
            <w:hideMark/>
          </w:tcPr>
          <w:p w14:paraId="041AE7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4.353</w:t>
            </w:r>
          </w:p>
        </w:tc>
        <w:tc>
          <w:tcPr>
            <w:tcW w:w="1579" w:type="dxa"/>
            <w:tcBorders>
              <w:top w:val="nil"/>
              <w:left w:val="nil"/>
              <w:bottom w:val="single" w:sz="4" w:space="0" w:color="auto"/>
              <w:right w:val="single" w:sz="4" w:space="0" w:color="auto"/>
            </w:tcBorders>
            <w:shd w:val="clear" w:color="auto" w:fill="auto"/>
            <w:noWrap/>
            <w:vAlign w:val="center"/>
            <w:hideMark/>
          </w:tcPr>
          <w:p w14:paraId="173F3C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214.81</w:t>
            </w:r>
          </w:p>
        </w:tc>
        <w:tc>
          <w:tcPr>
            <w:tcW w:w="1579" w:type="dxa"/>
            <w:tcBorders>
              <w:top w:val="nil"/>
              <w:left w:val="nil"/>
              <w:bottom w:val="single" w:sz="4" w:space="0" w:color="auto"/>
              <w:right w:val="single" w:sz="8" w:space="0" w:color="auto"/>
            </w:tcBorders>
            <w:shd w:val="clear" w:color="auto" w:fill="auto"/>
            <w:noWrap/>
            <w:vAlign w:val="center"/>
            <w:hideMark/>
          </w:tcPr>
          <w:p w14:paraId="700B1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-212.6345</w:t>
            </w:r>
          </w:p>
        </w:tc>
      </w:tr>
      <w:tr w:rsidR="00CC3D6F" w:rsidRPr="00CC3D6F" w14:paraId="4CA035C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554E2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w:t>
            </w:r>
          </w:p>
        </w:tc>
        <w:tc>
          <w:tcPr>
            <w:tcW w:w="1576" w:type="dxa"/>
            <w:tcBorders>
              <w:top w:val="nil"/>
              <w:left w:val="nil"/>
              <w:bottom w:val="single" w:sz="4" w:space="0" w:color="auto"/>
              <w:right w:val="single" w:sz="4" w:space="0" w:color="auto"/>
            </w:tcBorders>
            <w:shd w:val="clear" w:color="auto" w:fill="auto"/>
            <w:noWrap/>
            <w:vAlign w:val="center"/>
            <w:hideMark/>
          </w:tcPr>
          <w:p w14:paraId="648B34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B760C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95.477</w:t>
            </w:r>
          </w:p>
        </w:tc>
        <w:tc>
          <w:tcPr>
            <w:tcW w:w="1679" w:type="dxa"/>
            <w:tcBorders>
              <w:top w:val="nil"/>
              <w:left w:val="nil"/>
              <w:bottom w:val="single" w:sz="4" w:space="0" w:color="auto"/>
              <w:right w:val="single" w:sz="4" w:space="0" w:color="auto"/>
            </w:tcBorders>
            <w:shd w:val="clear" w:color="auto" w:fill="auto"/>
            <w:noWrap/>
            <w:vAlign w:val="center"/>
            <w:hideMark/>
          </w:tcPr>
          <w:p w14:paraId="0AD1C9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56.029</w:t>
            </w:r>
          </w:p>
        </w:tc>
        <w:tc>
          <w:tcPr>
            <w:tcW w:w="1400" w:type="dxa"/>
            <w:tcBorders>
              <w:top w:val="nil"/>
              <w:left w:val="nil"/>
              <w:bottom w:val="single" w:sz="4" w:space="0" w:color="auto"/>
              <w:right w:val="single" w:sz="4" w:space="0" w:color="auto"/>
            </w:tcBorders>
            <w:shd w:val="clear" w:color="auto" w:fill="auto"/>
            <w:noWrap/>
            <w:vAlign w:val="center"/>
            <w:hideMark/>
          </w:tcPr>
          <w:p w14:paraId="2D1FA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w:t>
            </w:r>
          </w:p>
        </w:tc>
        <w:tc>
          <w:tcPr>
            <w:tcW w:w="960" w:type="dxa"/>
            <w:tcBorders>
              <w:top w:val="nil"/>
              <w:left w:val="nil"/>
              <w:bottom w:val="single" w:sz="4" w:space="0" w:color="auto"/>
              <w:right w:val="single" w:sz="4" w:space="0" w:color="auto"/>
            </w:tcBorders>
            <w:shd w:val="clear" w:color="auto" w:fill="auto"/>
            <w:noWrap/>
            <w:vAlign w:val="center"/>
            <w:hideMark/>
          </w:tcPr>
          <w:p w14:paraId="331FD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66CC8B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5.041</w:t>
            </w:r>
          </w:p>
        </w:tc>
        <w:tc>
          <w:tcPr>
            <w:tcW w:w="1579" w:type="dxa"/>
            <w:tcBorders>
              <w:top w:val="nil"/>
              <w:left w:val="nil"/>
              <w:bottom w:val="single" w:sz="4" w:space="0" w:color="auto"/>
              <w:right w:val="single" w:sz="4" w:space="0" w:color="auto"/>
            </w:tcBorders>
            <w:shd w:val="clear" w:color="auto" w:fill="auto"/>
            <w:noWrap/>
            <w:vAlign w:val="center"/>
            <w:hideMark/>
          </w:tcPr>
          <w:p w14:paraId="5013C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4.938</w:t>
            </w:r>
          </w:p>
        </w:tc>
        <w:tc>
          <w:tcPr>
            <w:tcW w:w="1104" w:type="dxa"/>
            <w:tcBorders>
              <w:top w:val="nil"/>
              <w:left w:val="nil"/>
              <w:bottom w:val="single" w:sz="4" w:space="0" w:color="auto"/>
              <w:right w:val="single" w:sz="4" w:space="0" w:color="auto"/>
            </w:tcBorders>
            <w:shd w:val="clear" w:color="auto" w:fill="auto"/>
            <w:noWrap/>
            <w:vAlign w:val="center"/>
            <w:hideMark/>
          </w:tcPr>
          <w:p w14:paraId="21AB0C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0.815</w:t>
            </w:r>
          </w:p>
        </w:tc>
        <w:tc>
          <w:tcPr>
            <w:tcW w:w="1104" w:type="dxa"/>
            <w:tcBorders>
              <w:top w:val="nil"/>
              <w:left w:val="nil"/>
              <w:bottom w:val="single" w:sz="4" w:space="0" w:color="auto"/>
              <w:right w:val="single" w:sz="4" w:space="0" w:color="auto"/>
            </w:tcBorders>
            <w:shd w:val="clear" w:color="auto" w:fill="auto"/>
            <w:noWrap/>
            <w:vAlign w:val="center"/>
            <w:hideMark/>
          </w:tcPr>
          <w:p w14:paraId="39FA42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-0.806</w:t>
            </w:r>
          </w:p>
        </w:tc>
        <w:tc>
          <w:tcPr>
            <w:tcW w:w="1098" w:type="dxa"/>
            <w:tcBorders>
              <w:top w:val="nil"/>
              <w:left w:val="nil"/>
              <w:bottom w:val="single" w:sz="4" w:space="0" w:color="auto"/>
              <w:right w:val="single" w:sz="4" w:space="0" w:color="auto"/>
            </w:tcBorders>
            <w:shd w:val="clear" w:color="auto" w:fill="auto"/>
            <w:noWrap/>
            <w:vAlign w:val="center"/>
            <w:hideMark/>
          </w:tcPr>
          <w:p w14:paraId="50DB40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3.591</w:t>
            </w:r>
          </w:p>
        </w:tc>
        <w:tc>
          <w:tcPr>
            <w:tcW w:w="1098" w:type="dxa"/>
            <w:tcBorders>
              <w:top w:val="nil"/>
              <w:left w:val="nil"/>
              <w:bottom w:val="single" w:sz="4" w:space="0" w:color="auto"/>
              <w:right w:val="single" w:sz="4" w:space="0" w:color="auto"/>
            </w:tcBorders>
            <w:shd w:val="clear" w:color="auto" w:fill="auto"/>
            <w:noWrap/>
            <w:vAlign w:val="center"/>
            <w:hideMark/>
          </w:tcPr>
          <w:p w14:paraId="0658A7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3.518</w:t>
            </w:r>
          </w:p>
        </w:tc>
        <w:tc>
          <w:tcPr>
            <w:tcW w:w="1579" w:type="dxa"/>
            <w:tcBorders>
              <w:top w:val="nil"/>
              <w:left w:val="nil"/>
              <w:bottom w:val="single" w:sz="4" w:space="0" w:color="auto"/>
              <w:right w:val="single" w:sz="4" w:space="0" w:color="auto"/>
            </w:tcBorders>
            <w:shd w:val="clear" w:color="auto" w:fill="auto"/>
            <w:noWrap/>
            <w:vAlign w:val="center"/>
            <w:hideMark/>
          </w:tcPr>
          <w:p w14:paraId="122D8C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208.9009</w:t>
            </w:r>
          </w:p>
        </w:tc>
        <w:tc>
          <w:tcPr>
            <w:tcW w:w="1579" w:type="dxa"/>
            <w:tcBorders>
              <w:top w:val="nil"/>
              <w:left w:val="nil"/>
              <w:bottom w:val="single" w:sz="4" w:space="0" w:color="auto"/>
              <w:right w:val="single" w:sz="8" w:space="0" w:color="auto"/>
            </w:tcBorders>
            <w:shd w:val="clear" w:color="auto" w:fill="auto"/>
            <w:noWrap/>
            <w:vAlign w:val="center"/>
            <w:hideMark/>
          </w:tcPr>
          <w:p w14:paraId="788620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-206.7668</w:t>
            </w:r>
          </w:p>
        </w:tc>
      </w:tr>
      <w:tr w:rsidR="00CC3D6F" w:rsidRPr="00CC3D6F" w14:paraId="347A71EB"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93B34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2-2</w:t>
            </w:r>
          </w:p>
        </w:tc>
        <w:tc>
          <w:tcPr>
            <w:tcW w:w="1576" w:type="dxa"/>
            <w:tcBorders>
              <w:top w:val="nil"/>
              <w:left w:val="nil"/>
              <w:bottom w:val="single" w:sz="4" w:space="0" w:color="auto"/>
              <w:right w:val="single" w:sz="4" w:space="0" w:color="auto"/>
            </w:tcBorders>
            <w:shd w:val="clear" w:color="auto" w:fill="auto"/>
            <w:noWrap/>
            <w:vAlign w:val="center"/>
            <w:hideMark/>
          </w:tcPr>
          <w:p w14:paraId="2F4EC2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B7CFC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100.416</w:t>
            </w:r>
          </w:p>
        </w:tc>
        <w:tc>
          <w:tcPr>
            <w:tcW w:w="1679" w:type="dxa"/>
            <w:tcBorders>
              <w:top w:val="nil"/>
              <w:left w:val="nil"/>
              <w:bottom w:val="single" w:sz="4" w:space="0" w:color="auto"/>
              <w:right w:val="single" w:sz="4" w:space="0" w:color="auto"/>
            </w:tcBorders>
            <w:shd w:val="clear" w:color="auto" w:fill="auto"/>
            <w:noWrap/>
            <w:vAlign w:val="center"/>
            <w:hideMark/>
          </w:tcPr>
          <w:p w14:paraId="04EC38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46.05</w:t>
            </w:r>
          </w:p>
        </w:tc>
        <w:tc>
          <w:tcPr>
            <w:tcW w:w="1400" w:type="dxa"/>
            <w:tcBorders>
              <w:top w:val="nil"/>
              <w:left w:val="nil"/>
              <w:bottom w:val="single" w:sz="4" w:space="0" w:color="auto"/>
              <w:right w:val="single" w:sz="4" w:space="0" w:color="auto"/>
            </w:tcBorders>
            <w:shd w:val="clear" w:color="auto" w:fill="auto"/>
            <w:noWrap/>
            <w:vAlign w:val="center"/>
            <w:hideMark/>
          </w:tcPr>
          <w:p w14:paraId="754D4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13A70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29F653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69EEC8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08970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0.654</w:t>
            </w:r>
          </w:p>
        </w:tc>
        <w:tc>
          <w:tcPr>
            <w:tcW w:w="1104" w:type="dxa"/>
            <w:tcBorders>
              <w:top w:val="nil"/>
              <w:left w:val="nil"/>
              <w:bottom w:val="single" w:sz="4" w:space="0" w:color="auto"/>
              <w:right w:val="single" w:sz="4" w:space="0" w:color="auto"/>
            </w:tcBorders>
            <w:shd w:val="clear" w:color="auto" w:fill="auto"/>
            <w:noWrap/>
            <w:vAlign w:val="center"/>
            <w:hideMark/>
          </w:tcPr>
          <w:p w14:paraId="24BCA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-0.649</w:t>
            </w:r>
          </w:p>
        </w:tc>
        <w:tc>
          <w:tcPr>
            <w:tcW w:w="1098" w:type="dxa"/>
            <w:tcBorders>
              <w:top w:val="nil"/>
              <w:left w:val="nil"/>
              <w:bottom w:val="single" w:sz="4" w:space="0" w:color="auto"/>
              <w:right w:val="single" w:sz="4" w:space="0" w:color="auto"/>
            </w:tcBorders>
            <w:shd w:val="clear" w:color="auto" w:fill="auto"/>
            <w:noWrap/>
            <w:vAlign w:val="center"/>
            <w:hideMark/>
          </w:tcPr>
          <w:p w14:paraId="74BA6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2.315</w:t>
            </w:r>
          </w:p>
        </w:tc>
        <w:tc>
          <w:tcPr>
            <w:tcW w:w="1098" w:type="dxa"/>
            <w:tcBorders>
              <w:top w:val="nil"/>
              <w:left w:val="nil"/>
              <w:bottom w:val="single" w:sz="4" w:space="0" w:color="auto"/>
              <w:right w:val="single" w:sz="4" w:space="0" w:color="auto"/>
            </w:tcBorders>
            <w:shd w:val="clear" w:color="auto" w:fill="auto"/>
            <w:noWrap/>
            <w:vAlign w:val="center"/>
            <w:hideMark/>
          </w:tcPr>
          <w:p w14:paraId="2F4F12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2.278</w:t>
            </w:r>
          </w:p>
        </w:tc>
        <w:tc>
          <w:tcPr>
            <w:tcW w:w="1579" w:type="dxa"/>
            <w:tcBorders>
              <w:top w:val="nil"/>
              <w:left w:val="nil"/>
              <w:bottom w:val="single" w:sz="4" w:space="0" w:color="auto"/>
              <w:right w:val="single" w:sz="4" w:space="0" w:color="auto"/>
            </w:tcBorders>
            <w:shd w:val="clear" w:color="auto" w:fill="auto"/>
            <w:noWrap/>
            <w:vAlign w:val="center"/>
            <w:hideMark/>
          </w:tcPr>
          <w:p w14:paraId="0774A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167.6654</w:t>
            </w:r>
          </w:p>
        </w:tc>
        <w:tc>
          <w:tcPr>
            <w:tcW w:w="1579" w:type="dxa"/>
            <w:tcBorders>
              <w:top w:val="nil"/>
              <w:left w:val="nil"/>
              <w:bottom w:val="single" w:sz="4" w:space="0" w:color="auto"/>
              <w:right w:val="single" w:sz="8" w:space="0" w:color="auto"/>
            </w:tcBorders>
            <w:shd w:val="clear" w:color="auto" w:fill="auto"/>
            <w:noWrap/>
            <w:vAlign w:val="center"/>
            <w:hideMark/>
          </w:tcPr>
          <w:p w14:paraId="21B19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-166.3387</w:t>
            </w:r>
          </w:p>
        </w:tc>
      </w:tr>
      <w:tr w:rsidR="00CC3D6F" w:rsidRPr="00CC3D6F" w14:paraId="7ABC094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8710EB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2-2</w:t>
            </w:r>
          </w:p>
        </w:tc>
        <w:tc>
          <w:tcPr>
            <w:tcW w:w="1576" w:type="dxa"/>
            <w:tcBorders>
              <w:top w:val="nil"/>
              <w:left w:val="nil"/>
              <w:bottom w:val="single" w:sz="4" w:space="0" w:color="auto"/>
              <w:right w:val="single" w:sz="4" w:space="0" w:color="auto"/>
            </w:tcBorders>
            <w:shd w:val="clear" w:color="auto" w:fill="auto"/>
            <w:noWrap/>
            <w:vAlign w:val="center"/>
            <w:hideMark/>
          </w:tcPr>
          <w:p w14:paraId="044DCA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74D83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100.42</w:t>
            </w:r>
          </w:p>
        </w:tc>
        <w:tc>
          <w:tcPr>
            <w:tcW w:w="1679" w:type="dxa"/>
            <w:tcBorders>
              <w:top w:val="nil"/>
              <w:left w:val="nil"/>
              <w:bottom w:val="single" w:sz="4" w:space="0" w:color="auto"/>
              <w:right w:val="single" w:sz="4" w:space="0" w:color="auto"/>
            </w:tcBorders>
            <w:shd w:val="clear" w:color="auto" w:fill="auto"/>
            <w:noWrap/>
            <w:vAlign w:val="center"/>
            <w:hideMark/>
          </w:tcPr>
          <w:p w14:paraId="33CA28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46.04</w:t>
            </w:r>
          </w:p>
        </w:tc>
        <w:tc>
          <w:tcPr>
            <w:tcW w:w="1400" w:type="dxa"/>
            <w:tcBorders>
              <w:top w:val="nil"/>
              <w:left w:val="nil"/>
              <w:bottom w:val="single" w:sz="4" w:space="0" w:color="auto"/>
              <w:right w:val="single" w:sz="4" w:space="0" w:color="auto"/>
            </w:tcBorders>
            <w:shd w:val="clear" w:color="auto" w:fill="auto"/>
            <w:noWrap/>
            <w:vAlign w:val="center"/>
            <w:hideMark/>
          </w:tcPr>
          <w:p w14:paraId="6D878D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4487B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BB17B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12E05E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449AEE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06B3DE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-0.928</w:t>
            </w:r>
          </w:p>
        </w:tc>
        <w:tc>
          <w:tcPr>
            <w:tcW w:w="1098" w:type="dxa"/>
            <w:tcBorders>
              <w:top w:val="nil"/>
              <w:left w:val="nil"/>
              <w:bottom w:val="single" w:sz="4" w:space="0" w:color="auto"/>
              <w:right w:val="single" w:sz="4" w:space="0" w:color="auto"/>
            </w:tcBorders>
            <w:shd w:val="clear" w:color="auto" w:fill="auto"/>
            <w:noWrap/>
            <w:vAlign w:val="center"/>
            <w:hideMark/>
          </w:tcPr>
          <w:p w14:paraId="3D6EA3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1098" w:type="dxa"/>
            <w:tcBorders>
              <w:top w:val="nil"/>
              <w:left w:val="nil"/>
              <w:bottom w:val="single" w:sz="4" w:space="0" w:color="auto"/>
              <w:right w:val="single" w:sz="4" w:space="0" w:color="auto"/>
            </w:tcBorders>
            <w:shd w:val="clear" w:color="auto" w:fill="auto"/>
            <w:noWrap/>
            <w:vAlign w:val="center"/>
            <w:hideMark/>
          </w:tcPr>
          <w:p w14:paraId="589135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5.825</w:t>
            </w:r>
          </w:p>
        </w:tc>
        <w:tc>
          <w:tcPr>
            <w:tcW w:w="1579" w:type="dxa"/>
            <w:tcBorders>
              <w:top w:val="nil"/>
              <w:left w:val="nil"/>
              <w:bottom w:val="single" w:sz="4" w:space="0" w:color="auto"/>
              <w:right w:val="single" w:sz="4" w:space="0" w:color="auto"/>
            </w:tcBorders>
            <w:shd w:val="clear" w:color="auto" w:fill="auto"/>
            <w:noWrap/>
            <w:vAlign w:val="center"/>
            <w:hideMark/>
          </w:tcPr>
          <w:p w14:paraId="55C984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167.665</w:t>
            </w:r>
          </w:p>
        </w:tc>
        <w:tc>
          <w:tcPr>
            <w:tcW w:w="1579" w:type="dxa"/>
            <w:tcBorders>
              <w:top w:val="nil"/>
              <w:left w:val="nil"/>
              <w:bottom w:val="single" w:sz="4" w:space="0" w:color="auto"/>
              <w:right w:val="single" w:sz="8" w:space="0" w:color="auto"/>
            </w:tcBorders>
            <w:shd w:val="clear" w:color="auto" w:fill="auto"/>
            <w:noWrap/>
            <w:vAlign w:val="center"/>
            <w:hideMark/>
          </w:tcPr>
          <w:p w14:paraId="2EF7F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-166.3391</w:t>
            </w:r>
          </w:p>
        </w:tc>
      </w:tr>
      <w:tr w:rsidR="00CC3D6F" w:rsidRPr="00CC3D6F" w14:paraId="0FAB85A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ABC87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2-2</w:t>
            </w:r>
          </w:p>
        </w:tc>
        <w:tc>
          <w:tcPr>
            <w:tcW w:w="1576" w:type="dxa"/>
            <w:tcBorders>
              <w:top w:val="nil"/>
              <w:left w:val="nil"/>
              <w:bottom w:val="single" w:sz="4" w:space="0" w:color="auto"/>
              <w:right w:val="single" w:sz="4" w:space="0" w:color="auto"/>
            </w:tcBorders>
            <w:shd w:val="clear" w:color="auto" w:fill="auto"/>
            <w:noWrap/>
            <w:vAlign w:val="center"/>
            <w:hideMark/>
          </w:tcPr>
          <w:p w14:paraId="4DAD58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E2170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100.432</w:t>
            </w:r>
          </w:p>
        </w:tc>
        <w:tc>
          <w:tcPr>
            <w:tcW w:w="1679" w:type="dxa"/>
            <w:tcBorders>
              <w:top w:val="nil"/>
              <w:left w:val="nil"/>
              <w:bottom w:val="single" w:sz="4" w:space="0" w:color="auto"/>
              <w:right w:val="single" w:sz="4" w:space="0" w:color="auto"/>
            </w:tcBorders>
            <w:shd w:val="clear" w:color="auto" w:fill="auto"/>
            <w:noWrap/>
            <w:vAlign w:val="center"/>
            <w:hideMark/>
          </w:tcPr>
          <w:p w14:paraId="33D70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46.017</w:t>
            </w:r>
          </w:p>
        </w:tc>
        <w:tc>
          <w:tcPr>
            <w:tcW w:w="1400" w:type="dxa"/>
            <w:tcBorders>
              <w:top w:val="nil"/>
              <w:left w:val="nil"/>
              <w:bottom w:val="single" w:sz="4" w:space="0" w:color="auto"/>
              <w:right w:val="single" w:sz="4" w:space="0" w:color="auto"/>
            </w:tcBorders>
            <w:shd w:val="clear" w:color="auto" w:fill="auto"/>
            <w:noWrap/>
            <w:vAlign w:val="center"/>
            <w:hideMark/>
          </w:tcPr>
          <w:p w14:paraId="5B884B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609.4</w:t>
            </w:r>
          </w:p>
        </w:tc>
        <w:tc>
          <w:tcPr>
            <w:tcW w:w="960" w:type="dxa"/>
            <w:tcBorders>
              <w:top w:val="nil"/>
              <w:left w:val="nil"/>
              <w:bottom w:val="single" w:sz="4" w:space="0" w:color="auto"/>
              <w:right w:val="single" w:sz="4" w:space="0" w:color="auto"/>
            </w:tcBorders>
            <w:shd w:val="clear" w:color="auto" w:fill="auto"/>
            <w:noWrap/>
            <w:vAlign w:val="center"/>
            <w:hideMark/>
          </w:tcPr>
          <w:p w14:paraId="16C76D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BC4F0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4.676</w:t>
            </w:r>
          </w:p>
        </w:tc>
        <w:tc>
          <w:tcPr>
            <w:tcW w:w="1579" w:type="dxa"/>
            <w:tcBorders>
              <w:top w:val="nil"/>
              <w:left w:val="nil"/>
              <w:bottom w:val="single" w:sz="4" w:space="0" w:color="auto"/>
              <w:right w:val="single" w:sz="4" w:space="0" w:color="auto"/>
            </w:tcBorders>
            <w:shd w:val="clear" w:color="auto" w:fill="auto"/>
            <w:noWrap/>
            <w:vAlign w:val="center"/>
            <w:hideMark/>
          </w:tcPr>
          <w:p w14:paraId="4D4B88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4.602</w:t>
            </w:r>
          </w:p>
        </w:tc>
        <w:tc>
          <w:tcPr>
            <w:tcW w:w="1104" w:type="dxa"/>
            <w:tcBorders>
              <w:top w:val="nil"/>
              <w:left w:val="nil"/>
              <w:bottom w:val="single" w:sz="4" w:space="0" w:color="auto"/>
              <w:right w:val="single" w:sz="4" w:space="0" w:color="auto"/>
            </w:tcBorders>
            <w:shd w:val="clear" w:color="auto" w:fill="auto"/>
            <w:noWrap/>
            <w:vAlign w:val="center"/>
            <w:hideMark/>
          </w:tcPr>
          <w:p w14:paraId="65B569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7B9CD3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-0.928</w:t>
            </w:r>
          </w:p>
        </w:tc>
        <w:tc>
          <w:tcPr>
            <w:tcW w:w="1098" w:type="dxa"/>
            <w:tcBorders>
              <w:top w:val="nil"/>
              <w:left w:val="nil"/>
              <w:bottom w:val="single" w:sz="4" w:space="0" w:color="auto"/>
              <w:right w:val="single" w:sz="4" w:space="0" w:color="auto"/>
            </w:tcBorders>
            <w:shd w:val="clear" w:color="auto" w:fill="auto"/>
            <w:noWrap/>
            <w:vAlign w:val="center"/>
            <w:hideMark/>
          </w:tcPr>
          <w:p w14:paraId="4A6AAF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1098" w:type="dxa"/>
            <w:tcBorders>
              <w:top w:val="nil"/>
              <w:left w:val="nil"/>
              <w:bottom w:val="single" w:sz="4" w:space="0" w:color="auto"/>
              <w:right w:val="single" w:sz="4" w:space="0" w:color="auto"/>
            </w:tcBorders>
            <w:shd w:val="clear" w:color="auto" w:fill="auto"/>
            <w:noWrap/>
            <w:vAlign w:val="center"/>
            <w:hideMark/>
          </w:tcPr>
          <w:p w14:paraId="79D56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5.825</w:t>
            </w:r>
          </w:p>
        </w:tc>
        <w:tc>
          <w:tcPr>
            <w:tcW w:w="1579" w:type="dxa"/>
            <w:tcBorders>
              <w:top w:val="nil"/>
              <w:left w:val="nil"/>
              <w:bottom w:val="single" w:sz="4" w:space="0" w:color="auto"/>
              <w:right w:val="single" w:sz="4" w:space="0" w:color="auto"/>
            </w:tcBorders>
            <w:shd w:val="clear" w:color="auto" w:fill="auto"/>
            <w:noWrap/>
            <w:vAlign w:val="center"/>
            <w:hideMark/>
          </w:tcPr>
          <w:p w14:paraId="0BF753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167.6648</w:t>
            </w:r>
          </w:p>
        </w:tc>
        <w:tc>
          <w:tcPr>
            <w:tcW w:w="1579" w:type="dxa"/>
            <w:tcBorders>
              <w:top w:val="nil"/>
              <w:left w:val="nil"/>
              <w:bottom w:val="single" w:sz="4" w:space="0" w:color="auto"/>
              <w:right w:val="single" w:sz="8" w:space="0" w:color="auto"/>
            </w:tcBorders>
            <w:shd w:val="clear" w:color="auto" w:fill="auto"/>
            <w:noWrap/>
            <w:vAlign w:val="center"/>
            <w:hideMark/>
          </w:tcPr>
          <w:p w14:paraId="2A3A0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-166.3393</w:t>
            </w:r>
          </w:p>
        </w:tc>
      </w:tr>
      <w:tr w:rsidR="00CC3D6F" w:rsidRPr="00CC3D6F" w14:paraId="1891187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233D7B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пос. НДРСУ</w:t>
            </w:r>
          </w:p>
        </w:tc>
        <w:tc>
          <w:tcPr>
            <w:tcW w:w="1576" w:type="dxa"/>
            <w:tcBorders>
              <w:top w:val="nil"/>
              <w:left w:val="nil"/>
              <w:bottom w:val="single" w:sz="4" w:space="0" w:color="auto"/>
              <w:right w:val="single" w:sz="4" w:space="0" w:color="auto"/>
            </w:tcBorders>
            <w:shd w:val="clear" w:color="auto" w:fill="auto"/>
            <w:noWrap/>
            <w:vAlign w:val="center"/>
            <w:hideMark/>
          </w:tcPr>
          <w:p w14:paraId="59E6BB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A2D7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105.034</w:t>
            </w:r>
          </w:p>
        </w:tc>
        <w:tc>
          <w:tcPr>
            <w:tcW w:w="1679" w:type="dxa"/>
            <w:tcBorders>
              <w:top w:val="nil"/>
              <w:left w:val="nil"/>
              <w:bottom w:val="single" w:sz="4" w:space="0" w:color="auto"/>
              <w:right w:val="single" w:sz="4" w:space="0" w:color="auto"/>
            </w:tcBorders>
            <w:shd w:val="clear" w:color="auto" w:fill="auto"/>
            <w:noWrap/>
            <w:vAlign w:val="center"/>
            <w:hideMark/>
          </w:tcPr>
          <w:p w14:paraId="192FA4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36.739</w:t>
            </w:r>
          </w:p>
        </w:tc>
        <w:tc>
          <w:tcPr>
            <w:tcW w:w="1400" w:type="dxa"/>
            <w:tcBorders>
              <w:top w:val="nil"/>
              <w:left w:val="nil"/>
              <w:bottom w:val="single" w:sz="4" w:space="0" w:color="auto"/>
              <w:right w:val="single" w:sz="4" w:space="0" w:color="auto"/>
            </w:tcBorders>
            <w:shd w:val="clear" w:color="auto" w:fill="auto"/>
            <w:noWrap/>
            <w:vAlign w:val="center"/>
            <w:hideMark/>
          </w:tcPr>
          <w:p w14:paraId="53D500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D77F0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D5F54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1579" w:type="dxa"/>
            <w:tcBorders>
              <w:top w:val="nil"/>
              <w:left w:val="nil"/>
              <w:bottom w:val="single" w:sz="4" w:space="0" w:color="auto"/>
              <w:right w:val="single" w:sz="4" w:space="0" w:color="auto"/>
            </w:tcBorders>
            <w:shd w:val="clear" w:color="auto" w:fill="auto"/>
            <w:noWrap/>
            <w:vAlign w:val="center"/>
            <w:hideMark/>
          </w:tcPr>
          <w:p w14:paraId="7D3A9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0.025</w:t>
            </w:r>
          </w:p>
        </w:tc>
        <w:tc>
          <w:tcPr>
            <w:tcW w:w="1104" w:type="dxa"/>
            <w:tcBorders>
              <w:top w:val="nil"/>
              <w:left w:val="nil"/>
              <w:bottom w:val="single" w:sz="4" w:space="0" w:color="auto"/>
              <w:right w:val="single" w:sz="4" w:space="0" w:color="auto"/>
            </w:tcBorders>
            <w:shd w:val="clear" w:color="auto" w:fill="auto"/>
            <w:noWrap/>
            <w:vAlign w:val="center"/>
            <w:hideMark/>
          </w:tcPr>
          <w:p w14:paraId="4B1392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48F807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-0.928</w:t>
            </w:r>
          </w:p>
        </w:tc>
        <w:tc>
          <w:tcPr>
            <w:tcW w:w="1098" w:type="dxa"/>
            <w:tcBorders>
              <w:top w:val="nil"/>
              <w:left w:val="nil"/>
              <w:bottom w:val="single" w:sz="4" w:space="0" w:color="auto"/>
              <w:right w:val="single" w:sz="4" w:space="0" w:color="auto"/>
            </w:tcBorders>
            <w:shd w:val="clear" w:color="auto" w:fill="auto"/>
            <w:noWrap/>
            <w:vAlign w:val="center"/>
            <w:hideMark/>
          </w:tcPr>
          <w:p w14:paraId="6E41DA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5.913</w:t>
            </w:r>
          </w:p>
        </w:tc>
        <w:tc>
          <w:tcPr>
            <w:tcW w:w="1098" w:type="dxa"/>
            <w:tcBorders>
              <w:top w:val="nil"/>
              <w:left w:val="nil"/>
              <w:bottom w:val="single" w:sz="4" w:space="0" w:color="auto"/>
              <w:right w:val="single" w:sz="4" w:space="0" w:color="auto"/>
            </w:tcBorders>
            <w:shd w:val="clear" w:color="auto" w:fill="auto"/>
            <w:noWrap/>
            <w:vAlign w:val="center"/>
            <w:hideMark/>
          </w:tcPr>
          <w:p w14:paraId="6F6595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5.83</w:t>
            </w:r>
          </w:p>
        </w:tc>
        <w:tc>
          <w:tcPr>
            <w:tcW w:w="1579" w:type="dxa"/>
            <w:tcBorders>
              <w:top w:val="nil"/>
              <w:left w:val="nil"/>
              <w:bottom w:val="single" w:sz="4" w:space="0" w:color="auto"/>
              <w:right w:val="single" w:sz="4" w:space="0" w:color="auto"/>
            </w:tcBorders>
            <w:shd w:val="clear" w:color="auto" w:fill="auto"/>
            <w:noWrap/>
            <w:vAlign w:val="center"/>
            <w:hideMark/>
          </w:tcPr>
          <w:p w14:paraId="27173E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167.5889</w:t>
            </w:r>
          </w:p>
        </w:tc>
        <w:tc>
          <w:tcPr>
            <w:tcW w:w="1579" w:type="dxa"/>
            <w:tcBorders>
              <w:top w:val="nil"/>
              <w:left w:val="nil"/>
              <w:bottom w:val="single" w:sz="4" w:space="0" w:color="auto"/>
              <w:right w:val="single" w:sz="8" w:space="0" w:color="auto"/>
            </w:tcBorders>
            <w:shd w:val="clear" w:color="auto" w:fill="auto"/>
            <w:noWrap/>
            <w:vAlign w:val="center"/>
            <w:hideMark/>
          </w:tcPr>
          <w:p w14:paraId="41BA0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-166.4152</w:t>
            </w:r>
          </w:p>
        </w:tc>
      </w:tr>
      <w:tr w:rsidR="00CC3D6F" w:rsidRPr="00CC3D6F" w14:paraId="2D54C2C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16421D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НДРСУ</w:t>
            </w:r>
          </w:p>
        </w:tc>
        <w:tc>
          <w:tcPr>
            <w:tcW w:w="1576" w:type="dxa"/>
            <w:tcBorders>
              <w:top w:val="nil"/>
              <w:left w:val="nil"/>
              <w:bottom w:val="single" w:sz="4" w:space="0" w:color="auto"/>
              <w:right w:val="single" w:sz="4" w:space="0" w:color="auto"/>
            </w:tcBorders>
            <w:shd w:val="clear" w:color="auto" w:fill="auto"/>
            <w:noWrap/>
            <w:vAlign w:val="center"/>
            <w:hideMark/>
          </w:tcPr>
          <w:p w14:paraId="4972E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0991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105.06</w:t>
            </w:r>
          </w:p>
        </w:tc>
        <w:tc>
          <w:tcPr>
            <w:tcW w:w="1679" w:type="dxa"/>
            <w:tcBorders>
              <w:top w:val="nil"/>
              <w:left w:val="nil"/>
              <w:bottom w:val="single" w:sz="4" w:space="0" w:color="auto"/>
              <w:right w:val="single" w:sz="4" w:space="0" w:color="auto"/>
            </w:tcBorders>
            <w:shd w:val="clear" w:color="auto" w:fill="auto"/>
            <w:noWrap/>
            <w:vAlign w:val="center"/>
            <w:hideMark/>
          </w:tcPr>
          <w:p w14:paraId="020DD3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36.69</w:t>
            </w:r>
          </w:p>
        </w:tc>
        <w:tc>
          <w:tcPr>
            <w:tcW w:w="1400" w:type="dxa"/>
            <w:tcBorders>
              <w:top w:val="nil"/>
              <w:left w:val="nil"/>
              <w:bottom w:val="single" w:sz="4" w:space="0" w:color="auto"/>
              <w:right w:val="single" w:sz="4" w:space="0" w:color="auto"/>
            </w:tcBorders>
            <w:shd w:val="clear" w:color="auto" w:fill="auto"/>
            <w:noWrap/>
            <w:vAlign w:val="center"/>
            <w:hideMark/>
          </w:tcPr>
          <w:p w14:paraId="677B5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231B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17D441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579" w:type="dxa"/>
            <w:tcBorders>
              <w:top w:val="nil"/>
              <w:left w:val="nil"/>
              <w:bottom w:val="single" w:sz="4" w:space="0" w:color="auto"/>
              <w:right w:val="single" w:sz="4" w:space="0" w:color="auto"/>
            </w:tcBorders>
            <w:shd w:val="clear" w:color="auto" w:fill="auto"/>
            <w:noWrap/>
            <w:vAlign w:val="center"/>
            <w:hideMark/>
          </w:tcPr>
          <w:p w14:paraId="44D983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104" w:type="dxa"/>
            <w:tcBorders>
              <w:top w:val="nil"/>
              <w:left w:val="nil"/>
              <w:bottom w:val="single" w:sz="4" w:space="0" w:color="auto"/>
              <w:right w:val="single" w:sz="4" w:space="0" w:color="auto"/>
            </w:tcBorders>
            <w:shd w:val="clear" w:color="auto" w:fill="auto"/>
            <w:noWrap/>
            <w:vAlign w:val="center"/>
            <w:hideMark/>
          </w:tcPr>
          <w:p w14:paraId="678C6C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2.192</w:t>
            </w:r>
          </w:p>
        </w:tc>
        <w:tc>
          <w:tcPr>
            <w:tcW w:w="1104" w:type="dxa"/>
            <w:tcBorders>
              <w:top w:val="nil"/>
              <w:left w:val="nil"/>
              <w:bottom w:val="single" w:sz="4" w:space="0" w:color="auto"/>
              <w:right w:val="single" w:sz="4" w:space="0" w:color="auto"/>
            </w:tcBorders>
            <w:shd w:val="clear" w:color="auto" w:fill="auto"/>
            <w:noWrap/>
            <w:vAlign w:val="center"/>
            <w:hideMark/>
          </w:tcPr>
          <w:p w14:paraId="113DF7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-2.185</w:t>
            </w:r>
          </w:p>
        </w:tc>
        <w:tc>
          <w:tcPr>
            <w:tcW w:w="1098" w:type="dxa"/>
            <w:tcBorders>
              <w:top w:val="nil"/>
              <w:left w:val="nil"/>
              <w:bottom w:val="single" w:sz="4" w:space="0" w:color="auto"/>
              <w:right w:val="single" w:sz="4" w:space="0" w:color="auto"/>
            </w:tcBorders>
            <w:shd w:val="clear" w:color="auto" w:fill="auto"/>
            <w:noWrap/>
            <w:vAlign w:val="center"/>
            <w:hideMark/>
          </w:tcPr>
          <w:p w14:paraId="1155A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32.444</w:t>
            </w:r>
          </w:p>
        </w:tc>
        <w:tc>
          <w:tcPr>
            <w:tcW w:w="1098" w:type="dxa"/>
            <w:tcBorders>
              <w:top w:val="nil"/>
              <w:left w:val="nil"/>
              <w:bottom w:val="single" w:sz="4" w:space="0" w:color="auto"/>
              <w:right w:val="single" w:sz="4" w:space="0" w:color="auto"/>
            </w:tcBorders>
            <w:shd w:val="clear" w:color="auto" w:fill="auto"/>
            <w:noWrap/>
            <w:vAlign w:val="center"/>
            <w:hideMark/>
          </w:tcPr>
          <w:p w14:paraId="1E24D8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32.251</w:t>
            </w:r>
          </w:p>
        </w:tc>
        <w:tc>
          <w:tcPr>
            <w:tcW w:w="1579" w:type="dxa"/>
            <w:tcBorders>
              <w:top w:val="nil"/>
              <w:left w:val="nil"/>
              <w:bottom w:val="single" w:sz="4" w:space="0" w:color="auto"/>
              <w:right w:val="single" w:sz="4" w:space="0" w:color="auto"/>
            </w:tcBorders>
            <w:shd w:val="clear" w:color="auto" w:fill="auto"/>
            <w:noWrap/>
            <w:vAlign w:val="center"/>
            <w:hideMark/>
          </w:tcPr>
          <w:p w14:paraId="068BB4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392.8914</w:t>
            </w:r>
          </w:p>
        </w:tc>
        <w:tc>
          <w:tcPr>
            <w:tcW w:w="1579" w:type="dxa"/>
            <w:tcBorders>
              <w:top w:val="nil"/>
              <w:left w:val="nil"/>
              <w:bottom w:val="single" w:sz="4" w:space="0" w:color="auto"/>
              <w:right w:val="single" w:sz="8" w:space="0" w:color="auto"/>
            </w:tcBorders>
            <w:shd w:val="clear" w:color="auto" w:fill="auto"/>
            <w:noWrap/>
            <w:vAlign w:val="center"/>
            <w:hideMark/>
          </w:tcPr>
          <w:p w14:paraId="389E55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-391.7182</w:t>
            </w:r>
          </w:p>
        </w:tc>
      </w:tr>
      <w:tr w:rsidR="00CC3D6F" w:rsidRPr="00CC3D6F" w14:paraId="3C70007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7C0B1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пос. НДРСУ</w:t>
            </w:r>
          </w:p>
        </w:tc>
        <w:tc>
          <w:tcPr>
            <w:tcW w:w="1576" w:type="dxa"/>
            <w:tcBorders>
              <w:top w:val="nil"/>
              <w:left w:val="nil"/>
              <w:bottom w:val="single" w:sz="4" w:space="0" w:color="auto"/>
              <w:right w:val="single" w:sz="4" w:space="0" w:color="auto"/>
            </w:tcBorders>
            <w:shd w:val="clear" w:color="auto" w:fill="auto"/>
            <w:noWrap/>
            <w:vAlign w:val="center"/>
            <w:hideMark/>
          </w:tcPr>
          <w:p w14:paraId="266521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0BE8F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105.124</w:t>
            </w:r>
          </w:p>
        </w:tc>
        <w:tc>
          <w:tcPr>
            <w:tcW w:w="1679" w:type="dxa"/>
            <w:tcBorders>
              <w:top w:val="nil"/>
              <w:left w:val="nil"/>
              <w:bottom w:val="single" w:sz="4" w:space="0" w:color="auto"/>
              <w:right w:val="single" w:sz="4" w:space="0" w:color="auto"/>
            </w:tcBorders>
            <w:shd w:val="clear" w:color="auto" w:fill="auto"/>
            <w:noWrap/>
            <w:vAlign w:val="center"/>
            <w:hideMark/>
          </w:tcPr>
          <w:p w14:paraId="799FB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36.56</w:t>
            </w:r>
          </w:p>
        </w:tc>
        <w:tc>
          <w:tcPr>
            <w:tcW w:w="1400" w:type="dxa"/>
            <w:tcBorders>
              <w:top w:val="nil"/>
              <w:left w:val="nil"/>
              <w:bottom w:val="single" w:sz="4" w:space="0" w:color="auto"/>
              <w:right w:val="single" w:sz="4" w:space="0" w:color="auto"/>
            </w:tcBorders>
            <w:shd w:val="clear" w:color="auto" w:fill="auto"/>
            <w:noWrap/>
            <w:vAlign w:val="center"/>
            <w:hideMark/>
          </w:tcPr>
          <w:p w14:paraId="005E3C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A544D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4F267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579" w:type="dxa"/>
            <w:tcBorders>
              <w:top w:val="nil"/>
              <w:left w:val="nil"/>
              <w:bottom w:val="single" w:sz="4" w:space="0" w:color="auto"/>
              <w:right w:val="single" w:sz="4" w:space="0" w:color="auto"/>
            </w:tcBorders>
            <w:shd w:val="clear" w:color="auto" w:fill="auto"/>
            <w:noWrap/>
            <w:vAlign w:val="center"/>
            <w:hideMark/>
          </w:tcPr>
          <w:p w14:paraId="10C2F5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104" w:type="dxa"/>
            <w:tcBorders>
              <w:top w:val="nil"/>
              <w:left w:val="nil"/>
              <w:bottom w:val="single" w:sz="4" w:space="0" w:color="auto"/>
              <w:right w:val="single" w:sz="4" w:space="0" w:color="auto"/>
            </w:tcBorders>
            <w:shd w:val="clear" w:color="auto" w:fill="auto"/>
            <w:noWrap/>
            <w:vAlign w:val="center"/>
            <w:hideMark/>
          </w:tcPr>
          <w:p w14:paraId="224154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1.167</w:t>
            </w:r>
          </w:p>
        </w:tc>
        <w:tc>
          <w:tcPr>
            <w:tcW w:w="1104" w:type="dxa"/>
            <w:tcBorders>
              <w:top w:val="nil"/>
              <w:left w:val="nil"/>
              <w:bottom w:val="single" w:sz="4" w:space="0" w:color="auto"/>
              <w:right w:val="single" w:sz="4" w:space="0" w:color="auto"/>
            </w:tcBorders>
            <w:shd w:val="clear" w:color="auto" w:fill="auto"/>
            <w:noWrap/>
            <w:vAlign w:val="center"/>
            <w:hideMark/>
          </w:tcPr>
          <w:p w14:paraId="3F469C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1098" w:type="dxa"/>
            <w:tcBorders>
              <w:top w:val="nil"/>
              <w:left w:val="nil"/>
              <w:bottom w:val="single" w:sz="4" w:space="0" w:color="auto"/>
              <w:right w:val="single" w:sz="4" w:space="0" w:color="auto"/>
            </w:tcBorders>
            <w:shd w:val="clear" w:color="auto" w:fill="auto"/>
            <w:noWrap/>
            <w:vAlign w:val="center"/>
            <w:hideMark/>
          </w:tcPr>
          <w:p w14:paraId="12FA8A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9.209</w:t>
            </w:r>
          </w:p>
        </w:tc>
        <w:tc>
          <w:tcPr>
            <w:tcW w:w="1098" w:type="dxa"/>
            <w:tcBorders>
              <w:top w:val="nil"/>
              <w:left w:val="nil"/>
              <w:bottom w:val="single" w:sz="4" w:space="0" w:color="auto"/>
              <w:right w:val="single" w:sz="4" w:space="0" w:color="auto"/>
            </w:tcBorders>
            <w:shd w:val="clear" w:color="auto" w:fill="auto"/>
            <w:noWrap/>
            <w:vAlign w:val="center"/>
            <w:hideMark/>
          </w:tcPr>
          <w:p w14:paraId="30B1F0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w:t>
            </w:r>
          </w:p>
        </w:tc>
        <w:tc>
          <w:tcPr>
            <w:tcW w:w="1579" w:type="dxa"/>
            <w:tcBorders>
              <w:top w:val="nil"/>
              <w:left w:val="nil"/>
              <w:bottom w:val="single" w:sz="4" w:space="0" w:color="auto"/>
              <w:right w:val="single" w:sz="4" w:space="0" w:color="auto"/>
            </w:tcBorders>
            <w:shd w:val="clear" w:color="auto" w:fill="auto"/>
            <w:noWrap/>
            <w:vAlign w:val="center"/>
            <w:hideMark/>
          </w:tcPr>
          <w:p w14:paraId="3561AF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209.2071</w:t>
            </w:r>
          </w:p>
        </w:tc>
        <w:tc>
          <w:tcPr>
            <w:tcW w:w="1579" w:type="dxa"/>
            <w:tcBorders>
              <w:top w:val="nil"/>
              <w:left w:val="nil"/>
              <w:bottom w:val="single" w:sz="4" w:space="0" w:color="auto"/>
              <w:right w:val="single" w:sz="8" w:space="0" w:color="auto"/>
            </w:tcBorders>
            <w:shd w:val="clear" w:color="auto" w:fill="auto"/>
            <w:noWrap/>
            <w:vAlign w:val="center"/>
            <w:hideMark/>
          </w:tcPr>
          <w:p w14:paraId="7FA372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-208.535</w:t>
            </w:r>
          </w:p>
        </w:tc>
      </w:tr>
      <w:tr w:rsidR="00CC3D6F" w:rsidRPr="00CC3D6F" w14:paraId="5B824BA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FCFC2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пос. НДРСУ</w:t>
            </w:r>
          </w:p>
        </w:tc>
        <w:tc>
          <w:tcPr>
            <w:tcW w:w="1576" w:type="dxa"/>
            <w:tcBorders>
              <w:top w:val="nil"/>
              <w:left w:val="nil"/>
              <w:bottom w:val="single" w:sz="4" w:space="0" w:color="auto"/>
              <w:right w:val="single" w:sz="4" w:space="0" w:color="auto"/>
            </w:tcBorders>
            <w:shd w:val="clear" w:color="auto" w:fill="auto"/>
            <w:noWrap/>
            <w:vAlign w:val="center"/>
            <w:hideMark/>
          </w:tcPr>
          <w:p w14:paraId="5065BB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9E2D2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105.162</w:t>
            </w:r>
          </w:p>
        </w:tc>
        <w:tc>
          <w:tcPr>
            <w:tcW w:w="1679" w:type="dxa"/>
            <w:tcBorders>
              <w:top w:val="nil"/>
              <w:left w:val="nil"/>
              <w:bottom w:val="single" w:sz="4" w:space="0" w:color="auto"/>
              <w:right w:val="single" w:sz="4" w:space="0" w:color="auto"/>
            </w:tcBorders>
            <w:shd w:val="clear" w:color="auto" w:fill="auto"/>
            <w:noWrap/>
            <w:vAlign w:val="center"/>
            <w:hideMark/>
          </w:tcPr>
          <w:p w14:paraId="3DA260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36.483</w:t>
            </w:r>
          </w:p>
        </w:tc>
        <w:tc>
          <w:tcPr>
            <w:tcW w:w="1400" w:type="dxa"/>
            <w:tcBorders>
              <w:top w:val="nil"/>
              <w:left w:val="nil"/>
              <w:bottom w:val="single" w:sz="4" w:space="0" w:color="auto"/>
              <w:right w:val="single" w:sz="4" w:space="0" w:color="auto"/>
            </w:tcBorders>
            <w:shd w:val="clear" w:color="auto" w:fill="auto"/>
            <w:noWrap/>
            <w:vAlign w:val="center"/>
            <w:hideMark/>
          </w:tcPr>
          <w:p w14:paraId="19560A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4E9FC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F91F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4E0229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43F3CF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1.167</w:t>
            </w:r>
          </w:p>
        </w:tc>
        <w:tc>
          <w:tcPr>
            <w:tcW w:w="1104" w:type="dxa"/>
            <w:tcBorders>
              <w:top w:val="nil"/>
              <w:left w:val="nil"/>
              <w:bottom w:val="single" w:sz="4" w:space="0" w:color="auto"/>
              <w:right w:val="single" w:sz="4" w:space="0" w:color="auto"/>
            </w:tcBorders>
            <w:shd w:val="clear" w:color="auto" w:fill="auto"/>
            <w:noWrap/>
            <w:vAlign w:val="center"/>
            <w:hideMark/>
          </w:tcPr>
          <w:p w14:paraId="7B6EA4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-1.163</w:t>
            </w:r>
          </w:p>
        </w:tc>
        <w:tc>
          <w:tcPr>
            <w:tcW w:w="1098" w:type="dxa"/>
            <w:tcBorders>
              <w:top w:val="nil"/>
              <w:left w:val="nil"/>
              <w:bottom w:val="single" w:sz="4" w:space="0" w:color="auto"/>
              <w:right w:val="single" w:sz="4" w:space="0" w:color="auto"/>
            </w:tcBorders>
            <w:shd w:val="clear" w:color="auto" w:fill="auto"/>
            <w:noWrap/>
            <w:vAlign w:val="center"/>
            <w:hideMark/>
          </w:tcPr>
          <w:p w14:paraId="5E9941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9.209</w:t>
            </w:r>
          </w:p>
        </w:tc>
        <w:tc>
          <w:tcPr>
            <w:tcW w:w="1098" w:type="dxa"/>
            <w:tcBorders>
              <w:top w:val="nil"/>
              <w:left w:val="nil"/>
              <w:bottom w:val="single" w:sz="4" w:space="0" w:color="auto"/>
              <w:right w:val="single" w:sz="4" w:space="0" w:color="auto"/>
            </w:tcBorders>
            <w:shd w:val="clear" w:color="auto" w:fill="auto"/>
            <w:noWrap/>
            <w:vAlign w:val="center"/>
            <w:hideMark/>
          </w:tcPr>
          <w:p w14:paraId="387E01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w:t>
            </w:r>
          </w:p>
        </w:tc>
        <w:tc>
          <w:tcPr>
            <w:tcW w:w="1579" w:type="dxa"/>
            <w:tcBorders>
              <w:top w:val="nil"/>
              <w:left w:val="nil"/>
              <w:bottom w:val="single" w:sz="4" w:space="0" w:color="auto"/>
              <w:right w:val="single" w:sz="4" w:space="0" w:color="auto"/>
            </w:tcBorders>
            <w:shd w:val="clear" w:color="auto" w:fill="auto"/>
            <w:noWrap/>
            <w:vAlign w:val="center"/>
            <w:hideMark/>
          </w:tcPr>
          <w:p w14:paraId="5504F1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209.2069</w:t>
            </w:r>
          </w:p>
        </w:tc>
        <w:tc>
          <w:tcPr>
            <w:tcW w:w="1579" w:type="dxa"/>
            <w:tcBorders>
              <w:top w:val="nil"/>
              <w:left w:val="nil"/>
              <w:bottom w:val="single" w:sz="4" w:space="0" w:color="auto"/>
              <w:right w:val="single" w:sz="8" w:space="0" w:color="auto"/>
            </w:tcBorders>
            <w:shd w:val="clear" w:color="auto" w:fill="auto"/>
            <w:noWrap/>
            <w:vAlign w:val="center"/>
            <w:hideMark/>
          </w:tcPr>
          <w:p w14:paraId="39A3C9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-208.5352</w:t>
            </w:r>
          </w:p>
        </w:tc>
      </w:tr>
      <w:tr w:rsidR="00CC3D6F" w:rsidRPr="00CC3D6F" w14:paraId="1CE50DA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09D92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НДРСУ-1</w:t>
            </w:r>
          </w:p>
        </w:tc>
        <w:tc>
          <w:tcPr>
            <w:tcW w:w="1576" w:type="dxa"/>
            <w:tcBorders>
              <w:top w:val="nil"/>
              <w:left w:val="nil"/>
              <w:bottom w:val="single" w:sz="4" w:space="0" w:color="auto"/>
              <w:right w:val="single" w:sz="4" w:space="0" w:color="auto"/>
            </w:tcBorders>
            <w:shd w:val="clear" w:color="auto" w:fill="auto"/>
            <w:noWrap/>
            <w:vAlign w:val="center"/>
            <w:hideMark/>
          </w:tcPr>
          <w:p w14:paraId="280809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761C8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105.18</w:t>
            </w:r>
          </w:p>
        </w:tc>
        <w:tc>
          <w:tcPr>
            <w:tcW w:w="1679" w:type="dxa"/>
            <w:tcBorders>
              <w:top w:val="nil"/>
              <w:left w:val="nil"/>
              <w:bottom w:val="single" w:sz="4" w:space="0" w:color="auto"/>
              <w:right w:val="single" w:sz="4" w:space="0" w:color="auto"/>
            </w:tcBorders>
            <w:shd w:val="clear" w:color="auto" w:fill="auto"/>
            <w:noWrap/>
            <w:vAlign w:val="center"/>
            <w:hideMark/>
          </w:tcPr>
          <w:p w14:paraId="5D4B00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36.446</w:t>
            </w:r>
          </w:p>
        </w:tc>
        <w:tc>
          <w:tcPr>
            <w:tcW w:w="1400" w:type="dxa"/>
            <w:tcBorders>
              <w:top w:val="nil"/>
              <w:left w:val="nil"/>
              <w:bottom w:val="single" w:sz="4" w:space="0" w:color="auto"/>
              <w:right w:val="single" w:sz="4" w:space="0" w:color="auto"/>
            </w:tcBorders>
            <w:shd w:val="clear" w:color="auto" w:fill="auto"/>
            <w:noWrap/>
            <w:vAlign w:val="center"/>
            <w:hideMark/>
          </w:tcPr>
          <w:p w14:paraId="2152D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3168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11A62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2E7B1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424C5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0.855</w:t>
            </w:r>
          </w:p>
        </w:tc>
        <w:tc>
          <w:tcPr>
            <w:tcW w:w="1104" w:type="dxa"/>
            <w:tcBorders>
              <w:top w:val="nil"/>
              <w:left w:val="nil"/>
              <w:bottom w:val="single" w:sz="4" w:space="0" w:color="auto"/>
              <w:right w:val="single" w:sz="4" w:space="0" w:color="auto"/>
            </w:tcBorders>
            <w:shd w:val="clear" w:color="auto" w:fill="auto"/>
            <w:noWrap/>
            <w:vAlign w:val="center"/>
            <w:hideMark/>
          </w:tcPr>
          <w:p w14:paraId="0627A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-0.852</w:t>
            </w:r>
          </w:p>
        </w:tc>
        <w:tc>
          <w:tcPr>
            <w:tcW w:w="1098" w:type="dxa"/>
            <w:tcBorders>
              <w:top w:val="nil"/>
              <w:left w:val="nil"/>
              <w:bottom w:val="single" w:sz="4" w:space="0" w:color="auto"/>
              <w:right w:val="single" w:sz="4" w:space="0" w:color="auto"/>
            </w:tcBorders>
            <w:shd w:val="clear" w:color="auto" w:fill="auto"/>
            <w:noWrap/>
            <w:vAlign w:val="center"/>
            <w:hideMark/>
          </w:tcPr>
          <w:p w14:paraId="394DF1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4.944</w:t>
            </w:r>
          </w:p>
        </w:tc>
        <w:tc>
          <w:tcPr>
            <w:tcW w:w="1098" w:type="dxa"/>
            <w:tcBorders>
              <w:top w:val="nil"/>
              <w:left w:val="nil"/>
              <w:bottom w:val="single" w:sz="4" w:space="0" w:color="auto"/>
              <w:right w:val="single" w:sz="4" w:space="0" w:color="auto"/>
            </w:tcBorders>
            <w:shd w:val="clear" w:color="auto" w:fill="auto"/>
            <w:noWrap/>
            <w:vAlign w:val="center"/>
            <w:hideMark/>
          </w:tcPr>
          <w:p w14:paraId="7E23DA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4.909</w:t>
            </w:r>
          </w:p>
        </w:tc>
        <w:tc>
          <w:tcPr>
            <w:tcW w:w="1579" w:type="dxa"/>
            <w:tcBorders>
              <w:top w:val="nil"/>
              <w:left w:val="nil"/>
              <w:bottom w:val="single" w:sz="4" w:space="0" w:color="auto"/>
              <w:right w:val="single" w:sz="4" w:space="0" w:color="auto"/>
            </w:tcBorders>
            <w:shd w:val="clear" w:color="auto" w:fill="auto"/>
            <w:noWrap/>
            <w:vAlign w:val="center"/>
            <w:hideMark/>
          </w:tcPr>
          <w:p w14:paraId="407210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153.2235</w:t>
            </w:r>
          </w:p>
        </w:tc>
        <w:tc>
          <w:tcPr>
            <w:tcW w:w="1579" w:type="dxa"/>
            <w:tcBorders>
              <w:top w:val="nil"/>
              <w:left w:val="nil"/>
              <w:bottom w:val="single" w:sz="4" w:space="0" w:color="auto"/>
              <w:right w:val="single" w:sz="8" w:space="0" w:color="auto"/>
            </w:tcBorders>
            <w:shd w:val="clear" w:color="auto" w:fill="auto"/>
            <w:noWrap/>
            <w:vAlign w:val="center"/>
            <w:hideMark/>
          </w:tcPr>
          <w:p w14:paraId="72FE3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-152.6754</w:t>
            </w:r>
          </w:p>
        </w:tc>
      </w:tr>
      <w:tr w:rsidR="00CC3D6F" w:rsidRPr="00CC3D6F" w14:paraId="5DA1455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A49AAE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НДРСУ-1</w:t>
            </w:r>
          </w:p>
        </w:tc>
        <w:tc>
          <w:tcPr>
            <w:tcW w:w="1576" w:type="dxa"/>
            <w:tcBorders>
              <w:top w:val="nil"/>
              <w:left w:val="nil"/>
              <w:bottom w:val="single" w:sz="4" w:space="0" w:color="auto"/>
              <w:right w:val="single" w:sz="4" w:space="0" w:color="auto"/>
            </w:tcBorders>
            <w:shd w:val="clear" w:color="auto" w:fill="auto"/>
            <w:noWrap/>
            <w:vAlign w:val="center"/>
            <w:hideMark/>
          </w:tcPr>
          <w:p w14:paraId="172DC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1C104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105.19</w:t>
            </w:r>
          </w:p>
        </w:tc>
        <w:tc>
          <w:tcPr>
            <w:tcW w:w="1679" w:type="dxa"/>
            <w:tcBorders>
              <w:top w:val="nil"/>
              <w:left w:val="nil"/>
              <w:bottom w:val="single" w:sz="4" w:space="0" w:color="auto"/>
              <w:right w:val="single" w:sz="4" w:space="0" w:color="auto"/>
            </w:tcBorders>
            <w:shd w:val="clear" w:color="auto" w:fill="auto"/>
            <w:noWrap/>
            <w:vAlign w:val="center"/>
            <w:hideMark/>
          </w:tcPr>
          <w:p w14:paraId="74D97A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36.426</w:t>
            </w:r>
          </w:p>
        </w:tc>
        <w:tc>
          <w:tcPr>
            <w:tcW w:w="1400" w:type="dxa"/>
            <w:tcBorders>
              <w:top w:val="nil"/>
              <w:left w:val="nil"/>
              <w:bottom w:val="single" w:sz="4" w:space="0" w:color="auto"/>
              <w:right w:val="single" w:sz="4" w:space="0" w:color="auto"/>
            </w:tcBorders>
            <w:shd w:val="clear" w:color="auto" w:fill="auto"/>
            <w:noWrap/>
            <w:vAlign w:val="center"/>
            <w:hideMark/>
          </w:tcPr>
          <w:p w14:paraId="56311D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15.249554</w:t>
            </w:r>
          </w:p>
        </w:tc>
        <w:tc>
          <w:tcPr>
            <w:tcW w:w="960" w:type="dxa"/>
            <w:tcBorders>
              <w:top w:val="nil"/>
              <w:left w:val="nil"/>
              <w:bottom w:val="single" w:sz="4" w:space="0" w:color="auto"/>
              <w:right w:val="single" w:sz="4" w:space="0" w:color="auto"/>
            </w:tcBorders>
            <w:shd w:val="clear" w:color="auto" w:fill="auto"/>
            <w:noWrap/>
            <w:vAlign w:val="center"/>
            <w:hideMark/>
          </w:tcPr>
          <w:p w14:paraId="35432C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D17A9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579" w:type="dxa"/>
            <w:tcBorders>
              <w:top w:val="nil"/>
              <w:left w:val="nil"/>
              <w:bottom w:val="single" w:sz="4" w:space="0" w:color="auto"/>
              <w:right w:val="single" w:sz="4" w:space="0" w:color="auto"/>
            </w:tcBorders>
            <w:shd w:val="clear" w:color="auto" w:fill="auto"/>
            <w:noWrap/>
            <w:vAlign w:val="center"/>
            <w:hideMark/>
          </w:tcPr>
          <w:p w14:paraId="3FD40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104" w:type="dxa"/>
            <w:tcBorders>
              <w:top w:val="nil"/>
              <w:left w:val="nil"/>
              <w:bottom w:val="single" w:sz="4" w:space="0" w:color="auto"/>
              <w:right w:val="single" w:sz="4" w:space="0" w:color="auto"/>
            </w:tcBorders>
            <w:shd w:val="clear" w:color="auto" w:fill="auto"/>
            <w:noWrap/>
            <w:vAlign w:val="center"/>
            <w:hideMark/>
          </w:tcPr>
          <w:p w14:paraId="43889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0.855</w:t>
            </w:r>
          </w:p>
        </w:tc>
        <w:tc>
          <w:tcPr>
            <w:tcW w:w="1104" w:type="dxa"/>
            <w:tcBorders>
              <w:top w:val="nil"/>
              <w:left w:val="nil"/>
              <w:bottom w:val="single" w:sz="4" w:space="0" w:color="auto"/>
              <w:right w:val="single" w:sz="4" w:space="0" w:color="auto"/>
            </w:tcBorders>
            <w:shd w:val="clear" w:color="auto" w:fill="auto"/>
            <w:noWrap/>
            <w:vAlign w:val="center"/>
            <w:hideMark/>
          </w:tcPr>
          <w:p w14:paraId="691E7E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-0.852</w:t>
            </w:r>
          </w:p>
        </w:tc>
        <w:tc>
          <w:tcPr>
            <w:tcW w:w="1098" w:type="dxa"/>
            <w:tcBorders>
              <w:top w:val="nil"/>
              <w:left w:val="nil"/>
              <w:bottom w:val="single" w:sz="4" w:space="0" w:color="auto"/>
              <w:right w:val="single" w:sz="4" w:space="0" w:color="auto"/>
            </w:tcBorders>
            <w:shd w:val="clear" w:color="auto" w:fill="auto"/>
            <w:noWrap/>
            <w:vAlign w:val="center"/>
            <w:hideMark/>
          </w:tcPr>
          <w:p w14:paraId="51EEFD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4.944</w:t>
            </w:r>
          </w:p>
        </w:tc>
        <w:tc>
          <w:tcPr>
            <w:tcW w:w="1098" w:type="dxa"/>
            <w:tcBorders>
              <w:top w:val="nil"/>
              <w:left w:val="nil"/>
              <w:bottom w:val="single" w:sz="4" w:space="0" w:color="auto"/>
              <w:right w:val="single" w:sz="4" w:space="0" w:color="auto"/>
            </w:tcBorders>
            <w:shd w:val="clear" w:color="auto" w:fill="auto"/>
            <w:noWrap/>
            <w:vAlign w:val="center"/>
            <w:hideMark/>
          </w:tcPr>
          <w:p w14:paraId="587B4B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4.909</w:t>
            </w:r>
          </w:p>
        </w:tc>
        <w:tc>
          <w:tcPr>
            <w:tcW w:w="1579" w:type="dxa"/>
            <w:tcBorders>
              <w:top w:val="nil"/>
              <w:left w:val="nil"/>
              <w:bottom w:val="single" w:sz="4" w:space="0" w:color="auto"/>
              <w:right w:val="single" w:sz="4" w:space="0" w:color="auto"/>
            </w:tcBorders>
            <w:shd w:val="clear" w:color="auto" w:fill="auto"/>
            <w:noWrap/>
            <w:vAlign w:val="center"/>
            <w:hideMark/>
          </w:tcPr>
          <w:p w14:paraId="0CFD0E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153.2233</w:t>
            </w:r>
          </w:p>
        </w:tc>
        <w:tc>
          <w:tcPr>
            <w:tcW w:w="1579" w:type="dxa"/>
            <w:tcBorders>
              <w:top w:val="nil"/>
              <w:left w:val="nil"/>
              <w:bottom w:val="single" w:sz="4" w:space="0" w:color="auto"/>
              <w:right w:val="single" w:sz="8" w:space="0" w:color="auto"/>
            </w:tcBorders>
            <w:shd w:val="clear" w:color="auto" w:fill="auto"/>
            <w:noWrap/>
            <w:vAlign w:val="center"/>
            <w:hideMark/>
          </w:tcPr>
          <w:p w14:paraId="6326AB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-152.6756</w:t>
            </w:r>
          </w:p>
        </w:tc>
      </w:tr>
      <w:tr w:rsidR="00CC3D6F" w:rsidRPr="00CC3D6F" w14:paraId="6248F5E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EEE87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НДРСУ-2</w:t>
            </w:r>
          </w:p>
        </w:tc>
        <w:tc>
          <w:tcPr>
            <w:tcW w:w="1576" w:type="dxa"/>
            <w:tcBorders>
              <w:top w:val="nil"/>
              <w:left w:val="nil"/>
              <w:bottom w:val="single" w:sz="4" w:space="0" w:color="auto"/>
              <w:right w:val="single" w:sz="4" w:space="0" w:color="auto"/>
            </w:tcBorders>
            <w:shd w:val="clear" w:color="auto" w:fill="auto"/>
            <w:noWrap/>
            <w:vAlign w:val="center"/>
            <w:hideMark/>
          </w:tcPr>
          <w:p w14:paraId="6FC6AD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403F4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105.301</w:t>
            </w:r>
          </w:p>
        </w:tc>
        <w:tc>
          <w:tcPr>
            <w:tcW w:w="1679" w:type="dxa"/>
            <w:tcBorders>
              <w:top w:val="nil"/>
              <w:left w:val="nil"/>
              <w:bottom w:val="single" w:sz="4" w:space="0" w:color="auto"/>
              <w:right w:val="single" w:sz="4" w:space="0" w:color="auto"/>
            </w:tcBorders>
            <w:shd w:val="clear" w:color="auto" w:fill="auto"/>
            <w:noWrap/>
            <w:vAlign w:val="center"/>
            <w:hideMark/>
          </w:tcPr>
          <w:p w14:paraId="16BBC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36.203</w:t>
            </w:r>
          </w:p>
        </w:tc>
        <w:tc>
          <w:tcPr>
            <w:tcW w:w="1400" w:type="dxa"/>
            <w:tcBorders>
              <w:top w:val="nil"/>
              <w:left w:val="nil"/>
              <w:bottom w:val="single" w:sz="4" w:space="0" w:color="auto"/>
              <w:right w:val="single" w:sz="4" w:space="0" w:color="auto"/>
            </w:tcBorders>
            <w:shd w:val="clear" w:color="auto" w:fill="auto"/>
            <w:noWrap/>
            <w:vAlign w:val="center"/>
            <w:hideMark/>
          </w:tcPr>
          <w:p w14:paraId="3E02D1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25.064716</w:t>
            </w:r>
          </w:p>
        </w:tc>
        <w:tc>
          <w:tcPr>
            <w:tcW w:w="960" w:type="dxa"/>
            <w:tcBorders>
              <w:top w:val="nil"/>
              <w:left w:val="nil"/>
              <w:bottom w:val="single" w:sz="4" w:space="0" w:color="auto"/>
              <w:right w:val="single" w:sz="4" w:space="0" w:color="auto"/>
            </w:tcBorders>
            <w:shd w:val="clear" w:color="auto" w:fill="auto"/>
            <w:noWrap/>
            <w:vAlign w:val="center"/>
            <w:hideMark/>
          </w:tcPr>
          <w:p w14:paraId="0D30F8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AB0F5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0.119</w:t>
            </w:r>
          </w:p>
        </w:tc>
        <w:tc>
          <w:tcPr>
            <w:tcW w:w="1579" w:type="dxa"/>
            <w:tcBorders>
              <w:top w:val="nil"/>
              <w:left w:val="nil"/>
              <w:bottom w:val="single" w:sz="4" w:space="0" w:color="auto"/>
              <w:right w:val="single" w:sz="4" w:space="0" w:color="auto"/>
            </w:tcBorders>
            <w:shd w:val="clear" w:color="auto" w:fill="auto"/>
            <w:noWrap/>
            <w:vAlign w:val="center"/>
            <w:hideMark/>
          </w:tcPr>
          <w:p w14:paraId="61D8A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0.118</w:t>
            </w:r>
          </w:p>
        </w:tc>
        <w:tc>
          <w:tcPr>
            <w:tcW w:w="1104" w:type="dxa"/>
            <w:tcBorders>
              <w:top w:val="nil"/>
              <w:left w:val="nil"/>
              <w:bottom w:val="single" w:sz="4" w:space="0" w:color="auto"/>
              <w:right w:val="single" w:sz="4" w:space="0" w:color="auto"/>
            </w:tcBorders>
            <w:shd w:val="clear" w:color="auto" w:fill="auto"/>
            <w:noWrap/>
            <w:vAlign w:val="center"/>
            <w:hideMark/>
          </w:tcPr>
          <w:p w14:paraId="50762E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0.839</w:t>
            </w:r>
          </w:p>
        </w:tc>
        <w:tc>
          <w:tcPr>
            <w:tcW w:w="1104" w:type="dxa"/>
            <w:tcBorders>
              <w:top w:val="nil"/>
              <w:left w:val="nil"/>
              <w:bottom w:val="single" w:sz="4" w:space="0" w:color="auto"/>
              <w:right w:val="single" w:sz="4" w:space="0" w:color="auto"/>
            </w:tcBorders>
            <w:shd w:val="clear" w:color="auto" w:fill="auto"/>
            <w:noWrap/>
            <w:vAlign w:val="center"/>
            <w:hideMark/>
          </w:tcPr>
          <w:p w14:paraId="60D217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-0.836</w:t>
            </w:r>
          </w:p>
        </w:tc>
        <w:tc>
          <w:tcPr>
            <w:tcW w:w="1098" w:type="dxa"/>
            <w:tcBorders>
              <w:top w:val="nil"/>
              <w:left w:val="nil"/>
              <w:bottom w:val="single" w:sz="4" w:space="0" w:color="auto"/>
              <w:right w:val="single" w:sz="4" w:space="0" w:color="auto"/>
            </w:tcBorders>
            <w:shd w:val="clear" w:color="auto" w:fill="auto"/>
            <w:noWrap/>
            <w:vAlign w:val="center"/>
            <w:hideMark/>
          </w:tcPr>
          <w:p w14:paraId="76E2DE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4.76</w:t>
            </w:r>
          </w:p>
        </w:tc>
        <w:tc>
          <w:tcPr>
            <w:tcW w:w="1098" w:type="dxa"/>
            <w:tcBorders>
              <w:top w:val="nil"/>
              <w:left w:val="nil"/>
              <w:bottom w:val="single" w:sz="4" w:space="0" w:color="auto"/>
              <w:right w:val="single" w:sz="4" w:space="0" w:color="auto"/>
            </w:tcBorders>
            <w:shd w:val="clear" w:color="auto" w:fill="auto"/>
            <w:noWrap/>
            <w:vAlign w:val="center"/>
            <w:hideMark/>
          </w:tcPr>
          <w:p w14:paraId="788382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4.726</w:t>
            </w:r>
          </w:p>
        </w:tc>
        <w:tc>
          <w:tcPr>
            <w:tcW w:w="1579" w:type="dxa"/>
            <w:tcBorders>
              <w:top w:val="nil"/>
              <w:left w:val="nil"/>
              <w:bottom w:val="single" w:sz="4" w:space="0" w:color="auto"/>
              <w:right w:val="single" w:sz="4" w:space="0" w:color="auto"/>
            </w:tcBorders>
            <w:shd w:val="clear" w:color="auto" w:fill="auto"/>
            <w:noWrap/>
            <w:vAlign w:val="center"/>
            <w:hideMark/>
          </w:tcPr>
          <w:p w14:paraId="682CB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150.3443</w:t>
            </w:r>
          </w:p>
        </w:tc>
        <w:tc>
          <w:tcPr>
            <w:tcW w:w="1579" w:type="dxa"/>
            <w:tcBorders>
              <w:top w:val="nil"/>
              <w:left w:val="nil"/>
              <w:bottom w:val="single" w:sz="4" w:space="0" w:color="auto"/>
              <w:right w:val="single" w:sz="8" w:space="0" w:color="auto"/>
            </w:tcBorders>
            <w:shd w:val="clear" w:color="auto" w:fill="auto"/>
            <w:noWrap/>
            <w:vAlign w:val="center"/>
            <w:hideMark/>
          </w:tcPr>
          <w:p w14:paraId="1734DE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-149.8051</w:t>
            </w:r>
          </w:p>
        </w:tc>
      </w:tr>
      <w:tr w:rsidR="00CC3D6F" w:rsidRPr="00CC3D6F" w14:paraId="2BD8B30B"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40E35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НДРСУ-3</w:t>
            </w:r>
          </w:p>
        </w:tc>
        <w:tc>
          <w:tcPr>
            <w:tcW w:w="1576" w:type="dxa"/>
            <w:tcBorders>
              <w:top w:val="nil"/>
              <w:left w:val="nil"/>
              <w:bottom w:val="single" w:sz="4" w:space="0" w:color="auto"/>
              <w:right w:val="single" w:sz="4" w:space="0" w:color="auto"/>
            </w:tcBorders>
            <w:shd w:val="clear" w:color="auto" w:fill="auto"/>
            <w:noWrap/>
            <w:vAlign w:val="center"/>
            <w:hideMark/>
          </w:tcPr>
          <w:p w14:paraId="5031A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D30CC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105.419</w:t>
            </w:r>
          </w:p>
        </w:tc>
        <w:tc>
          <w:tcPr>
            <w:tcW w:w="1679" w:type="dxa"/>
            <w:tcBorders>
              <w:top w:val="nil"/>
              <w:left w:val="nil"/>
              <w:bottom w:val="single" w:sz="4" w:space="0" w:color="auto"/>
              <w:right w:val="single" w:sz="4" w:space="0" w:color="auto"/>
            </w:tcBorders>
            <w:shd w:val="clear" w:color="auto" w:fill="auto"/>
            <w:noWrap/>
            <w:vAlign w:val="center"/>
            <w:hideMark/>
          </w:tcPr>
          <w:p w14:paraId="74331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35.966</w:t>
            </w:r>
          </w:p>
        </w:tc>
        <w:tc>
          <w:tcPr>
            <w:tcW w:w="1400" w:type="dxa"/>
            <w:tcBorders>
              <w:top w:val="nil"/>
              <w:left w:val="nil"/>
              <w:bottom w:val="single" w:sz="4" w:space="0" w:color="auto"/>
              <w:right w:val="single" w:sz="4" w:space="0" w:color="auto"/>
            </w:tcBorders>
            <w:shd w:val="clear" w:color="auto" w:fill="auto"/>
            <w:noWrap/>
            <w:vAlign w:val="center"/>
            <w:hideMark/>
          </w:tcPr>
          <w:p w14:paraId="664AD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02E92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5B048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6EC7B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395C37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21C821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15BED1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548024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4.509</w:t>
            </w:r>
          </w:p>
        </w:tc>
        <w:tc>
          <w:tcPr>
            <w:tcW w:w="1579" w:type="dxa"/>
            <w:tcBorders>
              <w:top w:val="nil"/>
              <w:left w:val="nil"/>
              <w:bottom w:val="single" w:sz="4" w:space="0" w:color="auto"/>
              <w:right w:val="single" w:sz="4" w:space="0" w:color="auto"/>
            </w:tcBorders>
            <w:shd w:val="clear" w:color="auto" w:fill="auto"/>
            <w:noWrap/>
            <w:vAlign w:val="center"/>
            <w:hideMark/>
          </w:tcPr>
          <w:p w14:paraId="52F61C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146.8393</w:t>
            </w:r>
          </w:p>
        </w:tc>
        <w:tc>
          <w:tcPr>
            <w:tcW w:w="1579" w:type="dxa"/>
            <w:tcBorders>
              <w:top w:val="nil"/>
              <w:left w:val="nil"/>
              <w:bottom w:val="single" w:sz="4" w:space="0" w:color="auto"/>
              <w:right w:val="single" w:sz="8" w:space="0" w:color="auto"/>
            </w:tcBorders>
            <w:shd w:val="clear" w:color="auto" w:fill="auto"/>
            <w:noWrap/>
            <w:vAlign w:val="center"/>
            <w:hideMark/>
          </w:tcPr>
          <w:p w14:paraId="46B86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-146.3132</w:t>
            </w:r>
          </w:p>
        </w:tc>
      </w:tr>
      <w:tr w:rsidR="00CC3D6F" w:rsidRPr="00CC3D6F" w14:paraId="6FBB1E7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3596A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НДРСУ-3</w:t>
            </w:r>
          </w:p>
        </w:tc>
        <w:tc>
          <w:tcPr>
            <w:tcW w:w="1576" w:type="dxa"/>
            <w:tcBorders>
              <w:top w:val="nil"/>
              <w:left w:val="nil"/>
              <w:bottom w:val="single" w:sz="4" w:space="0" w:color="auto"/>
              <w:right w:val="single" w:sz="4" w:space="0" w:color="auto"/>
            </w:tcBorders>
            <w:shd w:val="clear" w:color="auto" w:fill="auto"/>
            <w:noWrap/>
            <w:vAlign w:val="center"/>
            <w:hideMark/>
          </w:tcPr>
          <w:p w14:paraId="0860A1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E304B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105.429</w:t>
            </w:r>
          </w:p>
        </w:tc>
        <w:tc>
          <w:tcPr>
            <w:tcW w:w="1679" w:type="dxa"/>
            <w:tcBorders>
              <w:top w:val="nil"/>
              <w:left w:val="nil"/>
              <w:bottom w:val="single" w:sz="4" w:space="0" w:color="auto"/>
              <w:right w:val="single" w:sz="4" w:space="0" w:color="auto"/>
            </w:tcBorders>
            <w:shd w:val="clear" w:color="auto" w:fill="auto"/>
            <w:noWrap/>
            <w:vAlign w:val="center"/>
            <w:hideMark/>
          </w:tcPr>
          <w:p w14:paraId="1DDC9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35.948</w:t>
            </w:r>
          </w:p>
        </w:tc>
        <w:tc>
          <w:tcPr>
            <w:tcW w:w="1400" w:type="dxa"/>
            <w:tcBorders>
              <w:top w:val="nil"/>
              <w:left w:val="nil"/>
              <w:bottom w:val="single" w:sz="4" w:space="0" w:color="auto"/>
              <w:right w:val="single" w:sz="4" w:space="0" w:color="auto"/>
            </w:tcBorders>
            <w:shd w:val="clear" w:color="auto" w:fill="auto"/>
            <w:noWrap/>
            <w:vAlign w:val="center"/>
            <w:hideMark/>
          </w:tcPr>
          <w:p w14:paraId="31D00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24.598199</w:t>
            </w:r>
          </w:p>
        </w:tc>
        <w:tc>
          <w:tcPr>
            <w:tcW w:w="960" w:type="dxa"/>
            <w:tcBorders>
              <w:top w:val="nil"/>
              <w:left w:val="nil"/>
              <w:bottom w:val="single" w:sz="4" w:space="0" w:color="auto"/>
              <w:right w:val="single" w:sz="4" w:space="0" w:color="auto"/>
            </w:tcBorders>
            <w:shd w:val="clear" w:color="auto" w:fill="auto"/>
            <w:noWrap/>
            <w:vAlign w:val="center"/>
            <w:hideMark/>
          </w:tcPr>
          <w:p w14:paraId="13EDCF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52E0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579" w:type="dxa"/>
            <w:tcBorders>
              <w:top w:val="nil"/>
              <w:left w:val="nil"/>
              <w:bottom w:val="single" w:sz="4" w:space="0" w:color="auto"/>
              <w:right w:val="single" w:sz="4" w:space="0" w:color="auto"/>
            </w:tcBorders>
            <w:shd w:val="clear" w:color="auto" w:fill="auto"/>
            <w:noWrap/>
            <w:vAlign w:val="center"/>
            <w:hideMark/>
          </w:tcPr>
          <w:p w14:paraId="713A4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104" w:type="dxa"/>
            <w:tcBorders>
              <w:top w:val="nil"/>
              <w:left w:val="nil"/>
              <w:bottom w:val="single" w:sz="4" w:space="0" w:color="auto"/>
              <w:right w:val="single" w:sz="4" w:space="0" w:color="auto"/>
            </w:tcBorders>
            <w:shd w:val="clear" w:color="auto" w:fill="auto"/>
            <w:noWrap/>
            <w:vAlign w:val="center"/>
            <w:hideMark/>
          </w:tcPr>
          <w:p w14:paraId="640F5A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3C03F7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7F48F9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2D920B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4.509</w:t>
            </w:r>
          </w:p>
        </w:tc>
        <w:tc>
          <w:tcPr>
            <w:tcW w:w="1579" w:type="dxa"/>
            <w:tcBorders>
              <w:top w:val="nil"/>
              <w:left w:val="nil"/>
              <w:bottom w:val="single" w:sz="4" w:space="0" w:color="auto"/>
              <w:right w:val="single" w:sz="4" w:space="0" w:color="auto"/>
            </w:tcBorders>
            <w:shd w:val="clear" w:color="auto" w:fill="auto"/>
            <w:noWrap/>
            <w:vAlign w:val="center"/>
            <w:hideMark/>
          </w:tcPr>
          <w:p w14:paraId="56C164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146.839</w:t>
            </w:r>
          </w:p>
        </w:tc>
        <w:tc>
          <w:tcPr>
            <w:tcW w:w="1579" w:type="dxa"/>
            <w:tcBorders>
              <w:top w:val="nil"/>
              <w:left w:val="nil"/>
              <w:bottom w:val="single" w:sz="4" w:space="0" w:color="auto"/>
              <w:right w:val="single" w:sz="8" w:space="0" w:color="auto"/>
            </w:tcBorders>
            <w:shd w:val="clear" w:color="auto" w:fill="auto"/>
            <w:noWrap/>
            <w:vAlign w:val="center"/>
            <w:hideMark/>
          </w:tcPr>
          <w:p w14:paraId="543E29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-146.3134</w:t>
            </w:r>
          </w:p>
        </w:tc>
      </w:tr>
      <w:tr w:rsidR="00CC3D6F" w:rsidRPr="00CC3D6F" w14:paraId="5F9EFDA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88C7D2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40AAAE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EF3E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105.539</w:t>
            </w:r>
          </w:p>
        </w:tc>
        <w:tc>
          <w:tcPr>
            <w:tcW w:w="1679" w:type="dxa"/>
            <w:tcBorders>
              <w:top w:val="nil"/>
              <w:left w:val="nil"/>
              <w:bottom w:val="single" w:sz="4" w:space="0" w:color="auto"/>
              <w:right w:val="single" w:sz="4" w:space="0" w:color="auto"/>
            </w:tcBorders>
            <w:shd w:val="clear" w:color="auto" w:fill="auto"/>
            <w:noWrap/>
            <w:vAlign w:val="center"/>
            <w:hideMark/>
          </w:tcPr>
          <w:p w14:paraId="1F2324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35.725</w:t>
            </w:r>
          </w:p>
        </w:tc>
        <w:tc>
          <w:tcPr>
            <w:tcW w:w="1400" w:type="dxa"/>
            <w:tcBorders>
              <w:top w:val="nil"/>
              <w:left w:val="nil"/>
              <w:bottom w:val="single" w:sz="4" w:space="0" w:color="auto"/>
              <w:right w:val="single" w:sz="4" w:space="0" w:color="auto"/>
            </w:tcBorders>
            <w:shd w:val="clear" w:color="auto" w:fill="auto"/>
            <w:noWrap/>
            <w:vAlign w:val="center"/>
            <w:hideMark/>
          </w:tcPr>
          <w:p w14:paraId="222E4B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15.349039</w:t>
            </w:r>
          </w:p>
        </w:tc>
        <w:tc>
          <w:tcPr>
            <w:tcW w:w="960" w:type="dxa"/>
            <w:tcBorders>
              <w:top w:val="nil"/>
              <w:left w:val="nil"/>
              <w:bottom w:val="single" w:sz="4" w:space="0" w:color="auto"/>
              <w:right w:val="single" w:sz="4" w:space="0" w:color="auto"/>
            </w:tcBorders>
            <w:shd w:val="clear" w:color="auto" w:fill="auto"/>
            <w:noWrap/>
            <w:vAlign w:val="center"/>
            <w:hideMark/>
          </w:tcPr>
          <w:p w14:paraId="651BD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579" w:type="dxa"/>
            <w:tcBorders>
              <w:top w:val="nil"/>
              <w:left w:val="nil"/>
              <w:bottom w:val="single" w:sz="4" w:space="0" w:color="auto"/>
              <w:right w:val="single" w:sz="4" w:space="0" w:color="auto"/>
            </w:tcBorders>
            <w:shd w:val="clear" w:color="auto" w:fill="auto"/>
            <w:noWrap/>
            <w:vAlign w:val="center"/>
            <w:hideMark/>
          </w:tcPr>
          <w:p w14:paraId="79587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0.192</w:t>
            </w:r>
          </w:p>
        </w:tc>
        <w:tc>
          <w:tcPr>
            <w:tcW w:w="1579" w:type="dxa"/>
            <w:tcBorders>
              <w:top w:val="nil"/>
              <w:left w:val="nil"/>
              <w:bottom w:val="single" w:sz="4" w:space="0" w:color="auto"/>
              <w:right w:val="single" w:sz="4" w:space="0" w:color="auto"/>
            </w:tcBorders>
            <w:shd w:val="clear" w:color="auto" w:fill="auto"/>
            <w:noWrap/>
            <w:vAlign w:val="center"/>
            <w:hideMark/>
          </w:tcPr>
          <w:p w14:paraId="50EF5E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104" w:type="dxa"/>
            <w:tcBorders>
              <w:top w:val="nil"/>
              <w:left w:val="nil"/>
              <w:bottom w:val="single" w:sz="4" w:space="0" w:color="auto"/>
              <w:right w:val="single" w:sz="4" w:space="0" w:color="auto"/>
            </w:tcBorders>
            <w:shd w:val="clear" w:color="auto" w:fill="auto"/>
            <w:noWrap/>
            <w:vAlign w:val="center"/>
            <w:hideMark/>
          </w:tcPr>
          <w:p w14:paraId="0A11C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w:t>
            </w:r>
          </w:p>
        </w:tc>
        <w:tc>
          <w:tcPr>
            <w:tcW w:w="1104" w:type="dxa"/>
            <w:tcBorders>
              <w:top w:val="nil"/>
              <w:left w:val="nil"/>
              <w:bottom w:val="single" w:sz="4" w:space="0" w:color="auto"/>
              <w:right w:val="single" w:sz="4" w:space="0" w:color="auto"/>
            </w:tcBorders>
            <w:shd w:val="clear" w:color="auto" w:fill="auto"/>
            <w:noWrap/>
            <w:vAlign w:val="center"/>
            <w:hideMark/>
          </w:tcPr>
          <w:p w14:paraId="678435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-0.877</w:t>
            </w:r>
          </w:p>
        </w:tc>
        <w:tc>
          <w:tcPr>
            <w:tcW w:w="1098" w:type="dxa"/>
            <w:tcBorders>
              <w:top w:val="nil"/>
              <w:left w:val="nil"/>
              <w:bottom w:val="single" w:sz="4" w:space="0" w:color="auto"/>
              <w:right w:val="single" w:sz="4" w:space="0" w:color="auto"/>
            </w:tcBorders>
            <w:shd w:val="clear" w:color="auto" w:fill="auto"/>
            <w:noWrap/>
            <w:vAlign w:val="center"/>
            <w:hideMark/>
          </w:tcPr>
          <w:p w14:paraId="56070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5.483</w:t>
            </w:r>
          </w:p>
        </w:tc>
        <w:tc>
          <w:tcPr>
            <w:tcW w:w="1098" w:type="dxa"/>
            <w:tcBorders>
              <w:top w:val="nil"/>
              <w:left w:val="nil"/>
              <w:bottom w:val="single" w:sz="4" w:space="0" w:color="auto"/>
              <w:right w:val="single" w:sz="4" w:space="0" w:color="auto"/>
            </w:tcBorders>
            <w:shd w:val="clear" w:color="auto" w:fill="auto"/>
            <w:noWrap/>
            <w:vAlign w:val="center"/>
            <w:hideMark/>
          </w:tcPr>
          <w:p w14:paraId="65F2A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5.444</w:t>
            </w:r>
          </w:p>
        </w:tc>
        <w:tc>
          <w:tcPr>
            <w:tcW w:w="1579" w:type="dxa"/>
            <w:tcBorders>
              <w:top w:val="nil"/>
              <w:left w:val="nil"/>
              <w:bottom w:val="single" w:sz="4" w:space="0" w:color="auto"/>
              <w:right w:val="single" w:sz="4" w:space="0" w:color="auto"/>
            </w:tcBorders>
            <w:shd w:val="clear" w:color="auto" w:fill="auto"/>
            <w:noWrap/>
            <w:vAlign w:val="center"/>
            <w:hideMark/>
          </w:tcPr>
          <w:p w14:paraId="290005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146.836</w:t>
            </w:r>
          </w:p>
        </w:tc>
        <w:tc>
          <w:tcPr>
            <w:tcW w:w="1579" w:type="dxa"/>
            <w:tcBorders>
              <w:top w:val="nil"/>
              <w:left w:val="nil"/>
              <w:bottom w:val="single" w:sz="4" w:space="0" w:color="auto"/>
              <w:right w:val="single" w:sz="8" w:space="0" w:color="auto"/>
            </w:tcBorders>
            <w:shd w:val="clear" w:color="auto" w:fill="auto"/>
            <w:noWrap/>
            <w:vAlign w:val="center"/>
            <w:hideMark/>
          </w:tcPr>
          <w:p w14:paraId="00E4A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-146.3165</w:t>
            </w:r>
          </w:p>
        </w:tc>
      </w:tr>
      <w:tr w:rsidR="00CC3D6F" w:rsidRPr="00CC3D6F" w14:paraId="0C74625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17511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333AF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8A2B8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105.73</w:t>
            </w:r>
          </w:p>
        </w:tc>
        <w:tc>
          <w:tcPr>
            <w:tcW w:w="1679" w:type="dxa"/>
            <w:tcBorders>
              <w:top w:val="nil"/>
              <w:left w:val="nil"/>
              <w:bottom w:val="single" w:sz="4" w:space="0" w:color="auto"/>
              <w:right w:val="single" w:sz="4" w:space="0" w:color="auto"/>
            </w:tcBorders>
            <w:shd w:val="clear" w:color="auto" w:fill="auto"/>
            <w:noWrap/>
            <w:vAlign w:val="center"/>
            <w:hideMark/>
          </w:tcPr>
          <w:p w14:paraId="157F23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35.342</w:t>
            </w:r>
          </w:p>
        </w:tc>
        <w:tc>
          <w:tcPr>
            <w:tcW w:w="1400" w:type="dxa"/>
            <w:tcBorders>
              <w:top w:val="nil"/>
              <w:left w:val="nil"/>
              <w:bottom w:val="single" w:sz="4" w:space="0" w:color="auto"/>
              <w:right w:val="single" w:sz="4" w:space="0" w:color="auto"/>
            </w:tcBorders>
            <w:shd w:val="clear" w:color="auto" w:fill="auto"/>
            <w:noWrap/>
            <w:vAlign w:val="center"/>
            <w:hideMark/>
          </w:tcPr>
          <w:p w14:paraId="497F11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69.504844</w:t>
            </w:r>
          </w:p>
        </w:tc>
        <w:tc>
          <w:tcPr>
            <w:tcW w:w="960" w:type="dxa"/>
            <w:tcBorders>
              <w:top w:val="nil"/>
              <w:left w:val="nil"/>
              <w:bottom w:val="single" w:sz="4" w:space="0" w:color="auto"/>
              <w:right w:val="single" w:sz="4" w:space="0" w:color="auto"/>
            </w:tcBorders>
            <w:shd w:val="clear" w:color="auto" w:fill="auto"/>
            <w:noWrap/>
            <w:vAlign w:val="center"/>
            <w:hideMark/>
          </w:tcPr>
          <w:p w14:paraId="2AD2D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6966B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0.382</w:t>
            </w:r>
          </w:p>
        </w:tc>
        <w:tc>
          <w:tcPr>
            <w:tcW w:w="1579" w:type="dxa"/>
            <w:tcBorders>
              <w:top w:val="nil"/>
              <w:left w:val="nil"/>
              <w:bottom w:val="single" w:sz="4" w:space="0" w:color="auto"/>
              <w:right w:val="single" w:sz="4" w:space="0" w:color="auto"/>
            </w:tcBorders>
            <w:shd w:val="clear" w:color="auto" w:fill="auto"/>
            <w:noWrap/>
            <w:vAlign w:val="center"/>
            <w:hideMark/>
          </w:tcPr>
          <w:p w14:paraId="03B3B0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w:t>
            </w:r>
          </w:p>
        </w:tc>
        <w:tc>
          <w:tcPr>
            <w:tcW w:w="1104" w:type="dxa"/>
            <w:tcBorders>
              <w:top w:val="nil"/>
              <w:left w:val="nil"/>
              <w:bottom w:val="single" w:sz="4" w:space="0" w:color="auto"/>
              <w:right w:val="single" w:sz="4" w:space="0" w:color="auto"/>
            </w:tcBorders>
            <w:shd w:val="clear" w:color="auto" w:fill="auto"/>
            <w:noWrap/>
            <w:vAlign w:val="center"/>
            <w:hideMark/>
          </w:tcPr>
          <w:p w14:paraId="1F8A1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0F4814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5B52E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15BAB8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4.509</w:t>
            </w:r>
          </w:p>
        </w:tc>
        <w:tc>
          <w:tcPr>
            <w:tcW w:w="1579" w:type="dxa"/>
            <w:tcBorders>
              <w:top w:val="nil"/>
              <w:left w:val="nil"/>
              <w:bottom w:val="single" w:sz="4" w:space="0" w:color="auto"/>
              <w:right w:val="single" w:sz="4" w:space="0" w:color="auto"/>
            </w:tcBorders>
            <w:shd w:val="clear" w:color="auto" w:fill="auto"/>
            <w:noWrap/>
            <w:vAlign w:val="center"/>
            <w:hideMark/>
          </w:tcPr>
          <w:p w14:paraId="373D3C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146.8342</w:t>
            </w:r>
          </w:p>
        </w:tc>
        <w:tc>
          <w:tcPr>
            <w:tcW w:w="1579" w:type="dxa"/>
            <w:tcBorders>
              <w:top w:val="nil"/>
              <w:left w:val="nil"/>
              <w:bottom w:val="single" w:sz="4" w:space="0" w:color="auto"/>
              <w:right w:val="single" w:sz="8" w:space="0" w:color="auto"/>
            </w:tcBorders>
            <w:shd w:val="clear" w:color="auto" w:fill="auto"/>
            <w:noWrap/>
            <w:vAlign w:val="center"/>
            <w:hideMark/>
          </w:tcPr>
          <w:p w14:paraId="43436B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-146.3183</w:t>
            </w:r>
          </w:p>
        </w:tc>
      </w:tr>
      <w:tr w:rsidR="00CC3D6F" w:rsidRPr="00CC3D6F" w14:paraId="4E1FEC4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7EC684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МО69-1</w:t>
            </w:r>
          </w:p>
        </w:tc>
        <w:tc>
          <w:tcPr>
            <w:tcW w:w="1576" w:type="dxa"/>
            <w:tcBorders>
              <w:top w:val="nil"/>
              <w:left w:val="nil"/>
              <w:bottom w:val="single" w:sz="4" w:space="0" w:color="auto"/>
              <w:right w:val="single" w:sz="4" w:space="0" w:color="auto"/>
            </w:tcBorders>
            <w:shd w:val="clear" w:color="auto" w:fill="auto"/>
            <w:noWrap/>
            <w:vAlign w:val="center"/>
            <w:hideMark/>
          </w:tcPr>
          <w:p w14:paraId="73698E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38B2B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106.11</w:t>
            </w:r>
          </w:p>
        </w:tc>
        <w:tc>
          <w:tcPr>
            <w:tcW w:w="1679" w:type="dxa"/>
            <w:tcBorders>
              <w:top w:val="nil"/>
              <w:left w:val="nil"/>
              <w:bottom w:val="single" w:sz="4" w:space="0" w:color="auto"/>
              <w:right w:val="single" w:sz="4" w:space="0" w:color="auto"/>
            </w:tcBorders>
            <w:shd w:val="clear" w:color="auto" w:fill="auto"/>
            <w:noWrap/>
            <w:vAlign w:val="center"/>
            <w:hideMark/>
          </w:tcPr>
          <w:p w14:paraId="7D1CE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34.58</w:t>
            </w:r>
          </w:p>
        </w:tc>
        <w:tc>
          <w:tcPr>
            <w:tcW w:w="1400" w:type="dxa"/>
            <w:tcBorders>
              <w:top w:val="nil"/>
              <w:left w:val="nil"/>
              <w:bottom w:val="single" w:sz="4" w:space="0" w:color="auto"/>
              <w:right w:val="single" w:sz="4" w:space="0" w:color="auto"/>
            </w:tcBorders>
            <w:shd w:val="clear" w:color="auto" w:fill="auto"/>
            <w:noWrap/>
            <w:vAlign w:val="center"/>
            <w:hideMark/>
          </w:tcPr>
          <w:p w14:paraId="57EE6C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0C8E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65F4CD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7B708D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27FF58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0.819</w:t>
            </w:r>
          </w:p>
        </w:tc>
        <w:tc>
          <w:tcPr>
            <w:tcW w:w="1104" w:type="dxa"/>
            <w:tcBorders>
              <w:top w:val="nil"/>
              <w:left w:val="nil"/>
              <w:bottom w:val="single" w:sz="4" w:space="0" w:color="auto"/>
              <w:right w:val="single" w:sz="4" w:space="0" w:color="auto"/>
            </w:tcBorders>
            <w:shd w:val="clear" w:color="auto" w:fill="auto"/>
            <w:noWrap/>
            <w:vAlign w:val="center"/>
            <w:hideMark/>
          </w:tcPr>
          <w:p w14:paraId="0A02C5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-0.816</w:t>
            </w:r>
          </w:p>
        </w:tc>
        <w:tc>
          <w:tcPr>
            <w:tcW w:w="1098" w:type="dxa"/>
            <w:tcBorders>
              <w:top w:val="nil"/>
              <w:left w:val="nil"/>
              <w:bottom w:val="single" w:sz="4" w:space="0" w:color="auto"/>
              <w:right w:val="single" w:sz="4" w:space="0" w:color="auto"/>
            </w:tcBorders>
            <w:shd w:val="clear" w:color="auto" w:fill="auto"/>
            <w:noWrap/>
            <w:vAlign w:val="center"/>
            <w:hideMark/>
          </w:tcPr>
          <w:p w14:paraId="276A2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4.541</w:t>
            </w:r>
          </w:p>
        </w:tc>
        <w:tc>
          <w:tcPr>
            <w:tcW w:w="1098" w:type="dxa"/>
            <w:tcBorders>
              <w:top w:val="nil"/>
              <w:left w:val="nil"/>
              <w:bottom w:val="single" w:sz="4" w:space="0" w:color="auto"/>
              <w:right w:val="single" w:sz="4" w:space="0" w:color="auto"/>
            </w:tcBorders>
            <w:shd w:val="clear" w:color="auto" w:fill="auto"/>
            <w:noWrap/>
            <w:vAlign w:val="center"/>
            <w:hideMark/>
          </w:tcPr>
          <w:p w14:paraId="2DC160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4.51</w:t>
            </w:r>
          </w:p>
        </w:tc>
        <w:tc>
          <w:tcPr>
            <w:tcW w:w="1579" w:type="dxa"/>
            <w:tcBorders>
              <w:top w:val="nil"/>
              <w:left w:val="nil"/>
              <w:bottom w:val="single" w:sz="4" w:space="0" w:color="auto"/>
              <w:right w:val="single" w:sz="4" w:space="0" w:color="auto"/>
            </w:tcBorders>
            <w:shd w:val="clear" w:color="auto" w:fill="auto"/>
            <w:noWrap/>
            <w:vAlign w:val="center"/>
            <w:hideMark/>
          </w:tcPr>
          <w:p w14:paraId="6EA6A3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146.8255</w:t>
            </w:r>
          </w:p>
        </w:tc>
        <w:tc>
          <w:tcPr>
            <w:tcW w:w="1579" w:type="dxa"/>
            <w:tcBorders>
              <w:top w:val="nil"/>
              <w:left w:val="nil"/>
              <w:bottom w:val="single" w:sz="4" w:space="0" w:color="auto"/>
              <w:right w:val="single" w:sz="8" w:space="0" w:color="auto"/>
            </w:tcBorders>
            <w:shd w:val="clear" w:color="auto" w:fill="auto"/>
            <w:noWrap/>
            <w:vAlign w:val="center"/>
            <w:hideMark/>
          </w:tcPr>
          <w:p w14:paraId="09CE65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-146.3269</w:t>
            </w:r>
          </w:p>
        </w:tc>
      </w:tr>
      <w:tr w:rsidR="00CC3D6F" w:rsidRPr="00CC3D6F" w14:paraId="146EA5D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9B8236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МО69-1</w:t>
            </w:r>
          </w:p>
        </w:tc>
        <w:tc>
          <w:tcPr>
            <w:tcW w:w="1576" w:type="dxa"/>
            <w:tcBorders>
              <w:top w:val="nil"/>
              <w:left w:val="nil"/>
              <w:bottom w:val="single" w:sz="4" w:space="0" w:color="auto"/>
              <w:right w:val="single" w:sz="4" w:space="0" w:color="auto"/>
            </w:tcBorders>
            <w:shd w:val="clear" w:color="auto" w:fill="auto"/>
            <w:noWrap/>
            <w:vAlign w:val="center"/>
            <w:hideMark/>
          </w:tcPr>
          <w:p w14:paraId="683213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4338D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106.119</w:t>
            </w:r>
          </w:p>
        </w:tc>
        <w:tc>
          <w:tcPr>
            <w:tcW w:w="1679" w:type="dxa"/>
            <w:tcBorders>
              <w:top w:val="nil"/>
              <w:left w:val="nil"/>
              <w:bottom w:val="single" w:sz="4" w:space="0" w:color="auto"/>
              <w:right w:val="single" w:sz="4" w:space="0" w:color="auto"/>
            </w:tcBorders>
            <w:shd w:val="clear" w:color="auto" w:fill="auto"/>
            <w:noWrap/>
            <w:vAlign w:val="center"/>
            <w:hideMark/>
          </w:tcPr>
          <w:p w14:paraId="28C9DF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34.562</w:t>
            </w:r>
          </w:p>
        </w:tc>
        <w:tc>
          <w:tcPr>
            <w:tcW w:w="1400" w:type="dxa"/>
            <w:tcBorders>
              <w:top w:val="nil"/>
              <w:left w:val="nil"/>
              <w:bottom w:val="single" w:sz="4" w:space="0" w:color="auto"/>
              <w:right w:val="single" w:sz="4" w:space="0" w:color="auto"/>
            </w:tcBorders>
            <w:shd w:val="clear" w:color="auto" w:fill="auto"/>
            <w:noWrap/>
            <w:vAlign w:val="center"/>
            <w:hideMark/>
          </w:tcPr>
          <w:p w14:paraId="6391AD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72.152481</w:t>
            </w:r>
          </w:p>
        </w:tc>
        <w:tc>
          <w:tcPr>
            <w:tcW w:w="960" w:type="dxa"/>
            <w:tcBorders>
              <w:top w:val="nil"/>
              <w:left w:val="nil"/>
              <w:bottom w:val="single" w:sz="4" w:space="0" w:color="auto"/>
              <w:right w:val="single" w:sz="4" w:space="0" w:color="auto"/>
            </w:tcBorders>
            <w:shd w:val="clear" w:color="auto" w:fill="auto"/>
            <w:noWrap/>
            <w:vAlign w:val="center"/>
            <w:hideMark/>
          </w:tcPr>
          <w:p w14:paraId="66B4A8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3BBB5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579" w:type="dxa"/>
            <w:tcBorders>
              <w:top w:val="nil"/>
              <w:left w:val="nil"/>
              <w:bottom w:val="single" w:sz="4" w:space="0" w:color="auto"/>
              <w:right w:val="single" w:sz="4" w:space="0" w:color="auto"/>
            </w:tcBorders>
            <w:shd w:val="clear" w:color="auto" w:fill="auto"/>
            <w:noWrap/>
            <w:vAlign w:val="center"/>
            <w:hideMark/>
          </w:tcPr>
          <w:p w14:paraId="1DA647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0.685</w:t>
            </w:r>
          </w:p>
        </w:tc>
        <w:tc>
          <w:tcPr>
            <w:tcW w:w="1104" w:type="dxa"/>
            <w:tcBorders>
              <w:top w:val="nil"/>
              <w:left w:val="nil"/>
              <w:bottom w:val="single" w:sz="4" w:space="0" w:color="auto"/>
              <w:right w:val="single" w:sz="4" w:space="0" w:color="auto"/>
            </w:tcBorders>
            <w:shd w:val="clear" w:color="auto" w:fill="auto"/>
            <w:noWrap/>
            <w:vAlign w:val="center"/>
            <w:hideMark/>
          </w:tcPr>
          <w:p w14:paraId="0F131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0.935</w:t>
            </w:r>
          </w:p>
        </w:tc>
        <w:tc>
          <w:tcPr>
            <w:tcW w:w="1104" w:type="dxa"/>
            <w:tcBorders>
              <w:top w:val="nil"/>
              <w:left w:val="nil"/>
              <w:bottom w:val="single" w:sz="4" w:space="0" w:color="auto"/>
              <w:right w:val="single" w:sz="4" w:space="0" w:color="auto"/>
            </w:tcBorders>
            <w:shd w:val="clear" w:color="auto" w:fill="auto"/>
            <w:noWrap/>
            <w:vAlign w:val="center"/>
            <w:hideMark/>
          </w:tcPr>
          <w:p w14:paraId="6AC06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-0.932</w:t>
            </w:r>
          </w:p>
        </w:tc>
        <w:tc>
          <w:tcPr>
            <w:tcW w:w="1098" w:type="dxa"/>
            <w:tcBorders>
              <w:top w:val="nil"/>
              <w:left w:val="nil"/>
              <w:bottom w:val="single" w:sz="4" w:space="0" w:color="auto"/>
              <w:right w:val="single" w:sz="4" w:space="0" w:color="auto"/>
            </w:tcBorders>
            <w:shd w:val="clear" w:color="auto" w:fill="auto"/>
            <w:noWrap/>
            <w:vAlign w:val="center"/>
            <w:hideMark/>
          </w:tcPr>
          <w:p w14:paraId="738571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7.871</w:t>
            </w:r>
          </w:p>
        </w:tc>
        <w:tc>
          <w:tcPr>
            <w:tcW w:w="1098" w:type="dxa"/>
            <w:tcBorders>
              <w:top w:val="nil"/>
              <w:left w:val="nil"/>
              <w:bottom w:val="single" w:sz="4" w:space="0" w:color="auto"/>
              <w:right w:val="single" w:sz="4" w:space="0" w:color="auto"/>
            </w:tcBorders>
            <w:shd w:val="clear" w:color="auto" w:fill="auto"/>
            <w:noWrap/>
            <w:vAlign w:val="center"/>
            <w:hideMark/>
          </w:tcPr>
          <w:p w14:paraId="615E7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7.816</w:t>
            </w:r>
          </w:p>
        </w:tc>
        <w:tc>
          <w:tcPr>
            <w:tcW w:w="1579" w:type="dxa"/>
            <w:tcBorders>
              <w:top w:val="nil"/>
              <w:left w:val="nil"/>
              <w:bottom w:val="single" w:sz="4" w:space="0" w:color="auto"/>
              <w:right w:val="single" w:sz="4" w:space="0" w:color="auto"/>
            </w:tcBorders>
            <w:shd w:val="clear" w:color="auto" w:fill="auto"/>
            <w:noWrap/>
            <w:vAlign w:val="center"/>
            <w:hideMark/>
          </w:tcPr>
          <w:p w14:paraId="7FF648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106.2564</w:t>
            </w:r>
          </w:p>
        </w:tc>
        <w:tc>
          <w:tcPr>
            <w:tcW w:w="1579" w:type="dxa"/>
            <w:tcBorders>
              <w:top w:val="nil"/>
              <w:left w:val="nil"/>
              <w:bottom w:val="single" w:sz="4" w:space="0" w:color="auto"/>
              <w:right w:val="single" w:sz="8" w:space="0" w:color="auto"/>
            </w:tcBorders>
            <w:shd w:val="clear" w:color="auto" w:fill="auto"/>
            <w:noWrap/>
            <w:vAlign w:val="center"/>
            <w:hideMark/>
          </w:tcPr>
          <w:p w14:paraId="264086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-105.8862</w:t>
            </w:r>
          </w:p>
        </w:tc>
      </w:tr>
      <w:tr w:rsidR="00CC3D6F" w:rsidRPr="00CC3D6F" w14:paraId="69233A3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3DC70E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МО69-2</w:t>
            </w:r>
          </w:p>
        </w:tc>
        <w:tc>
          <w:tcPr>
            <w:tcW w:w="1576" w:type="dxa"/>
            <w:tcBorders>
              <w:top w:val="nil"/>
              <w:left w:val="nil"/>
              <w:bottom w:val="single" w:sz="4" w:space="0" w:color="auto"/>
              <w:right w:val="single" w:sz="4" w:space="0" w:color="auto"/>
            </w:tcBorders>
            <w:shd w:val="clear" w:color="auto" w:fill="auto"/>
            <w:noWrap/>
            <w:vAlign w:val="center"/>
            <w:hideMark/>
          </w:tcPr>
          <w:p w14:paraId="6AE46B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025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106.804</w:t>
            </w:r>
          </w:p>
        </w:tc>
        <w:tc>
          <w:tcPr>
            <w:tcW w:w="1679" w:type="dxa"/>
            <w:tcBorders>
              <w:top w:val="nil"/>
              <w:left w:val="nil"/>
              <w:bottom w:val="single" w:sz="4" w:space="0" w:color="auto"/>
              <w:right w:val="single" w:sz="4" w:space="0" w:color="auto"/>
            </w:tcBorders>
            <w:shd w:val="clear" w:color="auto" w:fill="auto"/>
            <w:noWrap/>
            <w:vAlign w:val="center"/>
            <w:hideMark/>
          </w:tcPr>
          <w:p w14:paraId="6D459F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33.188</w:t>
            </w:r>
          </w:p>
        </w:tc>
        <w:tc>
          <w:tcPr>
            <w:tcW w:w="1400" w:type="dxa"/>
            <w:tcBorders>
              <w:top w:val="nil"/>
              <w:left w:val="nil"/>
              <w:bottom w:val="single" w:sz="4" w:space="0" w:color="auto"/>
              <w:right w:val="single" w:sz="4" w:space="0" w:color="auto"/>
            </w:tcBorders>
            <w:shd w:val="clear" w:color="auto" w:fill="auto"/>
            <w:noWrap/>
            <w:vAlign w:val="center"/>
            <w:hideMark/>
          </w:tcPr>
          <w:p w14:paraId="22F4B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0A4C0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6B792C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22A9B0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62E14D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104" w:type="dxa"/>
            <w:tcBorders>
              <w:top w:val="nil"/>
              <w:left w:val="nil"/>
              <w:bottom w:val="single" w:sz="4" w:space="0" w:color="auto"/>
              <w:right w:val="single" w:sz="4" w:space="0" w:color="auto"/>
            </w:tcBorders>
            <w:shd w:val="clear" w:color="auto" w:fill="auto"/>
            <w:noWrap/>
            <w:vAlign w:val="center"/>
            <w:hideMark/>
          </w:tcPr>
          <w:p w14:paraId="787207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-0.806</w:t>
            </w:r>
          </w:p>
        </w:tc>
        <w:tc>
          <w:tcPr>
            <w:tcW w:w="1098" w:type="dxa"/>
            <w:tcBorders>
              <w:top w:val="nil"/>
              <w:left w:val="nil"/>
              <w:bottom w:val="single" w:sz="4" w:space="0" w:color="auto"/>
              <w:right w:val="single" w:sz="4" w:space="0" w:color="auto"/>
            </w:tcBorders>
            <w:shd w:val="clear" w:color="auto" w:fill="auto"/>
            <w:noWrap/>
            <w:vAlign w:val="center"/>
            <w:hideMark/>
          </w:tcPr>
          <w:p w14:paraId="498B9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w:t>
            </w:r>
          </w:p>
        </w:tc>
        <w:tc>
          <w:tcPr>
            <w:tcW w:w="1098" w:type="dxa"/>
            <w:tcBorders>
              <w:top w:val="nil"/>
              <w:left w:val="nil"/>
              <w:bottom w:val="single" w:sz="4" w:space="0" w:color="auto"/>
              <w:right w:val="single" w:sz="4" w:space="0" w:color="auto"/>
            </w:tcBorders>
            <w:shd w:val="clear" w:color="auto" w:fill="auto"/>
            <w:noWrap/>
            <w:vAlign w:val="center"/>
            <w:hideMark/>
          </w:tcPr>
          <w:p w14:paraId="0A62C1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5.842</w:t>
            </w:r>
          </w:p>
        </w:tc>
        <w:tc>
          <w:tcPr>
            <w:tcW w:w="1579" w:type="dxa"/>
            <w:tcBorders>
              <w:top w:val="nil"/>
              <w:left w:val="nil"/>
              <w:bottom w:val="single" w:sz="4" w:space="0" w:color="auto"/>
              <w:right w:val="single" w:sz="4" w:space="0" w:color="auto"/>
            </w:tcBorders>
            <w:shd w:val="clear" w:color="auto" w:fill="auto"/>
            <w:noWrap/>
            <w:vAlign w:val="center"/>
            <w:hideMark/>
          </w:tcPr>
          <w:p w14:paraId="09A6FE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91.8471</w:t>
            </w:r>
          </w:p>
        </w:tc>
        <w:tc>
          <w:tcPr>
            <w:tcW w:w="1579" w:type="dxa"/>
            <w:tcBorders>
              <w:top w:val="nil"/>
              <w:left w:val="nil"/>
              <w:bottom w:val="single" w:sz="4" w:space="0" w:color="auto"/>
              <w:right w:val="single" w:sz="8" w:space="0" w:color="auto"/>
            </w:tcBorders>
            <w:shd w:val="clear" w:color="auto" w:fill="auto"/>
            <w:noWrap/>
            <w:vAlign w:val="center"/>
            <w:hideMark/>
          </w:tcPr>
          <w:p w14:paraId="66807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-91.5201</w:t>
            </w:r>
          </w:p>
        </w:tc>
      </w:tr>
      <w:tr w:rsidR="00CC3D6F" w:rsidRPr="00CC3D6F" w14:paraId="4BF50EC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77D2A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МО69-2</w:t>
            </w:r>
          </w:p>
        </w:tc>
        <w:tc>
          <w:tcPr>
            <w:tcW w:w="1576" w:type="dxa"/>
            <w:tcBorders>
              <w:top w:val="nil"/>
              <w:left w:val="nil"/>
              <w:bottom w:val="single" w:sz="4" w:space="0" w:color="auto"/>
              <w:right w:val="single" w:sz="4" w:space="0" w:color="auto"/>
            </w:tcBorders>
            <w:shd w:val="clear" w:color="auto" w:fill="auto"/>
            <w:noWrap/>
            <w:vAlign w:val="center"/>
            <w:hideMark/>
          </w:tcPr>
          <w:p w14:paraId="67C5AE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5C21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106.815</w:t>
            </w:r>
          </w:p>
        </w:tc>
        <w:tc>
          <w:tcPr>
            <w:tcW w:w="1679" w:type="dxa"/>
            <w:tcBorders>
              <w:top w:val="nil"/>
              <w:left w:val="nil"/>
              <w:bottom w:val="single" w:sz="4" w:space="0" w:color="auto"/>
              <w:right w:val="single" w:sz="4" w:space="0" w:color="auto"/>
            </w:tcBorders>
            <w:shd w:val="clear" w:color="auto" w:fill="auto"/>
            <w:noWrap/>
            <w:vAlign w:val="center"/>
            <w:hideMark/>
          </w:tcPr>
          <w:p w14:paraId="21925D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33.164</w:t>
            </w:r>
          </w:p>
        </w:tc>
        <w:tc>
          <w:tcPr>
            <w:tcW w:w="1400" w:type="dxa"/>
            <w:tcBorders>
              <w:top w:val="nil"/>
              <w:left w:val="nil"/>
              <w:bottom w:val="single" w:sz="4" w:space="0" w:color="auto"/>
              <w:right w:val="single" w:sz="4" w:space="0" w:color="auto"/>
            </w:tcBorders>
            <w:shd w:val="clear" w:color="auto" w:fill="auto"/>
            <w:noWrap/>
            <w:vAlign w:val="center"/>
            <w:hideMark/>
          </w:tcPr>
          <w:p w14:paraId="071A4E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33.006596</w:t>
            </w:r>
          </w:p>
        </w:tc>
        <w:tc>
          <w:tcPr>
            <w:tcW w:w="960" w:type="dxa"/>
            <w:tcBorders>
              <w:top w:val="nil"/>
              <w:left w:val="nil"/>
              <w:bottom w:val="single" w:sz="4" w:space="0" w:color="auto"/>
              <w:right w:val="single" w:sz="4" w:space="0" w:color="auto"/>
            </w:tcBorders>
            <w:shd w:val="clear" w:color="auto" w:fill="auto"/>
            <w:noWrap/>
            <w:vAlign w:val="center"/>
            <w:hideMark/>
          </w:tcPr>
          <w:p w14:paraId="1746F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1773BE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0.194</w:t>
            </w:r>
          </w:p>
        </w:tc>
        <w:tc>
          <w:tcPr>
            <w:tcW w:w="1579" w:type="dxa"/>
            <w:tcBorders>
              <w:top w:val="nil"/>
              <w:left w:val="nil"/>
              <w:bottom w:val="single" w:sz="4" w:space="0" w:color="auto"/>
              <w:right w:val="single" w:sz="4" w:space="0" w:color="auto"/>
            </w:tcBorders>
            <w:shd w:val="clear" w:color="auto" w:fill="auto"/>
            <w:noWrap/>
            <w:vAlign w:val="center"/>
            <w:hideMark/>
          </w:tcPr>
          <w:p w14:paraId="4E5B1D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104" w:type="dxa"/>
            <w:tcBorders>
              <w:top w:val="nil"/>
              <w:left w:val="nil"/>
              <w:bottom w:val="single" w:sz="4" w:space="0" w:color="auto"/>
              <w:right w:val="single" w:sz="4" w:space="0" w:color="auto"/>
            </w:tcBorders>
            <w:shd w:val="clear" w:color="auto" w:fill="auto"/>
            <w:noWrap/>
            <w:vAlign w:val="center"/>
            <w:hideMark/>
          </w:tcPr>
          <w:p w14:paraId="1880D8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104" w:type="dxa"/>
            <w:tcBorders>
              <w:top w:val="nil"/>
              <w:left w:val="nil"/>
              <w:bottom w:val="single" w:sz="4" w:space="0" w:color="auto"/>
              <w:right w:val="single" w:sz="4" w:space="0" w:color="auto"/>
            </w:tcBorders>
            <w:shd w:val="clear" w:color="auto" w:fill="auto"/>
            <w:noWrap/>
            <w:vAlign w:val="center"/>
            <w:hideMark/>
          </w:tcPr>
          <w:p w14:paraId="2205A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-0.806</w:t>
            </w:r>
          </w:p>
        </w:tc>
        <w:tc>
          <w:tcPr>
            <w:tcW w:w="1098" w:type="dxa"/>
            <w:tcBorders>
              <w:top w:val="nil"/>
              <w:left w:val="nil"/>
              <w:bottom w:val="single" w:sz="4" w:space="0" w:color="auto"/>
              <w:right w:val="single" w:sz="4" w:space="0" w:color="auto"/>
            </w:tcBorders>
            <w:shd w:val="clear" w:color="auto" w:fill="auto"/>
            <w:noWrap/>
            <w:vAlign w:val="center"/>
            <w:hideMark/>
          </w:tcPr>
          <w:p w14:paraId="4D292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5.884</w:t>
            </w:r>
          </w:p>
        </w:tc>
        <w:tc>
          <w:tcPr>
            <w:tcW w:w="1098" w:type="dxa"/>
            <w:tcBorders>
              <w:top w:val="nil"/>
              <w:left w:val="nil"/>
              <w:bottom w:val="single" w:sz="4" w:space="0" w:color="auto"/>
              <w:right w:val="single" w:sz="4" w:space="0" w:color="auto"/>
            </w:tcBorders>
            <w:shd w:val="clear" w:color="auto" w:fill="auto"/>
            <w:noWrap/>
            <w:vAlign w:val="center"/>
            <w:hideMark/>
          </w:tcPr>
          <w:p w14:paraId="3F8999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5.842</w:t>
            </w:r>
          </w:p>
        </w:tc>
        <w:tc>
          <w:tcPr>
            <w:tcW w:w="1579" w:type="dxa"/>
            <w:tcBorders>
              <w:top w:val="nil"/>
              <w:left w:val="nil"/>
              <w:bottom w:val="single" w:sz="4" w:space="0" w:color="auto"/>
              <w:right w:val="single" w:sz="4" w:space="0" w:color="auto"/>
            </w:tcBorders>
            <w:shd w:val="clear" w:color="auto" w:fill="auto"/>
            <w:noWrap/>
            <w:vAlign w:val="center"/>
            <w:hideMark/>
          </w:tcPr>
          <w:p w14:paraId="1CE4B2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91.8469</w:t>
            </w:r>
          </w:p>
        </w:tc>
        <w:tc>
          <w:tcPr>
            <w:tcW w:w="1579" w:type="dxa"/>
            <w:tcBorders>
              <w:top w:val="nil"/>
              <w:left w:val="nil"/>
              <w:bottom w:val="single" w:sz="4" w:space="0" w:color="auto"/>
              <w:right w:val="single" w:sz="8" w:space="0" w:color="auto"/>
            </w:tcBorders>
            <w:shd w:val="clear" w:color="auto" w:fill="auto"/>
            <w:noWrap/>
            <w:vAlign w:val="center"/>
            <w:hideMark/>
          </w:tcPr>
          <w:p w14:paraId="0C91AF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-91.5203</w:t>
            </w:r>
          </w:p>
        </w:tc>
      </w:tr>
      <w:tr w:rsidR="00CC3D6F" w:rsidRPr="00CC3D6F" w14:paraId="3BE5C5D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34534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60F7FE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4F6DE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107.008</w:t>
            </w:r>
          </w:p>
        </w:tc>
        <w:tc>
          <w:tcPr>
            <w:tcW w:w="1679" w:type="dxa"/>
            <w:tcBorders>
              <w:top w:val="nil"/>
              <w:left w:val="nil"/>
              <w:bottom w:val="single" w:sz="4" w:space="0" w:color="auto"/>
              <w:right w:val="single" w:sz="4" w:space="0" w:color="auto"/>
            </w:tcBorders>
            <w:shd w:val="clear" w:color="auto" w:fill="auto"/>
            <w:noWrap/>
            <w:vAlign w:val="center"/>
            <w:hideMark/>
          </w:tcPr>
          <w:p w14:paraId="2DCF5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32.777</w:t>
            </w:r>
          </w:p>
        </w:tc>
        <w:tc>
          <w:tcPr>
            <w:tcW w:w="1400" w:type="dxa"/>
            <w:tcBorders>
              <w:top w:val="nil"/>
              <w:left w:val="nil"/>
              <w:bottom w:val="single" w:sz="4" w:space="0" w:color="auto"/>
              <w:right w:val="single" w:sz="4" w:space="0" w:color="auto"/>
            </w:tcBorders>
            <w:shd w:val="clear" w:color="auto" w:fill="auto"/>
            <w:noWrap/>
            <w:vAlign w:val="center"/>
            <w:hideMark/>
          </w:tcPr>
          <w:p w14:paraId="06F570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11.351335</w:t>
            </w:r>
          </w:p>
        </w:tc>
        <w:tc>
          <w:tcPr>
            <w:tcW w:w="960" w:type="dxa"/>
            <w:tcBorders>
              <w:top w:val="nil"/>
              <w:left w:val="nil"/>
              <w:bottom w:val="single" w:sz="4" w:space="0" w:color="auto"/>
              <w:right w:val="single" w:sz="4" w:space="0" w:color="auto"/>
            </w:tcBorders>
            <w:shd w:val="clear" w:color="auto" w:fill="auto"/>
            <w:noWrap/>
            <w:vAlign w:val="center"/>
            <w:hideMark/>
          </w:tcPr>
          <w:p w14:paraId="10DD36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118C49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579" w:type="dxa"/>
            <w:tcBorders>
              <w:top w:val="nil"/>
              <w:left w:val="nil"/>
              <w:bottom w:val="single" w:sz="4" w:space="0" w:color="auto"/>
              <w:right w:val="single" w:sz="4" w:space="0" w:color="auto"/>
            </w:tcBorders>
            <w:shd w:val="clear" w:color="auto" w:fill="auto"/>
            <w:noWrap/>
            <w:vAlign w:val="center"/>
            <w:hideMark/>
          </w:tcPr>
          <w:p w14:paraId="4DDDB3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104" w:type="dxa"/>
            <w:tcBorders>
              <w:top w:val="nil"/>
              <w:left w:val="nil"/>
              <w:bottom w:val="single" w:sz="4" w:space="0" w:color="auto"/>
              <w:right w:val="single" w:sz="4" w:space="0" w:color="auto"/>
            </w:tcBorders>
            <w:shd w:val="clear" w:color="auto" w:fill="auto"/>
            <w:noWrap/>
            <w:vAlign w:val="center"/>
            <w:hideMark/>
          </w:tcPr>
          <w:p w14:paraId="4D4C75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0.867</w:t>
            </w:r>
          </w:p>
        </w:tc>
        <w:tc>
          <w:tcPr>
            <w:tcW w:w="1104" w:type="dxa"/>
            <w:tcBorders>
              <w:top w:val="nil"/>
              <w:left w:val="nil"/>
              <w:bottom w:val="single" w:sz="4" w:space="0" w:color="auto"/>
              <w:right w:val="single" w:sz="4" w:space="0" w:color="auto"/>
            </w:tcBorders>
            <w:shd w:val="clear" w:color="auto" w:fill="auto"/>
            <w:noWrap/>
            <w:vAlign w:val="center"/>
            <w:hideMark/>
          </w:tcPr>
          <w:p w14:paraId="094460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-0.864</w:t>
            </w:r>
          </w:p>
        </w:tc>
        <w:tc>
          <w:tcPr>
            <w:tcW w:w="1098" w:type="dxa"/>
            <w:tcBorders>
              <w:top w:val="nil"/>
              <w:left w:val="nil"/>
              <w:bottom w:val="single" w:sz="4" w:space="0" w:color="auto"/>
              <w:right w:val="single" w:sz="4" w:space="0" w:color="auto"/>
            </w:tcBorders>
            <w:shd w:val="clear" w:color="auto" w:fill="auto"/>
            <w:noWrap/>
            <w:vAlign w:val="center"/>
            <w:hideMark/>
          </w:tcPr>
          <w:p w14:paraId="1F2E67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7.072</w:t>
            </w:r>
          </w:p>
        </w:tc>
        <w:tc>
          <w:tcPr>
            <w:tcW w:w="1098" w:type="dxa"/>
            <w:tcBorders>
              <w:top w:val="nil"/>
              <w:left w:val="nil"/>
              <w:bottom w:val="single" w:sz="4" w:space="0" w:color="auto"/>
              <w:right w:val="single" w:sz="4" w:space="0" w:color="auto"/>
            </w:tcBorders>
            <w:shd w:val="clear" w:color="auto" w:fill="auto"/>
            <w:noWrap/>
            <w:vAlign w:val="center"/>
            <w:hideMark/>
          </w:tcPr>
          <w:p w14:paraId="5237F1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7.023</w:t>
            </w:r>
          </w:p>
        </w:tc>
        <w:tc>
          <w:tcPr>
            <w:tcW w:w="1579" w:type="dxa"/>
            <w:tcBorders>
              <w:top w:val="nil"/>
              <w:left w:val="nil"/>
              <w:bottom w:val="single" w:sz="4" w:space="0" w:color="auto"/>
              <w:right w:val="single" w:sz="4" w:space="0" w:color="auto"/>
            </w:tcBorders>
            <w:shd w:val="clear" w:color="auto" w:fill="auto"/>
            <w:noWrap/>
            <w:vAlign w:val="center"/>
            <w:hideMark/>
          </w:tcPr>
          <w:p w14:paraId="472933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91.8443</w:t>
            </w:r>
          </w:p>
        </w:tc>
        <w:tc>
          <w:tcPr>
            <w:tcW w:w="1579" w:type="dxa"/>
            <w:tcBorders>
              <w:top w:val="nil"/>
              <w:left w:val="nil"/>
              <w:bottom w:val="single" w:sz="4" w:space="0" w:color="auto"/>
              <w:right w:val="single" w:sz="8" w:space="0" w:color="auto"/>
            </w:tcBorders>
            <w:shd w:val="clear" w:color="auto" w:fill="auto"/>
            <w:noWrap/>
            <w:vAlign w:val="center"/>
            <w:hideMark/>
          </w:tcPr>
          <w:p w14:paraId="129D69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-91.5229</w:t>
            </w:r>
          </w:p>
        </w:tc>
      </w:tr>
      <w:tr w:rsidR="00CC3D6F" w:rsidRPr="00CC3D6F" w14:paraId="3BDAC6A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8E2CD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2FE32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769A2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107.088</w:t>
            </w:r>
          </w:p>
        </w:tc>
        <w:tc>
          <w:tcPr>
            <w:tcW w:w="1679" w:type="dxa"/>
            <w:tcBorders>
              <w:top w:val="nil"/>
              <w:left w:val="nil"/>
              <w:bottom w:val="single" w:sz="4" w:space="0" w:color="auto"/>
              <w:right w:val="single" w:sz="4" w:space="0" w:color="auto"/>
            </w:tcBorders>
            <w:shd w:val="clear" w:color="auto" w:fill="auto"/>
            <w:noWrap/>
            <w:vAlign w:val="center"/>
            <w:hideMark/>
          </w:tcPr>
          <w:p w14:paraId="6A9C57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32.617</w:t>
            </w:r>
          </w:p>
        </w:tc>
        <w:tc>
          <w:tcPr>
            <w:tcW w:w="1400" w:type="dxa"/>
            <w:tcBorders>
              <w:top w:val="nil"/>
              <w:left w:val="nil"/>
              <w:bottom w:val="single" w:sz="4" w:space="0" w:color="auto"/>
              <w:right w:val="single" w:sz="4" w:space="0" w:color="auto"/>
            </w:tcBorders>
            <w:shd w:val="clear" w:color="auto" w:fill="auto"/>
            <w:noWrap/>
            <w:vAlign w:val="center"/>
            <w:hideMark/>
          </w:tcPr>
          <w:p w14:paraId="0ADAAD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17.581001</w:t>
            </w:r>
          </w:p>
        </w:tc>
        <w:tc>
          <w:tcPr>
            <w:tcW w:w="960" w:type="dxa"/>
            <w:tcBorders>
              <w:top w:val="nil"/>
              <w:left w:val="nil"/>
              <w:bottom w:val="single" w:sz="4" w:space="0" w:color="auto"/>
              <w:right w:val="single" w:sz="4" w:space="0" w:color="auto"/>
            </w:tcBorders>
            <w:shd w:val="clear" w:color="auto" w:fill="auto"/>
            <w:noWrap/>
            <w:vAlign w:val="center"/>
            <w:hideMark/>
          </w:tcPr>
          <w:p w14:paraId="0231A0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4D659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1579" w:type="dxa"/>
            <w:tcBorders>
              <w:top w:val="nil"/>
              <w:left w:val="nil"/>
              <w:bottom w:val="single" w:sz="4" w:space="0" w:color="auto"/>
              <w:right w:val="single" w:sz="4" w:space="0" w:color="auto"/>
            </w:tcBorders>
            <w:shd w:val="clear" w:color="auto" w:fill="auto"/>
            <w:noWrap/>
            <w:vAlign w:val="center"/>
            <w:hideMark/>
          </w:tcPr>
          <w:p w14:paraId="6E2366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0.123</w:t>
            </w:r>
          </w:p>
        </w:tc>
        <w:tc>
          <w:tcPr>
            <w:tcW w:w="1104" w:type="dxa"/>
            <w:tcBorders>
              <w:top w:val="nil"/>
              <w:left w:val="nil"/>
              <w:bottom w:val="single" w:sz="4" w:space="0" w:color="auto"/>
              <w:right w:val="single" w:sz="4" w:space="0" w:color="auto"/>
            </w:tcBorders>
            <w:shd w:val="clear" w:color="auto" w:fill="auto"/>
            <w:noWrap/>
            <w:vAlign w:val="center"/>
            <w:hideMark/>
          </w:tcPr>
          <w:p w14:paraId="5F28A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0.867</w:t>
            </w:r>
          </w:p>
        </w:tc>
        <w:tc>
          <w:tcPr>
            <w:tcW w:w="1104" w:type="dxa"/>
            <w:tcBorders>
              <w:top w:val="nil"/>
              <w:left w:val="nil"/>
              <w:bottom w:val="single" w:sz="4" w:space="0" w:color="auto"/>
              <w:right w:val="single" w:sz="4" w:space="0" w:color="auto"/>
            </w:tcBorders>
            <w:shd w:val="clear" w:color="auto" w:fill="auto"/>
            <w:noWrap/>
            <w:vAlign w:val="center"/>
            <w:hideMark/>
          </w:tcPr>
          <w:p w14:paraId="34F37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-0.864</w:t>
            </w:r>
          </w:p>
        </w:tc>
        <w:tc>
          <w:tcPr>
            <w:tcW w:w="1098" w:type="dxa"/>
            <w:tcBorders>
              <w:top w:val="nil"/>
              <w:left w:val="nil"/>
              <w:bottom w:val="single" w:sz="4" w:space="0" w:color="auto"/>
              <w:right w:val="single" w:sz="4" w:space="0" w:color="auto"/>
            </w:tcBorders>
            <w:shd w:val="clear" w:color="auto" w:fill="auto"/>
            <w:noWrap/>
            <w:vAlign w:val="center"/>
            <w:hideMark/>
          </w:tcPr>
          <w:p w14:paraId="7B5B8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7.072</w:t>
            </w:r>
          </w:p>
        </w:tc>
        <w:tc>
          <w:tcPr>
            <w:tcW w:w="1098" w:type="dxa"/>
            <w:tcBorders>
              <w:top w:val="nil"/>
              <w:left w:val="nil"/>
              <w:bottom w:val="single" w:sz="4" w:space="0" w:color="auto"/>
              <w:right w:val="single" w:sz="4" w:space="0" w:color="auto"/>
            </w:tcBorders>
            <w:shd w:val="clear" w:color="auto" w:fill="auto"/>
            <w:noWrap/>
            <w:vAlign w:val="center"/>
            <w:hideMark/>
          </w:tcPr>
          <w:p w14:paraId="01F055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7.023</w:t>
            </w:r>
          </w:p>
        </w:tc>
        <w:tc>
          <w:tcPr>
            <w:tcW w:w="1579" w:type="dxa"/>
            <w:tcBorders>
              <w:top w:val="nil"/>
              <w:left w:val="nil"/>
              <w:bottom w:val="single" w:sz="4" w:space="0" w:color="auto"/>
              <w:right w:val="single" w:sz="4" w:space="0" w:color="auto"/>
            </w:tcBorders>
            <w:shd w:val="clear" w:color="auto" w:fill="auto"/>
            <w:noWrap/>
            <w:vAlign w:val="center"/>
            <w:hideMark/>
          </w:tcPr>
          <w:p w14:paraId="7BFD4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91.8435</w:t>
            </w:r>
          </w:p>
        </w:tc>
        <w:tc>
          <w:tcPr>
            <w:tcW w:w="1579" w:type="dxa"/>
            <w:tcBorders>
              <w:top w:val="nil"/>
              <w:left w:val="nil"/>
              <w:bottom w:val="single" w:sz="4" w:space="0" w:color="auto"/>
              <w:right w:val="single" w:sz="8" w:space="0" w:color="auto"/>
            </w:tcBorders>
            <w:shd w:val="clear" w:color="auto" w:fill="auto"/>
            <w:noWrap/>
            <w:vAlign w:val="center"/>
            <w:hideMark/>
          </w:tcPr>
          <w:p w14:paraId="3ECC3A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-91.5237</w:t>
            </w:r>
          </w:p>
        </w:tc>
      </w:tr>
      <w:tr w:rsidR="00CC3D6F" w:rsidRPr="00CC3D6F" w14:paraId="06EC70B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302EF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w:t>
            </w:r>
          </w:p>
        </w:tc>
        <w:tc>
          <w:tcPr>
            <w:tcW w:w="1576" w:type="dxa"/>
            <w:tcBorders>
              <w:top w:val="nil"/>
              <w:left w:val="nil"/>
              <w:bottom w:val="single" w:sz="4" w:space="0" w:color="auto"/>
              <w:right w:val="single" w:sz="4" w:space="0" w:color="auto"/>
            </w:tcBorders>
            <w:shd w:val="clear" w:color="auto" w:fill="auto"/>
            <w:noWrap/>
            <w:vAlign w:val="center"/>
            <w:hideMark/>
          </w:tcPr>
          <w:p w14:paraId="329D44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6569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107.211</w:t>
            </w:r>
          </w:p>
        </w:tc>
        <w:tc>
          <w:tcPr>
            <w:tcW w:w="1679" w:type="dxa"/>
            <w:tcBorders>
              <w:top w:val="nil"/>
              <w:left w:val="nil"/>
              <w:bottom w:val="single" w:sz="4" w:space="0" w:color="auto"/>
              <w:right w:val="single" w:sz="4" w:space="0" w:color="auto"/>
            </w:tcBorders>
            <w:shd w:val="clear" w:color="auto" w:fill="auto"/>
            <w:noWrap/>
            <w:vAlign w:val="center"/>
            <w:hideMark/>
          </w:tcPr>
          <w:p w14:paraId="5419E7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32.37</w:t>
            </w:r>
          </w:p>
        </w:tc>
        <w:tc>
          <w:tcPr>
            <w:tcW w:w="1400" w:type="dxa"/>
            <w:tcBorders>
              <w:top w:val="nil"/>
              <w:left w:val="nil"/>
              <w:bottom w:val="single" w:sz="4" w:space="0" w:color="auto"/>
              <w:right w:val="single" w:sz="4" w:space="0" w:color="auto"/>
            </w:tcBorders>
            <w:shd w:val="clear" w:color="auto" w:fill="auto"/>
            <w:noWrap/>
            <w:vAlign w:val="center"/>
            <w:hideMark/>
          </w:tcPr>
          <w:p w14:paraId="00DA55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14.936168</w:t>
            </w:r>
          </w:p>
        </w:tc>
        <w:tc>
          <w:tcPr>
            <w:tcW w:w="960" w:type="dxa"/>
            <w:tcBorders>
              <w:top w:val="nil"/>
              <w:left w:val="nil"/>
              <w:bottom w:val="single" w:sz="4" w:space="0" w:color="auto"/>
              <w:right w:val="single" w:sz="4" w:space="0" w:color="auto"/>
            </w:tcBorders>
            <w:shd w:val="clear" w:color="auto" w:fill="auto"/>
            <w:noWrap/>
            <w:vAlign w:val="center"/>
            <w:hideMark/>
          </w:tcPr>
          <w:p w14:paraId="531C83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7E446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w:t>
            </w:r>
          </w:p>
        </w:tc>
        <w:tc>
          <w:tcPr>
            <w:tcW w:w="1579" w:type="dxa"/>
            <w:tcBorders>
              <w:top w:val="nil"/>
              <w:left w:val="nil"/>
              <w:bottom w:val="single" w:sz="4" w:space="0" w:color="auto"/>
              <w:right w:val="single" w:sz="4" w:space="0" w:color="auto"/>
            </w:tcBorders>
            <w:shd w:val="clear" w:color="auto" w:fill="auto"/>
            <w:noWrap/>
            <w:vAlign w:val="center"/>
            <w:hideMark/>
          </w:tcPr>
          <w:p w14:paraId="5B71AB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0.179</w:t>
            </w:r>
          </w:p>
        </w:tc>
        <w:tc>
          <w:tcPr>
            <w:tcW w:w="1104" w:type="dxa"/>
            <w:tcBorders>
              <w:top w:val="nil"/>
              <w:left w:val="nil"/>
              <w:bottom w:val="single" w:sz="4" w:space="0" w:color="auto"/>
              <w:right w:val="single" w:sz="4" w:space="0" w:color="auto"/>
            </w:tcBorders>
            <w:shd w:val="clear" w:color="auto" w:fill="auto"/>
            <w:noWrap/>
            <w:vAlign w:val="center"/>
            <w:hideMark/>
          </w:tcPr>
          <w:p w14:paraId="32D73D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0.867</w:t>
            </w:r>
          </w:p>
        </w:tc>
        <w:tc>
          <w:tcPr>
            <w:tcW w:w="1104" w:type="dxa"/>
            <w:tcBorders>
              <w:top w:val="nil"/>
              <w:left w:val="nil"/>
              <w:bottom w:val="single" w:sz="4" w:space="0" w:color="auto"/>
              <w:right w:val="single" w:sz="4" w:space="0" w:color="auto"/>
            </w:tcBorders>
            <w:shd w:val="clear" w:color="auto" w:fill="auto"/>
            <w:noWrap/>
            <w:vAlign w:val="center"/>
            <w:hideMark/>
          </w:tcPr>
          <w:p w14:paraId="064E9E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-0.864</w:t>
            </w:r>
          </w:p>
        </w:tc>
        <w:tc>
          <w:tcPr>
            <w:tcW w:w="1098" w:type="dxa"/>
            <w:tcBorders>
              <w:top w:val="nil"/>
              <w:left w:val="nil"/>
              <w:bottom w:val="single" w:sz="4" w:space="0" w:color="auto"/>
              <w:right w:val="single" w:sz="4" w:space="0" w:color="auto"/>
            </w:tcBorders>
            <w:shd w:val="clear" w:color="auto" w:fill="auto"/>
            <w:noWrap/>
            <w:vAlign w:val="center"/>
            <w:hideMark/>
          </w:tcPr>
          <w:p w14:paraId="1118E3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7.072</w:t>
            </w:r>
          </w:p>
        </w:tc>
        <w:tc>
          <w:tcPr>
            <w:tcW w:w="1098" w:type="dxa"/>
            <w:tcBorders>
              <w:top w:val="nil"/>
              <w:left w:val="nil"/>
              <w:bottom w:val="single" w:sz="4" w:space="0" w:color="auto"/>
              <w:right w:val="single" w:sz="4" w:space="0" w:color="auto"/>
            </w:tcBorders>
            <w:shd w:val="clear" w:color="auto" w:fill="auto"/>
            <w:noWrap/>
            <w:vAlign w:val="center"/>
            <w:hideMark/>
          </w:tcPr>
          <w:p w14:paraId="02EAC2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7.023</w:t>
            </w:r>
          </w:p>
        </w:tc>
        <w:tc>
          <w:tcPr>
            <w:tcW w:w="1579" w:type="dxa"/>
            <w:tcBorders>
              <w:top w:val="nil"/>
              <w:left w:val="nil"/>
              <w:bottom w:val="single" w:sz="4" w:space="0" w:color="auto"/>
              <w:right w:val="single" w:sz="4" w:space="0" w:color="auto"/>
            </w:tcBorders>
            <w:shd w:val="clear" w:color="auto" w:fill="auto"/>
            <w:noWrap/>
            <w:vAlign w:val="center"/>
            <w:hideMark/>
          </w:tcPr>
          <w:p w14:paraId="0340BF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91.8422</w:t>
            </w:r>
          </w:p>
        </w:tc>
        <w:tc>
          <w:tcPr>
            <w:tcW w:w="1579" w:type="dxa"/>
            <w:tcBorders>
              <w:top w:val="nil"/>
              <w:left w:val="nil"/>
              <w:bottom w:val="single" w:sz="4" w:space="0" w:color="auto"/>
              <w:right w:val="single" w:sz="8" w:space="0" w:color="auto"/>
            </w:tcBorders>
            <w:shd w:val="clear" w:color="auto" w:fill="auto"/>
            <w:noWrap/>
            <w:vAlign w:val="center"/>
            <w:hideMark/>
          </w:tcPr>
          <w:p w14:paraId="660C74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-91.525</w:t>
            </w:r>
          </w:p>
        </w:tc>
      </w:tr>
      <w:tr w:rsidR="00CC3D6F" w:rsidRPr="00CC3D6F" w14:paraId="5FD587F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7ACE94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w:t>
            </w:r>
          </w:p>
        </w:tc>
        <w:tc>
          <w:tcPr>
            <w:tcW w:w="1576" w:type="dxa"/>
            <w:tcBorders>
              <w:top w:val="nil"/>
              <w:left w:val="nil"/>
              <w:bottom w:val="single" w:sz="4" w:space="0" w:color="auto"/>
              <w:right w:val="single" w:sz="4" w:space="0" w:color="auto"/>
            </w:tcBorders>
            <w:shd w:val="clear" w:color="auto" w:fill="auto"/>
            <w:noWrap/>
            <w:vAlign w:val="center"/>
            <w:hideMark/>
          </w:tcPr>
          <w:p w14:paraId="7F7E4F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BCE84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107.39</w:t>
            </w:r>
          </w:p>
        </w:tc>
        <w:tc>
          <w:tcPr>
            <w:tcW w:w="1679" w:type="dxa"/>
            <w:tcBorders>
              <w:top w:val="nil"/>
              <w:left w:val="nil"/>
              <w:bottom w:val="single" w:sz="4" w:space="0" w:color="auto"/>
              <w:right w:val="single" w:sz="4" w:space="0" w:color="auto"/>
            </w:tcBorders>
            <w:shd w:val="clear" w:color="auto" w:fill="auto"/>
            <w:noWrap/>
            <w:vAlign w:val="center"/>
            <w:hideMark/>
          </w:tcPr>
          <w:p w14:paraId="2CB597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32.01</w:t>
            </w:r>
          </w:p>
        </w:tc>
        <w:tc>
          <w:tcPr>
            <w:tcW w:w="1400" w:type="dxa"/>
            <w:tcBorders>
              <w:top w:val="nil"/>
              <w:left w:val="nil"/>
              <w:bottom w:val="single" w:sz="4" w:space="0" w:color="auto"/>
              <w:right w:val="single" w:sz="4" w:space="0" w:color="auto"/>
            </w:tcBorders>
            <w:shd w:val="clear" w:color="auto" w:fill="auto"/>
            <w:noWrap/>
            <w:vAlign w:val="center"/>
            <w:hideMark/>
          </w:tcPr>
          <w:p w14:paraId="4D94E3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17.565638</w:t>
            </w:r>
          </w:p>
        </w:tc>
        <w:tc>
          <w:tcPr>
            <w:tcW w:w="960" w:type="dxa"/>
            <w:tcBorders>
              <w:top w:val="nil"/>
              <w:left w:val="nil"/>
              <w:bottom w:val="single" w:sz="4" w:space="0" w:color="auto"/>
              <w:right w:val="single" w:sz="4" w:space="0" w:color="auto"/>
            </w:tcBorders>
            <w:shd w:val="clear" w:color="auto" w:fill="auto"/>
            <w:noWrap/>
            <w:vAlign w:val="center"/>
            <w:hideMark/>
          </w:tcPr>
          <w:p w14:paraId="63E127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4FA56B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579" w:type="dxa"/>
            <w:tcBorders>
              <w:top w:val="nil"/>
              <w:left w:val="nil"/>
              <w:bottom w:val="single" w:sz="4" w:space="0" w:color="auto"/>
              <w:right w:val="single" w:sz="4" w:space="0" w:color="auto"/>
            </w:tcBorders>
            <w:shd w:val="clear" w:color="auto" w:fill="auto"/>
            <w:noWrap/>
            <w:vAlign w:val="center"/>
            <w:hideMark/>
          </w:tcPr>
          <w:p w14:paraId="181CFE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104" w:type="dxa"/>
            <w:tcBorders>
              <w:top w:val="nil"/>
              <w:left w:val="nil"/>
              <w:bottom w:val="single" w:sz="4" w:space="0" w:color="auto"/>
              <w:right w:val="single" w:sz="4" w:space="0" w:color="auto"/>
            </w:tcBorders>
            <w:shd w:val="clear" w:color="auto" w:fill="auto"/>
            <w:noWrap/>
            <w:vAlign w:val="center"/>
            <w:hideMark/>
          </w:tcPr>
          <w:p w14:paraId="2B6AF0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0.778</w:t>
            </w:r>
          </w:p>
        </w:tc>
        <w:tc>
          <w:tcPr>
            <w:tcW w:w="1104" w:type="dxa"/>
            <w:tcBorders>
              <w:top w:val="nil"/>
              <w:left w:val="nil"/>
              <w:bottom w:val="single" w:sz="4" w:space="0" w:color="auto"/>
              <w:right w:val="single" w:sz="4" w:space="0" w:color="auto"/>
            </w:tcBorders>
            <w:shd w:val="clear" w:color="auto" w:fill="auto"/>
            <w:noWrap/>
            <w:vAlign w:val="center"/>
            <w:hideMark/>
          </w:tcPr>
          <w:p w14:paraId="408910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-0.775</w:t>
            </w:r>
          </w:p>
        </w:tc>
        <w:tc>
          <w:tcPr>
            <w:tcW w:w="1098" w:type="dxa"/>
            <w:tcBorders>
              <w:top w:val="nil"/>
              <w:left w:val="nil"/>
              <w:bottom w:val="single" w:sz="4" w:space="0" w:color="auto"/>
              <w:right w:val="single" w:sz="4" w:space="0" w:color="auto"/>
            </w:tcBorders>
            <w:shd w:val="clear" w:color="auto" w:fill="auto"/>
            <w:noWrap/>
            <w:vAlign w:val="center"/>
            <w:hideMark/>
          </w:tcPr>
          <w:p w14:paraId="653D56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5.444</w:t>
            </w:r>
          </w:p>
        </w:tc>
        <w:tc>
          <w:tcPr>
            <w:tcW w:w="1098" w:type="dxa"/>
            <w:tcBorders>
              <w:top w:val="nil"/>
              <w:left w:val="nil"/>
              <w:bottom w:val="single" w:sz="4" w:space="0" w:color="auto"/>
              <w:right w:val="single" w:sz="4" w:space="0" w:color="auto"/>
            </w:tcBorders>
            <w:shd w:val="clear" w:color="auto" w:fill="auto"/>
            <w:noWrap/>
            <w:vAlign w:val="center"/>
            <w:hideMark/>
          </w:tcPr>
          <w:p w14:paraId="7D2583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5.406</w:t>
            </w:r>
          </w:p>
        </w:tc>
        <w:tc>
          <w:tcPr>
            <w:tcW w:w="1579" w:type="dxa"/>
            <w:tcBorders>
              <w:top w:val="nil"/>
              <w:left w:val="nil"/>
              <w:bottom w:val="single" w:sz="4" w:space="0" w:color="auto"/>
              <w:right w:val="single" w:sz="4" w:space="0" w:color="auto"/>
            </w:tcBorders>
            <w:shd w:val="clear" w:color="auto" w:fill="auto"/>
            <w:noWrap/>
            <w:vAlign w:val="center"/>
            <w:hideMark/>
          </w:tcPr>
          <w:p w14:paraId="233DF4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88.3383</w:t>
            </w:r>
          </w:p>
        </w:tc>
        <w:tc>
          <w:tcPr>
            <w:tcW w:w="1579" w:type="dxa"/>
            <w:tcBorders>
              <w:top w:val="nil"/>
              <w:left w:val="nil"/>
              <w:bottom w:val="single" w:sz="4" w:space="0" w:color="auto"/>
              <w:right w:val="single" w:sz="8" w:space="0" w:color="auto"/>
            </w:tcBorders>
            <w:shd w:val="clear" w:color="auto" w:fill="auto"/>
            <w:noWrap/>
            <w:vAlign w:val="center"/>
            <w:hideMark/>
          </w:tcPr>
          <w:p w14:paraId="1ACDAF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-88.0325</w:t>
            </w:r>
          </w:p>
        </w:tc>
      </w:tr>
      <w:tr w:rsidR="00CC3D6F" w:rsidRPr="00CC3D6F" w14:paraId="24867A8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DCD3E2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5D760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2A956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107.515</w:t>
            </w:r>
          </w:p>
        </w:tc>
        <w:tc>
          <w:tcPr>
            <w:tcW w:w="1679" w:type="dxa"/>
            <w:tcBorders>
              <w:top w:val="nil"/>
              <w:left w:val="nil"/>
              <w:bottom w:val="single" w:sz="4" w:space="0" w:color="auto"/>
              <w:right w:val="single" w:sz="4" w:space="0" w:color="auto"/>
            </w:tcBorders>
            <w:shd w:val="clear" w:color="auto" w:fill="auto"/>
            <w:noWrap/>
            <w:vAlign w:val="center"/>
            <w:hideMark/>
          </w:tcPr>
          <w:p w14:paraId="055A69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31.76</w:t>
            </w:r>
          </w:p>
        </w:tc>
        <w:tc>
          <w:tcPr>
            <w:tcW w:w="1400" w:type="dxa"/>
            <w:tcBorders>
              <w:top w:val="nil"/>
              <w:left w:val="nil"/>
              <w:bottom w:val="single" w:sz="4" w:space="0" w:color="auto"/>
              <w:right w:val="single" w:sz="4" w:space="0" w:color="auto"/>
            </w:tcBorders>
            <w:shd w:val="clear" w:color="auto" w:fill="auto"/>
            <w:noWrap/>
            <w:vAlign w:val="center"/>
            <w:hideMark/>
          </w:tcPr>
          <w:p w14:paraId="7888D6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12.593644</w:t>
            </w:r>
          </w:p>
        </w:tc>
        <w:tc>
          <w:tcPr>
            <w:tcW w:w="960" w:type="dxa"/>
            <w:tcBorders>
              <w:top w:val="nil"/>
              <w:left w:val="nil"/>
              <w:bottom w:val="single" w:sz="4" w:space="0" w:color="auto"/>
              <w:right w:val="single" w:sz="4" w:space="0" w:color="auto"/>
            </w:tcBorders>
            <w:shd w:val="clear" w:color="auto" w:fill="auto"/>
            <w:noWrap/>
            <w:vAlign w:val="center"/>
            <w:hideMark/>
          </w:tcPr>
          <w:p w14:paraId="34A52A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3F6C7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579" w:type="dxa"/>
            <w:tcBorders>
              <w:top w:val="nil"/>
              <w:left w:val="nil"/>
              <w:bottom w:val="single" w:sz="4" w:space="0" w:color="auto"/>
              <w:right w:val="single" w:sz="4" w:space="0" w:color="auto"/>
            </w:tcBorders>
            <w:shd w:val="clear" w:color="auto" w:fill="auto"/>
            <w:noWrap/>
            <w:vAlign w:val="center"/>
            <w:hideMark/>
          </w:tcPr>
          <w:p w14:paraId="405B4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104" w:type="dxa"/>
            <w:tcBorders>
              <w:top w:val="nil"/>
              <w:left w:val="nil"/>
              <w:bottom w:val="single" w:sz="4" w:space="0" w:color="auto"/>
              <w:right w:val="single" w:sz="4" w:space="0" w:color="auto"/>
            </w:tcBorders>
            <w:shd w:val="clear" w:color="auto" w:fill="auto"/>
            <w:noWrap/>
            <w:vAlign w:val="center"/>
            <w:hideMark/>
          </w:tcPr>
          <w:p w14:paraId="0855F7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0.776</w:t>
            </w:r>
          </w:p>
        </w:tc>
        <w:tc>
          <w:tcPr>
            <w:tcW w:w="1104" w:type="dxa"/>
            <w:tcBorders>
              <w:top w:val="nil"/>
              <w:left w:val="nil"/>
              <w:bottom w:val="single" w:sz="4" w:space="0" w:color="auto"/>
              <w:right w:val="single" w:sz="4" w:space="0" w:color="auto"/>
            </w:tcBorders>
            <w:shd w:val="clear" w:color="auto" w:fill="auto"/>
            <w:noWrap/>
            <w:vAlign w:val="center"/>
            <w:hideMark/>
          </w:tcPr>
          <w:p w14:paraId="651742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-0.774</w:t>
            </w:r>
          </w:p>
        </w:tc>
        <w:tc>
          <w:tcPr>
            <w:tcW w:w="1098" w:type="dxa"/>
            <w:tcBorders>
              <w:top w:val="nil"/>
              <w:left w:val="nil"/>
              <w:bottom w:val="single" w:sz="4" w:space="0" w:color="auto"/>
              <w:right w:val="single" w:sz="4" w:space="0" w:color="auto"/>
            </w:tcBorders>
            <w:shd w:val="clear" w:color="auto" w:fill="auto"/>
            <w:noWrap/>
            <w:vAlign w:val="center"/>
            <w:hideMark/>
          </w:tcPr>
          <w:p w14:paraId="486DA4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5.427</w:t>
            </w:r>
          </w:p>
        </w:tc>
        <w:tc>
          <w:tcPr>
            <w:tcW w:w="1098" w:type="dxa"/>
            <w:tcBorders>
              <w:top w:val="nil"/>
              <w:left w:val="nil"/>
              <w:bottom w:val="single" w:sz="4" w:space="0" w:color="auto"/>
              <w:right w:val="single" w:sz="4" w:space="0" w:color="auto"/>
            </w:tcBorders>
            <w:shd w:val="clear" w:color="auto" w:fill="auto"/>
            <w:noWrap/>
            <w:vAlign w:val="center"/>
            <w:hideMark/>
          </w:tcPr>
          <w:p w14:paraId="31565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5.39</w:t>
            </w:r>
          </w:p>
        </w:tc>
        <w:tc>
          <w:tcPr>
            <w:tcW w:w="1579" w:type="dxa"/>
            <w:tcBorders>
              <w:top w:val="nil"/>
              <w:left w:val="nil"/>
              <w:bottom w:val="single" w:sz="4" w:space="0" w:color="auto"/>
              <w:right w:val="single" w:sz="4" w:space="0" w:color="auto"/>
            </w:tcBorders>
            <w:shd w:val="clear" w:color="auto" w:fill="auto"/>
            <w:noWrap/>
            <w:vAlign w:val="center"/>
            <w:hideMark/>
          </w:tcPr>
          <w:p w14:paraId="57BA6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88.2029</w:t>
            </w:r>
          </w:p>
        </w:tc>
        <w:tc>
          <w:tcPr>
            <w:tcW w:w="1579" w:type="dxa"/>
            <w:tcBorders>
              <w:top w:val="nil"/>
              <w:left w:val="nil"/>
              <w:bottom w:val="single" w:sz="4" w:space="0" w:color="auto"/>
              <w:right w:val="single" w:sz="8" w:space="0" w:color="auto"/>
            </w:tcBorders>
            <w:shd w:val="clear" w:color="auto" w:fill="auto"/>
            <w:noWrap/>
            <w:vAlign w:val="center"/>
            <w:hideMark/>
          </w:tcPr>
          <w:p w14:paraId="2481D9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-87.9001</w:t>
            </w:r>
          </w:p>
        </w:tc>
      </w:tr>
      <w:tr w:rsidR="00CC3D6F" w:rsidRPr="00CC3D6F" w14:paraId="0F88C13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616AD9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ЦТБ-9</w:t>
            </w:r>
          </w:p>
        </w:tc>
        <w:tc>
          <w:tcPr>
            <w:tcW w:w="1576" w:type="dxa"/>
            <w:tcBorders>
              <w:top w:val="nil"/>
              <w:left w:val="nil"/>
              <w:bottom w:val="single" w:sz="4" w:space="0" w:color="auto"/>
              <w:right w:val="single" w:sz="4" w:space="0" w:color="auto"/>
            </w:tcBorders>
            <w:shd w:val="clear" w:color="auto" w:fill="auto"/>
            <w:noWrap/>
            <w:vAlign w:val="center"/>
            <w:hideMark/>
          </w:tcPr>
          <w:p w14:paraId="3F0E1D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B9242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107.613</w:t>
            </w:r>
          </w:p>
        </w:tc>
        <w:tc>
          <w:tcPr>
            <w:tcW w:w="1679" w:type="dxa"/>
            <w:tcBorders>
              <w:top w:val="nil"/>
              <w:left w:val="nil"/>
              <w:bottom w:val="single" w:sz="4" w:space="0" w:color="auto"/>
              <w:right w:val="single" w:sz="4" w:space="0" w:color="auto"/>
            </w:tcBorders>
            <w:shd w:val="clear" w:color="auto" w:fill="auto"/>
            <w:noWrap/>
            <w:vAlign w:val="center"/>
            <w:hideMark/>
          </w:tcPr>
          <w:p w14:paraId="55160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31.564</w:t>
            </w:r>
          </w:p>
        </w:tc>
        <w:tc>
          <w:tcPr>
            <w:tcW w:w="1400" w:type="dxa"/>
            <w:tcBorders>
              <w:top w:val="nil"/>
              <w:left w:val="nil"/>
              <w:bottom w:val="single" w:sz="4" w:space="0" w:color="auto"/>
              <w:right w:val="single" w:sz="4" w:space="0" w:color="auto"/>
            </w:tcBorders>
            <w:shd w:val="clear" w:color="auto" w:fill="auto"/>
            <w:noWrap/>
            <w:vAlign w:val="center"/>
            <w:hideMark/>
          </w:tcPr>
          <w:p w14:paraId="4953B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16.406103</w:t>
            </w:r>
          </w:p>
        </w:tc>
        <w:tc>
          <w:tcPr>
            <w:tcW w:w="960" w:type="dxa"/>
            <w:tcBorders>
              <w:top w:val="nil"/>
              <w:left w:val="nil"/>
              <w:bottom w:val="single" w:sz="4" w:space="0" w:color="auto"/>
              <w:right w:val="single" w:sz="4" w:space="0" w:color="auto"/>
            </w:tcBorders>
            <w:shd w:val="clear" w:color="auto" w:fill="auto"/>
            <w:noWrap/>
            <w:vAlign w:val="center"/>
            <w:hideMark/>
          </w:tcPr>
          <w:p w14:paraId="2C53D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27A976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0.106</w:t>
            </w:r>
          </w:p>
        </w:tc>
        <w:tc>
          <w:tcPr>
            <w:tcW w:w="1579" w:type="dxa"/>
            <w:tcBorders>
              <w:top w:val="nil"/>
              <w:left w:val="nil"/>
              <w:bottom w:val="single" w:sz="4" w:space="0" w:color="auto"/>
              <w:right w:val="single" w:sz="4" w:space="0" w:color="auto"/>
            </w:tcBorders>
            <w:shd w:val="clear" w:color="auto" w:fill="auto"/>
            <w:noWrap/>
            <w:vAlign w:val="center"/>
            <w:hideMark/>
          </w:tcPr>
          <w:p w14:paraId="2B2DE5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104" w:type="dxa"/>
            <w:tcBorders>
              <w:top w:val="nil"/>
              <w:left w:val="nil"/>
              <w:bottom w:val="single" w:sz="4" w:space="0" w:color="auto"/>
              <w:right w:val="single" w:sz="4" w:space="0" w:color="auto"/>
            </w:tcBorders>
            <w:shd w:val="clear" w:color="auto" w:fill="auto"/>
            <w:noWrap/>
            <w:vAlign w:val="center"/>
            <w:hideMark/>
          </w:tcPr>
          <w:p w14:paraId="1ABB46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0.829</w:t>
            </w:r>
          </w:p>
        </w:tc>
        <w:tc>
          <w:tcPr>
            <w:tcW w:w="1104" w:type="dxa"/>
            <w:tcBorders>
              <w:top w:val="nil"/>
              <w:left w:val="nil"/>
              <w:bottom w:val="single" w:sz="4" w:space="0" w:color="auto"/>
              <w:right w:val="single" w:sz="4" w:space="0" w:color="auto"/>
            </w:tcBorders>
            <w:shd w:val="clear" w:color="auto" w:fill="auto"/>
            <w:noWrap/>
            <w:vAlign w:val="center"/>
            <w:hideMark/>
          </w:tcPr>
          <w:p w14:paraId="1D8D7D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-0.826</w:t>
            </w:r>
          </w:p>
        </w:tc>
        <w:tc>
          <w:tcPr>
            <w:tcW w:w="1098" w:type="dxa"/>
            <w:tcBorders>
              <w:top w:val="nil"/>
              <w:left w:val="nil"/>
              <w:bottom w:val="single" w:sz="4" w:space="0" w:color="auto"/>
              <w:right w:val="single" w:sz="4" w:space="0" w:color="auto"/>
            </w:tcBorders>
            <w:shd w:val="clear" w:color="auto" w:fill="auto"/>
            <w:noWrap/>
            <w:vAlign w:val="center"/>
            <w:hideMark/>
          </w:tcPr>
          <w:p w14:paraId="580E3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6.456</w:t>
            </w:r>
          </w:p>
        </w:tc>
        <w:tc>
          <w:tcPr>
            <w:tcW w:w="1098" w:type="dxa"/>
            <w:tcBorders>
              <w:top w:val="nil"/>
              <w:left w:val="nil"/>
              <w:bottom w:val="single" w:sz="4" w:space="0" w:color="auto"/>
              <w:right w:val="single" w:sz="4" w:space="0" w:color="auto"/>
            </w:tcBorders>
            <w:shd w:val="clear" w:color="auto" w:fill="auto"/>
            <w:noWrap/>
            <w:vAlign w:val="center"/>
            <w:hideMark/>
          </w:tcPr>
          <w:p w14:paraId="33D48E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6.412</w:t>
            </w:r>
          </w:p>
        </w:tc>
        <w:tc>
          <w:tcPr>
            <w:tcW w:w="1579" w:type="dxa"/>
            <w:tcBorders>
              <w:top w:val="nil"/>
              <w:left w:val="nil"/>
              <w:bottom w:val="single" w:sz="4" w:space="0" w:color="auto"/>
              <w:right w:val="single" w:sz="4" w:space="0" w:color="auto"/>
            </w:tcBorders>
            <w:shd w:val="clear" w:color="auto" w:fill="auto"/>
            <w:noWrap/>
            <w:vAlign w:val="center"/>
            <w:hideMark/>
          </w:tcPr>
          <w:p w14:paraId="7C682B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87.7472</w:t>
            </w:r>
          </w:p>
        </w:tc>
        <w:tc>
          <w:tcPr>
            <w:tcW w:w="1579" w:type="dxa"/>
            <w:tcBorders>
              <w:top w:val="nil"/>
              <w:left w:val="nil"/>
              <w:bottom w:val="single" w:sz="4" w:space="0" w:color="auto"/>
              <w:right w:val="single" w:sz="8" w:space="0" w:color="auto"/>
            </w:tcBorders>
            <w:shd w:val="clear" w:color="auto" w:fill="auto"/>
            <w:noWrap/>
            <w:vAlign w:val="center"/>
            <w:hideMark/>
          </w:tcPr>
          <w:p w14:paraId="4346D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-87.4471</w:t>
            </w:r>
          </w:p>
        </w:tc>
      </w:tr>
      <w:tr w:rsidR="00CC3D6F" w:rsidRPr="00CC3D6F" w14:paraId="00602B2F"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C69C4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ЦТБ-10</w:t>
            </w:r>
          </w:p>
        </w:tc>
        <w:tc>
          <w:tcPr>
            <w:tcW w:w="1576" w:type="dxa"/>
            <w:tcBorders>
              <w:top w:val="nil"/>
              <w:left w:val="nil"/>
              <w:bottom w:val="single" w:sz="4" w:space="0" w:color="auto"/>
              <w:right w:val="single" w:sz="4" w:space="0" w:color="auto"/>
            </w:tcBorders>
            <w:shd w:val="clear" w:color="auto" w:fill="auto"/>
            <w:noWrap/>
            <w:vAlign w:val="center"/>
            <w:hideMark/>
          </w:tcPr>
          <w:p w14:paraId="50AE1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17CA7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107.718</w:t>
            </w:r>
          </w:p>
        </w:tc>
        <w:tc>
          <w:tcPr>
            <w:tcW w:w="1679" w:type="dxa"/>
            <w:tcBorders>
              <w:top w:val="nil"/>
              <w:left w:val="nil"/>
              <w:bottom w:val="single" w:sz="4" w:space="0" w:color="auto"/>
              <w:right w:val="single" w:sz="4" w:space="0" w:color="auto"/>
            </w:tcBorders>
            <w:shd w:val="clear" w:color="auto" w:fill="auto"/>
            <w:noWrap/>
            <w:vAlign w:val="center"/>
            <w:hideMark/>
          </w:tcPr>
          <w:p w14:paraId="663B29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31.353</w:t>
            </w:r>
          </w:p>
        </w:tc>
        <w:tc>
          <w:tcPr>
            <w:tcW w:w="1400" w:type="dxa"/>
            <w:tcBorders>
              <w:top w:val="nil"/>
              <w:left w:val="nil"/>
              <w:bottom w:val="single" w:sz="4" w:space="0" w:color="auto"/>
              <w:right w:val="single" w:sz="4" w:space="0" w:color="auto"/>
            </w:tcBorders>
            <w:shd w:val="clear" w:color="auto" w:fill="auto"/>
            <w:noWrap/>
            <w:vAlign w:val="center"/>
            <w:hideMark/>
          </w:tcPr>
          <w:p w14:paraId="06A907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7.23</w:t>
            </w:r>
          </w:p>
        </w:tc>
        <w:tc>
          <w:tcPr>
            <w:tcW w:w="960" w:type="dxa"/>
            <w:tcBorders>
              <w:top w:val="nil"/>
              <w:left w:val="nil"/>
              <w:bottom w:val="single" w:sz="4" w:space="0" w:color="auto"/>
              <w:right w:val="single" w:sz="4" w:space="0" w:color="auto"/>
            </w:tcBorders>
            <w:shd w:val="clear" w:color="auto" w:fill="auto"/>
            <w:noWrap/>
            <w:vAlign w:val="center"/>
            <w:hideMark/>
          </w:tcPr>
          <w:p w14:paraId="1DA422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CD3B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579" w:type="dxa"/>
            <w:tcBorders>
              <w:top w:val="nil"/>
              <w:left w:val="nil"/>
              <w:bottom w:val="single" w:sz="4" w:space="0" w:color="auto"/>
              <w:right w:val="single" w:sz="4" w:space="0" w:color="auto"/>
            </w:tcBorders>
            <w:shd w:val="clear" w:color="auto" w:fill="auto"/>
            <w:noWrap/>
            <w:vAlign w:val="center"/>
            <w:hideMark/>
          </w:tcPr>
          <w:p w14:paraId="217EE9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104" w:type="dxa"/>
            <w:tcBorders>
              <w:top w:val="nil"/>
              <w:left w:val="nil"/>
              <w:bottom w:val="single" w:sz="4" w:space="0" w:color="auto"/>
              <w:right w:val="single" w:sz="4" w:space="0" w:color="auto"/>
            </w:tcBorders>
            <w:shd w:val="clear" w:color="auto" w:fill="auto"/>
            <w:noWrap/>
            <w:vAlign w:val="center"/>
            <w:hideMark/>
          </w:tcPr>
          <w:p w14:paraId="1CE08E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0.823</w:t>
            </w:r>
          </w:p>
        </w:tc>
        <w:tc>
          <w:tcPr>
            <w:tcW w:w="1104" w:type="dxa"/>
            <w:tcBorders>
              <w:top w:val="nil"/>
              <w:left w:val="nil"/>
              <w:bottom w:val="single" w:sz="4" w:space="0" w:color="auto"/>
              <w:right w:val="single" w:sz="4" w:space="0" w:color="auto"/>
            </w:tcBorders>
            <w:shd w:val="clear" w:color="auto" w:fill="auto"/>
            <w:noWrap/>
            <w:vAlign w:val="center"/>
            <w:hideMark/>
          </w:tcPr>
          <w:p w14:paraId="6DB92C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w:t>
            </w:r>
          </w:p>
        </w:tc>
        <w:tc>
          <w:tcPr>
            <w:tcW w:w="1098" w:type="dxa"/>
            <w:tcBorders>
              <w:top w:val="nil"/>
              <w:left w:val="nil"/>
              <w:bottom w:val="single" w:sz="4" w:space="0" w:color="auto"/>
              <w:right w:val="single" w:sz="4" w:space="0" w:color="auto"/>
            </w:tcBorders>
            <w:shd w:val="clear" w:color="auto" w:fill="auto"/>
            <w:noWrap/>
            <w:vAlign w:val="center"/>
            <w:hideMark/>
          </w:tcPr>
          <w:p w14:paraId="73EC2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6.37</w:t>
            </w:r>
          </w:p>
        </w:tc>
        <w:tc>
          <w:tcPr>
            <w:tcW w:w="1098" w:type="dxa"/>
            <w:tcBorders>
              <w:top w:val="nil"/>
              <w:left w:val="nil"/>
              <w:bottom w:val="single" w:sz="4" w:space="0" w:color="auto"/>
              <w:right w:val="single" w:sz="4" w:space="0" w:color="auto"/>
            </w:tcBorders>
            <w:shd w:val="clear" w:color="auto" w:fill="auto"/>
            <w:noWrap/>
            <w:vAlign w:val="center"/>
            <w:hideMark/>
          </w:tcPr>
          <w:p w14:paraId="46F15E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6.327</w:t>
            </w:r>
          </w:p>
        </w:tc>
        <w:tc>
          <w:tcPr>
            <w:tcW w:w="1579" w:type="dxa"/>
            <w:tcBorders>
              <w:top w:val="nil"/>
              <w:left w:val="nil"/>
              <w:bottom w:val="single" w:sz="4" w:space="0" w:color="auto"/>
              <w:right w:val="single" w:sz="4" w:space="0" w:color="auto"/>
            </w:tcBorders>
            <w:shd w:val="clear" w:color="auto" w:fill="auto"/>
            <w:noWrap/>
            <w:vAlign w:val="center"/>
            <w:hideMark/>
          </w:tcPr>
          <w:p w14:paraId="34BC74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87.1606</w:t>
            </w:r>
          </w:p>
        </w:tc>
        <w:tc>
          <w:tcPr>
            <w:tcW w:w="1579" w:type="dxa"/>
            <w:tcBorders>
              <w:top w:val="nil"/>
              <w:left w:val="nil"/>
              <w:bottom w:val="single" w:sz="4" w:space="0" w:color="auto"/>
              <w:right w:val="single" w:sz="8" w:space="0" w:color="auto"/>
            </w:tcBorders>
            <w:shd w:val="clear" w:color="auto" w:fill="auto"/>
            <w:noWrap/>
            <w:vAlign w:val="center"/>
            <w:hideMark/>
          </w:tcPr>
          <w:p w14:paraId="3CC22D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-86.8639</w:t>
            </w:r>
          </w:p>
        </w:tc>
      </w:tr>
      <w:tr w:rsidR="00CC3D6F" w:rsidRPr="00CC3D6F" w14:paraId="7431642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46566E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412A0B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510DC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107.764</w:t>
            </w:r>
          </w:p>
        </w:tc>
        <w:tc>
          <w:tcPr>
            <w:tcW w:w="1679" w:type="dxa"/>
            <w:tcBorders>
              <w:top w:val="nil"/>
              <w:left w:val="nil"/>
              <w:bottom w:val="single" w:sz="4" w:space="0" w:color="auto"/>
              <w:right w:val="single" w:sz="4" w:space="0" w:color="auto"/>
            </w:tcBorders>
            <w:shd w:val="clear" w:color="auto" w:fill="auto"/>
            <w:noWrap/>
            <w:vAlign w:val="center"/>
            <w:hideMark/>
          </w:tcPr>
          <w:p w14:paraId="72DFB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31.261</w:t>
            </w:r>
          </w:p>
        </w:tc>
        <w:tc>
          <w:tcPr>
            <w:tcW w:w="1400" w:type="dxa"/>
            <w:tcBorders>
              <w:top w:val="nil"/>
              <w:left w:val="nil"/>
              <w:bottom w:val="single" w:sz="4" w:space="0" w:color="auto"/>
              <w:right w:val="single" w:sz="4" w:space="0" w:color="auto"/>
            </w:tcBorders>
            <w:shd w:val="clear" w:color="auto" w:fill="auto"/>
            <w:noWrap/>
            <w:vAlign w:val="center"/>
            <w:hideMark/>
          </w:tcPr>
          <w:p w14:paraId="0C860C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9.46</w:t>
            </w:r>
          </w:p>
        </w:tc>
        <w:tc>
          <w:tcPr>
            <w:tcW w:w="960" w:type="dxa"/>
            <w:tcBorders>
              <w:top w:val="nil"/>
              <w:left w:val="nil"/>
              <w:bottom w:val="single" w:sz="4" w:space="0" w:color="auto"/>
              <w:right w:val="single" w:sz="4" w:space="0" w:color="auto"/>
            </w:tcBorders>
            <w:shd w:val="clear" w:color="auto" w:fill="auto"/>
            <w:noWrap/>
            <w:vAlign w:val="center"/>
            <w:hideMark/>
          </w:tcPr>
          <w:p w14:paraId="0D886E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5F62F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579" w:type="dxa"/>
            <w:tcBorders>
              <w:top w:val="nil"/>
              <w:left w:val="nil"/>
              <w:bottom w:val="single" w:sz="4" w:space="0" w:color="auto"/>
              <w:right w:val="single" w:sz="4" w:space="0" w:color="auto"/>
            </w:tcBorders>
            <w:shd w:val="clear" w:color="auto" w:fill="auto"/>
            <w:noWrap/>
            <w:vAlign w:val="center"/>
            <w:hideMark/>
          </w:tcPr>
          <w:p w14:paraId="109295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104" w:type="dxa"/>
            <w:tcBorders>
              <w:top w:val="nil"/>
              <w:left w:val="nil"/>
              <w:bottom w:val="single" w:sz="4" w:space="0" w:color="auto"/>
              <w:right w:val="single" w:sz="4" w:space="0" w:color="auto"/>
            </w:tcBorders>
            <w:shd w:val="clear" w:color="auto" w:fill="auto"/>
            <w:noWrap/>
            <w:vAlign w:val="center"/>
            <w:hideMark/>
          </w:tcPr>
          <w:p w14:paraId="62900D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0.823</w:t>
            </w:r>
          </w:p>
        </w:tc>
        <w:tc>
          <w:tcPr>
            <w:tcW w:w="1104" w:type="dxa"/>
            <w:tcBorders>
              <w:top w:val="nil"/>
              <w:left w:val="nil"/>
              <w:bottom w:val="single" w:sz="4" w:space="0" w:color="auto"/>
              <w:right w:val="single" w:sz="4" w:space="0" w:color="auto"/>
            </w:tcBorders>
            <w:shd w:val="clear" w:color="auto" w:fill="auto"/>
            <w:noWrap/>
            <w:vAlign w:val="center"/>
            <w:hideMark/>
          </w:tcPr>
          <w:p w14:paraId="4B733E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w:t>
            </w:r>
          </w:p>
        </w:tc>
        <w:tc>
          <w:tcPr>
            <w:tcW w:w="1098" w:type="dxa"/>
            <w:tcBorders>
              <w:top w:val="nil"/>
              <w:left w:val="nil"/>
              <w:bottom w:val="single" w:sz="4" w:space="0" w:color="auto"/>
              <w:right w:val="single" w:sz="4" w:space="0" w:color="auto"/>
            </w:tcBorders>
            <w:shd w:val="clear" w:color="auto" w:fill="auto"/>
            <w:noWrap/>
            <w:vAlign w:val="center"/>
            <w:hideMark/>
          </w:tcPr>
          <w:p w14:paraId="1F2603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6.37</w:t>
            </w:r>
          </w:p>
        </w:tc>
        <w:tc>
          <w:tcPr>
            <w:tcW w:w="1098" w:type="dxa"/>
            <w:tcBorders>
              <w:top w:val="nil"/>
              <w:left w:val="nil"/>
              <w:bottom w:val="single" w:sz="4" w:space="0" w:color="auto"/>
              <w:right w:val="single" w:sz="4" w:space="0" w:color="auto"/>
            </w:tcBorders>
            <w:shd w:val="clear" w:color="auto" w:fill="auto"/>
            <w:noWrap/>
            <w:vAlign w:val="center"/>
            <w:hideMark/>
          </w:tcPr>
          <w:p w14:paraId="10517E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6.327</w:t>
            </w:r>
          </w:p>
        </w:tc>
        <w:tc>
          <w:tcPr>
            <w:tcW w:w="1579" w:type="dxa"/>
            <w:tcBorders>
              <w:top w:val="nil"/>
              <w:left w:val="nil"/>
              <w:bottom w:val="single" w:sz="4" w:space="0" w:color="auto"/>
              <w:right w:val="single" w:sz="4" w:space="0" w:color="auto"/>
            </w:tcBorders>
            <w:shd w:val="clear" w:color="auto" w:fill="auto"/>
            <w:noWrap/>
            <w:vAlign w:val="center"/>
            <w:hideMark/>
          </w:tcPr>
          <w:p w14:paraId="215C5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87.1601</w:t>
            </w:r>
          </w:p>
        </w:tc>
        <w:tc>
          <w:tcPr>
            <w:tcW w:w="1579" w:type="dxa"/>
            <w:tcBorders>
              <w:top w:val="nil"/>
              <w:left w:val="nil"/>
              <w:bottom w:val="single" w:sz="4" w:space="0" w:color="auto"/>
              <w:right w:val="single" w:sz="8" w:space="0" w:color="auto"/>
            </w:tcBorders>
            <w:shd w:val="clear" w:color="auto" w:fill="auto"/>
            <w:noWrap/>
            <w:vAlign w:val="center"/>
            <w:hideMark/>
          </w:tcPr>
          <w:p w14:paraId="6EBD6D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-86.8644</w:t>
            </w:r>
          </w:p>
        </w:tc>
      </w:tr>
      <w:tr w:rsidR="00CC3D6F" w:rsidRPr="00CC3D6F" w14:paraId="324B477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5DC96C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A90D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0ECC3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107.824</w:t>
            </w:r>
          </w:p>
        </w:tc>
        <w:tc>
          <w:tcPr>
            <w:tcW w:w="1679" w:type="dxa"/>
            <w:tcBorders>
              <w:top w:val="nil"/>
              <w:left w:val="nil"/>
              <w:bottom w:val="single" w:sz="4" w:space="0" w:color="auto"/>
              <w:right w:val="single" w:sz="4" w:space="0" w:color="auto"/>
            </w:tcBorders>
            <w:shd w:val="clear" w:color="auto" w:fill="auto"/>
            <w:noWrap/>
            <w:vAlign w:val="center"/>
            <w:hideMark/>
          </w:tcPr>
          <w:p w14:paraId="56049B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31.141</w:t>
            </w:r>
          </w:p>
        </w:tc>
        <w:tc>
          <w:tcPr>
            <w:tcW w:w="1400" w:type="dxa"/>
            <w:tcBorders>
              <w:top w:val="nil"/>
              <w:left w:val="nil"/>
              <w:bottom w:val="single" w:sz="4" w:space="0" w:color="auto"/>
              <w:right w:val="single" w:sz="4" w:space="0" w:color="auto"/>
            </w:tcBorders>
            <w:shd w:val="clear" w:color="auto" w:fill="auto"/>
            <w:noWrap/>
            <w:vAlign w:val="center"/>
            <w:hideMark/>
          </w:tcPr>
          <w:p w14:paraId="09C5B1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16.202466</w:t>
            </w:r>
          </w:p>
        </w:tc>
        <w:tc>
          <w:tcPr>
            <w:tcW w:w="960" w:type="dxa"/>
            <w:tcBorders>
              <w:top w:val="nil"/>
              <w:left w:val="nil"/>
              <w:bottom w:val="single" w:sz="4" w:space="0" w:color="auto"/>
              <w:right w:val="single" w:sz="4" w:space="0" w:color="auto"/>
            </w:tcBorders>
            <w:shd w:val="clear" w:color="auto" w:fill="auto"/>
            <w:noWrap/>
            <w:vAlign w:val="center"/>
            <w:hideMark/>
          </w:tcPr>
          <w:p w14:paraId="0034C3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33BAB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579" w:type="dxa"/>
            <w:tcBorders>
              <w:top w:val="nil"/>
              <w:left w:val="nil"/>
              <w:bottom w:val="single" w:sz="4" w:space="0" w:color="auto"/>
              <w:right w:val="single" w:sz="4" w:space="0" w:color="auto"/>
            </w:tcBorders>
            <w:shd w:val="clear" w:color="auto" w:fill="auto"/>
            <w:noWrap/>
            <w:vAlign w:val="center"/>
            <w:hideMark/>
          </w:tcPr>
          <w:p w14:paraId="233911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104" w:type="dxa"/>
            <w:tcBorders>
              <w:top w:val="nil"/>
              <w:left w:val="nil"/>
              <w:bottom w:val="single" w:sz="4" w:space="0" w:color="auto"/>
              <w:right w:val="single" w:sz="4" w:space="0" w:color="auto"/>
            </w:tcBorders>
            <w:shd w:val="clear" w:color="auto" w:fill="auto"/>
            <w:noWrap/>
            <w:vAlign w:val="center"/>
            <w:hideMark/>
          </w:tcPr>
          <w:p w14:paraId="5F5438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0.823</w:t>
            </w:r>
          </w:p>
        </w:tc>
        <w:tc>
          <w:tcPr>
            <w:tcW w:w="1104" w:type="dxa"/>
            <w:tcBorders>
              <w:top w:val="nil"/>
              <w:left w:val="nil"/>
              <w:bottom w:val="single" w:sz="4" w:space="0" w:color="auto"/>
              <w:right w:val="single" w:sz="4" w:space="0" w:color="auto"/>
            </w:tcBorders>
            <w:shd w:val="clear" w:color="auto" w:fill="auto"/>
            <w:noWrap/>
            <w:vAlign w:val="center"/>
            <w:hideMark/>
          </w:tcPr>
          <w:p w14:paraId="3D03F4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-0.82</w:t>
            </w:r>
          </w:p>
        </w:tc>
        <w:tc>
          <w:tcPr>
            <w:tcW w:w="1098" w:type="dxa"/>
            <w:tcBorders>
              <w:top w:val="nil"/>
              <w:left w:val="nil"/>
              <w:bottom w:val="single" w:sz="4" w:space="0" w:color="auto"/>
              <w:right w:val="single" w:sz="4" w:space="0" w:color="auto"/>
            </w:tcBorders>
            <w:shd w:val="clear" w:color="auto" w:fill="auto"/>
            <w:noWrap/>
            <w:vAlign w:val="center"/>
            <w:hideMark/>
          </w:tcPr>
          <w:p w14:paraId="5BB9AD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6.37</w:t>
            </w:r>
          </w:p>
        </w:tc>
        <w:tc>
          <w:tcPr>
            <w:tcW w:w="1098" w:type="dxa"/>
            <w:tcBorders>
              <w:top w:val="nil"/>
              <w:left w:val="nil"/>
              <w:bottom w:val="single" w:sz="4" w:space="0" w:color="auto"/>
              <w:right w:val="single" w:sz="4" w:space="0" w:color="auto"/>
            </w:tcBorders>
            <w:shd w:val="clear" w:color="auto" w:fill="auto"/>
            <w:noWrap/>
            <w:vAlign w:val="center"/>
            <w:hideMark/>
          </w:tcPr>
          <w:p w14:paraId="7D419F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6.327</w:t>
            </w:r>
          </w:p>
        </w:tc>
        <w:tc>
          <w:tcPr>
            <w:tcW w:w="1579" w:type="dxa"/>
            <w:tcBorders>
              <w:top w:val="nil"/>
              <w:left w:val="nil"/>
              <w:bottom w:val="single" w:sz="4" w:space="0" w:color="auto"/>
              <w:right w:val="single" w:sz="4" w:space="0" w:color="auto"/>
            </w:tcBorders>
            <w:shd w:val="clear" w:color="auto" w:fill="auto"/>
            <w:noWrap/>
            <w:vAlign w:val="center"/>
            <w:hideMark/>
          </w:tcPr>
          <w:p w14:paraId="59874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87.1594</w:t>
            </w:r>
          </w:p>
        </w:tc>
        <w:tc>
          <w:tcPr>
            <w:tcW w:w="1579" w:type="dxa"/>
            <w:tcBorders>
              <w:top w:val="nil"/>
              <w:left w:val="nil"/>
              <w:bottom w:val="single" w:sz="4" w:space="0" w:color="auto"/>
              <w:right w:val="single" w:sz="8" w:space="0" w:color="auto"/>
            </w:tcBorders>
            <w:shd w:val="clear" w:color="auto" w:fill="auto"/>
            <w:noWrap/>
            <w:vAlign w:val="center"/>
            <w:hideMark/>
          </w:tcPr>
          <w:p w14:paraId="363BE1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-86.8651</w:t>
            </w:r>
          </w:p>
        </w:tc>
      </w:tr>
      <w:tr w:rsidR="00CC3D6F" w:rsidRPr="00CC3D6F" w14:paraId="38B13D6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D01444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ЦТБ-11</w:t>
            </w:r>
          </w:p>
        </w:tc>
        <w:tc>
          <w:tcPr>
            <w:tcW w:w="1576" w:type="dxa"/>
            <w:tcBorders>
              <w:top w:val="nil"/>
              <w:left w:val="nil"/>
              <w:bottom w:val="single" w:sz="4" w:space="0" w:color="auto"/>
              <w:right w:val="single" w:sz="4" w:space="0" w:color="auto"/>
            </w:tcBorders>
            <w:shd w:val="clear" w:color="auto" w:fill="auto"/>
            <w:noWrap/>
            <w:vAlign w:val="center"/>
            <w:hideMark/>
          </w:tcPr>
          <w:p w14:paraId="04A4F3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0DB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107.926</w:t>
            </w:r>
          </w:p>
        </w:tc>
        <w:tc>
          <w:tcPr>
            <w:tcW w:w="1679" w:type="dxa"/>
            <w:tcBorders>
              <w:top w:val="nil"/>
              <w:left w:val="nil"/>
              <w:bottom w:val="single" w:sz="4" w:space="0" w:color="auto"/>
              <w:right w:val="single" w:sz="4" w:space="0" w:color="auto"/>
            </w:tcBorders>
            <w:shd w:val="clear" w:color="auto" w:fill="auto"/>
            <w:noWrap/>
            <w:vAlign w:val="center"/>
            <w:hideMark/>
          </w:tcPr>
          <w:p w14:paraId="735FBC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30.935</w:t>
            </w:r>
          </w:p>
        </w:tc>
        <w:tc>
          <w:tcPr>
            <w:tcW w:w="1400" w:type="dxa"/>
            <w:tcBorders>
              <w:top w:val="nil"/>
              <w:left w:val="nil"/>
              <w:bottom w:val="single" w:sz="4" w:space="0" w:color="auto"/>
              <w:right w:val="single" w:sz="4" w:space="0" w:color="auto"/>
            </w:tcBorders>
            <w:shd w:val="clear" w:color="auto" w:fill="auto"/>
            <w:noWrap/>
            <w:vAlign w:val="center"/>
            <w:hideMark/>
          </w:tcPr>
          <w:p w14:paraId="3ACA2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8.73</w:t>
            </w:r>
          </w:p>
        </w:tc>
        <w:tc>
          <w:tcPr>
            <w:tcW w:w="960" w:type="dxa"/>
            <w:tcBorders>
              <w:top w:val="nil"/>
              <w:left w:val="nil"/>
              <w:bottom w:val="single" w:sz="4" w:space="0" w:color="auto"/>
              <w:right w:val="single" w:sz="4" w:space="0" w:color="auto"/>
            </w:tcBorders>
            <w:shd w:val="clear" w:color="auto" w:fill="auto"/>
            <w:noWrap/>
            <w:vAlign w:val="center"/>
            <w:hideMark/>
          </w:tcPr>
          <w:p w14:paraId="78CB88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35084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0.057</w:t>
            </w:r>
          </w:p>
        </w:tc>
        <w:tc>
          <w:tcPr>
            <w:tcW w:w="1579" w:type="dxa"/>
            <w:tcBorders>
              <w:top w:val="nil"/>
              <w:left w:val="nil"/>
              <w:bottom w:val="single" w:sz="4" w:space="0" w:color="auto"/>
              <w:right w:val="single" w:sz="4" w:space="0" w:color="auto"/>
            </w:tcBorders>
            <w:shd w:val="clear" w:color="auto" w:fill="auto"/>
            <w:noWrap/>
            <w:vAlign w:val="center"/>
            <w:hideMark/>
          </w:tcPr>
          <w:p w14:paraId="330A29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0.056</w:t>
            </w:r>
          </w:p>
        </w:tc>
        <w:tc>
          <w:tcPr>
            <w:tcW w:w="1104" w:type="dxa"/>
            <w:tcBorders>
              <w:top w:val="nil"/>
              <w:left w:val="nil"/>
              <w:bottom w:val="single" w:sz="4" w:space="0" w:color="auto"/>
              <w:right w:val="single" w:sz="4" w:space="0" w:color="auto"/>
            </w:tcBorders>
            <w:shd w:val="clear" w:color="auto" w:fill="auto"/>
            <w:noWrap/>
            <w:vAlign w:val="center"/>
            <w:hideMark/>
          </w:tcPr>
          <w:p w14:paraId="27F987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0.764</w:t>
            </w:r>
          </w:p>
        </w:tc>
        <w:tc>
          <w:tcPr>
            <w:tcW w:w="1104" w:type="dxa"/>
            <w:tcBorders>
              <w:top w:val="nil"/>
              <w:left w:val="nil"/>
              <w:bottom w:val="single" w:sz="4" w:space="0" w:color="auto"/>
              <w:right w:val="single" w:sz="4" w:space="0" w:color="auto"/>
            </w:tcBorders>
            <w:shd w:val="clear" w:color="auto" w:fill="auto"/>
            <w:noWrap/>
            <w:vAlign w:val="center"/>
            <w:hideMark/>
          </w:tcPr>
          <w:p w14:paraId="2AC0F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-0.761</w:t>
            </w:r>
          </w:p>
        </w:tc>
        <w:tc>
          <w:tcPr>
            <w:tcW w:w="1098" w:type="dxa"/>
            <w:tcBorders>
              <w:top w:val="nil"/>
              <w:left w:val="nil"/>
              <w:bottom w:val="single" w:sz="4" w:space="0" w:color="auto"/>
              <w:right w:val="single" w:sz="4" w:space="0" w:color="auto"/>
            </w:tcBorders>
            <w:shd w:val="clear" w:color="auto" w:fill="auto"/>
            <w:noWrap/>
            <w:vAlign w:val="center"/>
            <w:hideMark/>
          </w:tcPr>
          <w:p w14:paraId="483012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5.484</w:t>
            </w:r>
          </w:p>
        </w:tc>
        <w:tc>
          <w:tcPr>
            <w:tcW w:w="1098" w:type="dxa"/>
            <w:tcBorders>
              <w:top w:val="nil"/>
              <w:left w:val="nil"/>
              <w:bottom w:val="single" w:sz="4" w:space="0" w:color="auto"/>
              <w:right w:val="single" w:sz="4" w:space="0" w:color="auto"/>
            </w:tcBorders>
            <w:shd w:val="clear" w:color="auto" w:fill="auto"/>
            <w:noWrap/>
            <w:vAlign w:val="center"/>
            <w:hideMark/>
          </w:tcPr>
          <w:p w14:paraId="774ADC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5.448</w:t>
            </w:r>
          </w:p>
        </w:tc>
        <w:tc>
          <w:tcPr>
            <w:tcW w:w="1579" w:type="dxa"/>
            <w:tcBorders>
              <w:top w:val="nil"/>
              <w:left w:val="nil"/>
              <w:bottom w:val="single" w:sz="4" w:space="0" w:color="auto"/>
              <w:right w:val="single" w:sz="4" w:space="0" w:color="auto"/>
            </w:tcBorders>
            <w:shd w:val="clear" w:color="auto" w:fill="auto"/>
            <w:noWrap/>
            <w:vAlign w:val="center"/>
            <w:hideMark/>
          </w:tcPr>
          <w:p w14:paraId="0DF296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80.8645</w:t>
            </w:r>
          </w:p>
        </w:tc>
        <w:tc>
          <w:tcPr>
            <w:tcW w:w="1579" w:type="dxa"/>
            <w:tcBorders>
              <w:top w:val="nil"/>
              <w:left w:val="nil"/>
              <w:bottom w:val="single" w:sz="4" w:space="0" w:color="auto"/>
              <w:right w:val="single" w:sz="8" w:space="0" w:color="auto"/>
            </w:tcBorders>
            <w:shd w:val="clear" w:color="auto" w:fill="auto"/>
            <w:noWrap/>
            <w:vAlign w:val="center"/>
            <w:hideMark/>
          </w:tcPr>
          <w:p w14:paraId="2E8ED5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-80.5924</w:t>
            </w:r>
          </w:p>
        </w:tc>
      </w:tr>
      <w:tr w:rsidR="00CC3D6F" w:rsidRPr="00CC3D6F" w14:paraId="7A340CD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28CCE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ЦТБ-25</w:t>
            </w:r>
          </w:p>
        </w:tc>
        <w:tc>
          <w:tcPr>
            <w:tcW w:w="1576" w:type="dxa"/>
            <w:tcBorders>
              <w:top w:val="nil"/>
              <w:left w:val="nil"/>
              <w:bottom w:val="single" w:sz="4" w:space="0" w:color="auto"/>
              <w:right w:val="single" w:sz="4" w:space="0" w:color="auto"/>
            </w:tcBorders>
            <w:shd w:val="clear" w:color="auto" w:fill="auto"/>
            <w:noWrap/>
            <w:vAlign w:val="center"/>
            <w:hideMark/>
          </w:tcPr>
          <w:p w14:paraId="6ED97A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837C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107.982</w:t>
            </w:r>
          </w:p>
        </w:tc>
        <w:tc>
          <w:tcPr>
            <w:tcW w:w="1679" w:type="dxa"/>
            <w:tcBorders>
              <w:top w:val="nil"/>
              <w:left w:val="nil"/>
              <w:bottom w:val="single" w:sz="4" w:space="0" w:color="auto"/>
              <w:right w:val="single" w:sz="4" w:space="0" w:color="auto"/>
            </w:tcBorders>
            <w:shd w:val="clear" w:color="auto" w:fill="auto"/>
            <w:noWrap/>
            <w:vAlign w:val="center"/>
            <w:hideMark/>
          </w:tcPr>
          <w:p w14:paraId="7EF542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30.822</w:t>
            </w:r>
          </w:p>
        </w:tc>
        <w:tc>
          <w:tcPr>
            <w:tcW w:w="1400" w:type="dxa"/>
            <w:tcBorders>
              <w:top w:val="nil"/>
              <w:left w:val="nil"/>
              <w:bottom w:val="single" w:sz="4" w:space="0" w:color="auto"/>
              <w:right w:val="single" w:sz="4" w:space="0" w:color="auto"/>
            </w:tcBorders>
            <w:shd w:val="clear" w:color="auto" w:fill="auto"/>
            <w:noWrap/>
            <w:vAlign w:val="center"/>
            <w:hideMark/>
          </w:tcPr>
          <w:p w14:paraId="220A90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23.680968</w:t>
            </w:r>
          </w:p>
        </w:tc>
        <w:tc>
          <w:tcPr>
            <w:tcW w:w="960" w:type="dxa"/>
            <w:tcBorders>
              <w:top w:val="nil"/>
              <w:left w:val="nil"/>
              <w:bottom w:val="single" w:sz="4" w:space="0" w:color="auto"/>
              <w:right w:val="single" w:sz="4" w:space="0" w:color="auto"/>
            </w:tcBorders>
            <w:shd w:val="clear" w:color="auto" w:fill="auto"/>
            <w:noWrap/>
            <w:vAlign w:val="center"/>
            <w:hideMark/>
          </w:tcPr>
          <w:p w14:paraId="0A4CDF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2162D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0.136</w:t>
            </w:r>
          </w:p>
        </w:tc>
        <w:tc>
          <w:tcPr>
            <w:tcW w:w="1579" w:type="dxa"/>
            <w:tcBorders>
              <w:top w:val="nil"/>
              <w:left w:val="nil"/>
              <w:bottom w:val="single" w:sz="4" w:space="0" w:color="auto"/>
              <w:right w:val="single" w:sz="4" w:space="0" w:color="auto"/>
            </w:tcBorders>
            <w:shd w:val="clear" w:color="auto" w:fill="auto"/>
            <w:noWrap/>
            <w:vAlign w:val="center"/>
            <w:hideMark/>
          </w:tcPr>
          <w:p w14:paraId="67D49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0.136</w:t>
            </w:r>
          </w:p>
        </w:tc>
        <w:tc>
          <w:tcPr>
            <w:tcW w:w="1104" w:type="dxa"/>
            <w:tcBorders>
              <w:top w:val="nil"/>
              <w:left w:val="nil"/>
              <w:bottom w:val="single" w:sz="4" w:space="0" w:color="auto"/>
              <w:right w:val="single" w:sz="4" w:space="0" w:color="auto"/>
            </w:tcBorders>
            <w:shd w:val="clear" w:color="auto" w:fill="auto"/>
            <w:noWrap/>
            <w:vAlign w:val="center"/>
            <w:hideMark/>
          </w:tcPr>
          <w:p w14:paraId="61B94A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0.758</w:t>
            </w:r>
          </w:p>
        </w:tc>
        <w:tc>
          <w:tcPr>
            <w:tcW w:w="1104" w:type="dxa"/>
            <w:tcBorders>
              <w:top w:val="nil"/>
              <w:left w:val="nil"/>
              <w:bottom w:val="single" w:sz="4" w:space="0" w:color="auto"/>
              <w:right w:val="single" w:sz="4" w:space="0" w:color="auto"/>
            </w:tcBorders>
            <w:shd w:val="clear" w:color="auto" w:fill="auto"/>
            <w:noWrap/>
            <w:vAlign w:val="center"/>
            <w:hideMark/>
          </w:tcPr>
          <w:p w14:paraId="1C5EB7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-0.755</w:t>
            </w:r>
          </w:p>
        </w:tc>
        <w:tc>
          <w:tcPr>
            <w:tcW w:w="1098" w:type="dxa"/>
            <w:tcBorders>
              <w:top w:val="nil"/>
              <w:left w:val="nil"/>
              <w:bottom w:val="single" w:sz="4" w:space="0" w:color="auto"/>
              <w:right w:val="single" w:sz="4" w:space="0" w:color="auto"/>
            </w:tcBorders>
            <w:shd w:val="clear" w:color="auto" w:fill="auto"/>
            <w:noWrap/>
            <w:vAlign w:val="center"/>
            <w:hideMark/>
          </w:tcPr>
          <w:p w14:paraId="78A225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w:t>
            </w:r>
          </w:p>
        </w:tc>
        <w:tc>
          <w:tcPr>
            <w:tcW w:w="1098" w:type="dxa"/>
            <w:tcBorders>
              <w:top w:val="nil"/>
              <w:left w:val="nil"/>
              <w:bottom w:val="single" w:sz="4" w:space="0" w:color="auto"/>
              <w:right w:val="single" w:sz="4" w:space="0" w:color="auto"/>
            </w:tcBorders>
            <w:shd w:val="clear" w:color="auto" w:fill="auto"/>
            <w:noWrap/>
            <w:vAlign w:val="center"/>
            <w:hideMark/>
          </w:tcPr>
          <w:p w14:paraId="7F93D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5.363</w:t>
            </w:r>
          </w:p>
        </w:tc>
        <w:tc>
          <w:tcPr>
            <w:tcW w:w="1579" w:type="dxa"/>
            <w:tcBorders>
              <w:top w:val="nil"/>
              <w:left w:val="nil"/>
              <w:bottom w:val="single" w:sz="4" w:space="0" w:color="auto"/>
              <w:right w:val="single" w:sz="4" w:space="0" w:color="auto"/>
            </w:tcBorders>
            <w:shd w:val="clear" w:color="auto" w:fill="auto"/>
            <w:noWrap/>
            <w:vAlign w:val="center"/>
            <w:hideMark/>
          </w:tcPr>
          <w:p w14:paraId="64D04E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80.2362</w:t>
            </w:r>
          </w:p>
        </w:tc>
        <w:tc>
          <w:tcPr>
            <w:tcW w:w="1579" w:type="dxa"/>
            <w:tcBorders>
              <w:top w:val="nil"/>
              <w:left w:val="nil"/>
              <w:bottom w:val="single" w:sz="4" w:space="0" w:color="auto"/>
              <w:right w:val="single" w:sz="8" w:space="0" w:color="auto"/>
            </w:tcBorders>
            <w:shd w:val="clear" w:color="auto" w:fill="auto"/>
            <w:noWrap/>
            <w:vAlign w:val="center"/>
            <w:hideMark/>
          </w:tcPr>
          <w:p w14:paraId="26648A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-79.9665</w:t>
            </w:r>
          </w:p>
        </w:tc>
      </w:tr>
      <w:tr w:rsidR="00CC3D6F" w:rsidRPr="00CC3D6F" w14:paraId="2BF822F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9DD1E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ЦТБ-26</w:t>
            </w:r>
          </w:p>
        </w:tc>
        <w:tc>
          <w:tcPr>
            <w:tcW w:w="1576" w:type="dxa"/>
            <w:tcBorders>
              <w:top w:val="nil"/>
              <w:left w:val="nil"/>
              <w:bottom w:val="single" w:sz="4" w:space="0" w:color="auto"/>
              <w:right w:val="single" w:sz="4" w:space="0" w:color="auto"/>
            </w:tcBorders>
            <w:shd w:val="clear" w:color="auto" w:fill="auto"/>
            <w:noWrap/>
            <w:vAlign w:val="center"/>
            <w:hideMark/>
          </w:tcPr>
          <w:p w14:paraId="72F437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DF79D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108.118</w:t>
            </w:r>
          </w:p>
        </w:tc>
        <w:tc>
          <w:tcPr>
            <w:tcW w:w="1679" w:type="dxa"/>
            <w:tcBorders>
              <w:top w:val="nil"/>
              <w:left w:val="nil"/>
              <w:bottom w:val="single" w:sz="4" w:space="0" w:color="auto"/>
              <w:right w:val="single" w:sz="4" w:space="0" w:color="auto"/>
            </w:tcBorders>
            <w:shd w:val="clear" w:color="auto" w:fill="auto"/>
            <w:noWrap/>
            <w:vAlign w:val="center"/>
            <w:hideMark/>
          </w:tcPr>
          <w:p w14:paraId="3F5705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30.55</w:t>
            </w:r>
          </w:p>
        </w:tc>
        <w:tc>
          <w:tcPr>
            <w:tcW w:w="1400" w:type="dxa"/>
            <w:tcBorders>
              <w:top w:val="nil"/>
              <w:left w:val="nil"/>
              <w:bottom w:val="single" w:sz="4" w:space="0" w:color="auto"/>
              <w:right w:val="single" w:sz="4" w:space="0" w:color="auto"/>
            </w:tcBorders>
            <w:shd w:val="clear" w:color="auto" w:fill="auto"/>
            <w:noWrap/>
            <w:vAlign w:val="center"/>
            <w:hideMark/>
          </w:tcPr>
          <w:p w14:paraId="087119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122.83092</w:t>
            </w:r>
          </w:p>
        </w:tc>
        <w:tc>
          <w:tcPr>
            <w:tcW w:w="960" w:type="dxa"/>
            <w:tcBorders>
              <w:top w:val="nil"/>
              <w:left w:val="nil"/>
              <w:bottom w:val="single" w:sz="4" w:space="0" w:color="auto"/>
              <w:right w:val="single" w:sz="4" w:space="0" w:color="auto"/>
            </w:tcBorders>
            <w:shd w:val="clear" w:color="auto" w:fill="auto"/>
            <w:noWrap/>
            <w:vAlign w:val="center"/>
            <w:hideMark/>
          </w:tcPr>
          <w:p w14:paraId="75EE23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4BE7A5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0.762</w:t>
            </w:r>
          </w:p>
        </w:tc>
        <w:tc>
          <w:tcPr>
            <w:tcW w:w="1579" w:type="dxa"/>
            <w:tcBorders>
              <w:top w:val="nil"/>
              <w:left w:val="nil"/>
              <w:bottom w:val="single" w:sz="4" w:space="0" w:color="auto"/>
              <w:right w:val="single" w:sz="4" w:space="0" w:color="auto"/>
            </w:tcBorders>
            <w:shd w:val="clear" w:color="auto" w:fill="auto"/>
            <w:noWrap/>
            <w:vAlign w:val="center"/>
            <w:hideMark/>
          </w:tcPr>
          <w:p w14:paraId="10B500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0.757</w:t>
            </w:r>
          </w:p>
        </w:tc>
        <w:tc>
          <w:tcPr>
            <w:tcW w:w="1104" w:type="dxa"/>
            <w:tcBorders>
              <w:top w:val="nil"/>
              <w:left w:val="nil"/>
              <w:bottom w:val="single" w:sz="4" w:space="0" w:color="auto"/>
              <w:right w:val="single" w:sz="4" w:space="0" w:color="auto"/>
            </w:tcBorders>
            <w:shd w:val="clear" w:color="auto" w:fill="auto"/>
            <w:noWrap/>
            <w:vAlign w:val="center"/>
            <w:hideMark/>
          </w:tcPr>
          <w:p w14:paraId="0ADB61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0.753</w:t>
            </w:r>
          </w:p>
        </w:tc>
        <w:tc>
          <w:tcPr>
            <w:tcW w:w="1104" w:type="dxa"/>
            <w:tcBorders>
              <w:top w:val="nil"/>
              <w:left w:val="nil"/>
              <w:bottom w:val="single" w:sz="4" w:space="0" w:color="auto"/>
              <w:right w:val="single" w:sz="4" w:space="0" w:color="auto"/>
            </w:tcBorders>
            <w:shd w:val="clear" w:color="auto" w:fill="auto"/>
            <w:noWrap/>
            <w:vAlign w:val="center"/>
            <w:hideMark/>
          </w:tcPr>
          <w:p w14:paraId="1D45A3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w:t>
            </w:r>
          </w:p>
        </w:tc>
        <w:tc>
          <w:tcPr>
            <w:tcW w:w="1098" w:type="dxa"/>
            <w:tcBorders>
              <w:top w:val="nil"/>
              <w:left w:val="nil"/>
              <w:bottom w:val="single" w:sz="4" w:space="0" w:color="auto"/>
              <w:right w:val="single" w:sz="4" w:space="0" w:color="auto"/>
            </w:tcBorders>
            <w:shd w:val="clear" w:color="auto" w:fill="auto"/>
            <w:noWrap/>
            <w:vAlign w:val="center"/>
            <w:hideMark/>
          </w:tcPr>
          <w:p w14:paraId="13AE1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5.33</w:t>
            </w:r>
          </w:p>
        </w:tc>
        <w:tc>
          <w:tcPr>
            <w:tcW w:w="1098" w:type="dxa"/>
            <w:tcBorders>
              <w:top w:val="nil"/>
              <w:left w:val="nil"/>
              <w:bottom w:val="single" w:sz="4" w:space="0" w:color="auto"/>
              <w:right w:val="single" w:sz="4" w:space="0" w:color="auto"/>
            </w:tcBorders>
            <w:shd w:val="clear" w:color="auto" w:fill="auto"/>
            <w:noWrap/>
            <w:vAlign w:val="center"/>
            <w:hideMark/>
          </w:tcPr>
          <w:p w14:paraId="18FF42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5.295</w:t>
            </w:r>
          </w:p>
        </w:tc>
        <w:tc>
          <w:tcPr>
            <w:tcW w:w="1579" w:type="dxa"/>
            <w:tcBorders>
              <w:top w:val="nil"/>
              <w:left w:val="nil"/>
              <w:bottom w:val="single" w:sz="4" w:space="0" w:color="auto"/>
              <w:right w:val="single" w:sz="4" w:space="0" w:color="auto"/>
            </w:tcBorders>
            <w:shd w:val="clear" w:color="auto" w:fill="auto"/>
            <w:noWrap/>
            <w:vAlign w:val="center"/>
            <w:hideMark/>
          </w:tcPr>
          <w:p w14:paraId="13B61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79.7164</w:t>
            </w:r>
          </w:p>
        </w:tc>
        <w:tc>
          <w:tcPr>
            <w:tcW w:w="1579" w:type="dxa"/>
            <w:tcBorders>
              <w:top w:val="nil"/>
              <w:left w:val="nil"/>
              <w:bottom w:val="single" w:sz="4" w:space="0" w:color="auto"/>
              <w:right w:val="single" w:sz="8" w:space="0" w:color="auto"/>
            </w:tcBorders>
            <w:shd w:val="clear" w:color="auto" w:fill="auto"/>
            <w:noWrap/>
            <w:vAlign w:val="center"/>
            <w:hideMark/>
          </w:tcPr>
          <w:p w14:paraId="4C6724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-79.451</w:t>
            </w:r>
          </w:p>
        </w:tc>
      </w:tr>
      <w:tr w:rsidR="00CC3D6F" w:rsidRPr="00CC3D6F" w14:paraId="339050A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9618D0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УТИ-27</w:t>
            </w:r>
          </w:p>
        </w:tc>
        <w:tc>
          <w:tcPr>
            <w:tcW w:w="1576" w:type="dxa"/>
            <w:tcBorders>
              <w:top w:val="nil"/>
              <w:left w:val="nil"/>
              <w:bottom w:val="single" w:sz="4" w:space="0" w:color="auto"/>
              <w:right w:val="single" w:sz="4" w:space="0" w:color="auto"/>
            </w:tcBorders>
            <w:shd w:val="clear" w:color="auto" w:fill="auto"/>
            <w:noWrap/>
            <w:vAlign w:val="center"/>
            <w:hideMark/>
          </w:tcPr>
          <w:p w14:paraId="5E6C54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CE18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108.874</w:t>
            </w:r>
          </w:p>
        </w:tc>
        <w:tc>
          <w:tcPr>
            <w:tcW w:w="1679" w:type="dxa"/>
            <w:tcBorders>
              <w:top w:val="nil"/>
              <w:left w:val="nil"/>
              <w:bottom w:val="single" w:sz="4" w:space="0" w:color="auto"/>
              <w:right w:val="single" w:sz="4" w:space="0" w:color="auto"/>
            </w:tcBorders>
            <w:shd w:val="clear" w:color="auto" w:fill="auto"/>
            <w:noWrap/>
            <w:vAlign w:val="center"/>
            <w:hideMark/>
          </w:tcPr>
          <w:p w14:paraId="735F53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29.032</w:t>
            </w:r>
          </w:p>
        </w:tc>
        <w:tc>
          <w:tcPr>
            <w:tcW w:w="1400" w:type="dxa"/>
            <w:tcBorders>
              <w:top w:val="nil"/>
              <w:left w:val="nil"/>
              <w:bottom w:val="single" w:sz="4" w:space="0" w:color="auto"/>
              <w:right w:val="single" w:sz="4" w:space="0" w:color="auto"/>
            </w:tcBorders>
            <w:shd w:val="clear" w:color="auto" w:fill="auto"/>
            <w:noWrap/>
            <w:vAlign w:val="center"/>
            <w:hideMark/>
          </w:tcPr>
          <w:p w14:paraId="2B24A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9.89</w:t>
            </w:r>
          </w:p>
        </w:tc>
        <w:tc>
          <w:tcPr>
            <w:tcW w:w="960" w:type="dxa"/>
            <w:tcBorders>
              <w:top w:val="nil"/>
              <w:left w:val="nil"/>
              <w:bottom w:val="single" w:sz="4" w:space="0" w:color="auto"/>
              <w:right w:val="single" w:sz="4" w:space="0" w:color="auto"/>
            </w:tcBorders>
            <w:shd w:val="clear" w:color="auto" w:fill="auto"/>
            <w:noWrap/>
            <w:vAlign w:val="center"/>
            <w:hideMark/>
          </w:tcPr>
          <w:p w14:paraId="3829C8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5F195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14:paraId="100DCF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104" w:type="dxa"/>
            <w:tcBorders>
              <w:top w:val="nil"/>
              <w:left w:val="nil"/>
              <w:bottom w:val="single" w:sz="4" w:space="0" w:color="auto"/>
              <w:right w:val="single" w:sz="4" w:space="0" w:color="auto"/>
            </w:tcBorders>
            <w:shd w:val="clear" w:color="auto" w:fill="auto"/>
            <w:noWrap/>
            <w:vAlign w:val="center"/>
            <w:hideMark/>
          </w:tcPr>
          <w:p w14:paraId="7CD62B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w:t>
            </w:r>
          </w:p>
        </w:tc>
        <w:tc>
          <w:tcPr>
            <w:tcW w:w="1104" w:type="dxa"/>
            <w:tcBorders>
              <w:top w:val="nil"/>
              <w:left w:val="nil"/>
              <w:bottom w:val="single" w:sz="4" w:space="0" w:color="auto"/>
              <w:right w:val="single" w:sz="4" w:space="0" w:color="auto"/>
            </w:tcBorders>
            <w:shd w:val="clear" w:color="auto" w:fill="auto"/>
            <w:noWrap/>
            <w:vAlign w:val="center"/>
            <w:hideMark/>
          </w:tcPr>
          <w:p w14:paraId="3F5314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098" w:type="dxa"/>
            <w:tcBorders>
              <w:top w:val="nil"/>
              <w:left w:val="nil"/>
              <w:bottom w:val="single" w:sz="4" w:space="0" w:color="auto"/>
              <w:right w:val="single" w:sz="4" w:space="0" w:color="auto"/>
            </w:tcBorders>
            <w:shd w:val="clear" w:color="auto" w:fill="auto"/>
            <w:noWrap/>
            <w:vAlign w:val="center"/>
            <w:hideMark/>
          </w:tcPr>
          <w:p w14:paraId="713E9C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3.061</w:t>
            </w:r>
          </w:p>
        </w:tc>
        <w:tc>
          <w:tcPr>
            <w:tcW w:w="1098" w:type="dxa"/>
            <w:tcBorders>
              <w:top w:val="nil"/>
              <w:left w:val="nil"/>
              <w:bottom w:val="single" w:sz="4" w:space="0" w:color="auto"/>
              <w:right w:val="single" w:sz="4" w:space="0" w:color="auto"/>
            </w:tcBorders>
            <w:shd w:val="clear" w:color="auto" w:fill="auto"/>
            <w:noWrap/>
            <w:vAlign w:val="center"/>
            <w:hideMark/>
          </w:tcPr>
          <w:p w14:paraId="0A0F3B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3.041</w:t>
            </w:r>
          </w:p>
        </w:tc>
        <w:tc>
          <w:tcPr>
            <w:tcW w:w="1579" w:type="dxa"/>
            <w:tcBorders>
              <w:top w:val="nil"/>
              <w:left w:val="nil"/>
              <w:bottom w:val="single" w:sz="4" w:space="0" w:color="auto"/>
              <w:right w:val="single" w:sz="4" w:space="0" w:color="auto"/>
            </w:tcBorders>
            <w:shd w:val="clear" w:color="auto" w:fill="auto"/>
            <w:noWrap/>
            <w:vAlign w:val="center"/>
            <w:hideMark/>
          </w:tcPr>
          <w:p w14:paraId="0565A7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60.381</w:t>
            </w:r>
          </w:p>
        </w:tc>
        <w:tc>
          <w:tcPr>
            <w:tcW w:w="1579" w:type="dxa"/>
            <w:tcBorders>
              <w:top w:val="nil"/>
              <w:left w:val="nil"/>
              <w:bottom w:val="single" w:sz="4" w:space="0" w:color="auto"/>
              <w:right w:val="single" w:sz="8" w:space="0" w:color="auto"/>
            </w:tcBorders>
            <w:shd w:val="clear" w:color="auto" w:fill="auto"/>
            <w:noWrap/>
            <w:vAlign w:val="center"/>
            <w:hideMark/>
          </w:tcPr>
          <w:p w14:paraId="27D864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-60.1827</w:t>
            </w:r>
          </w:p>
        </w:tc>
      </w:tr>
      <w:tr w:rsidR="00CC3D6F" w:rsidRPr="00CC3D6F" w14:paraId="6DD3836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27402D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ЦТБ-28</w:t>
            </w:r>
          </w:p>
        </w:tc>
        <w:tc>
          <w:tcPr>
            <w:tcW w:w="1576" w:type="dxa"/>
            <w:tcBorders>
              <w:top w:val="nil"/>
              <w:left w:val="nil"/>
              <w:bottom w:val="single" w:sz="4" w:space="0" w:color="auto"/>
              <w:right w:val="single" w:sz="4" w:space="0" w:color="auto"/>
            </w:tcBorders>
            <w:shd w:val="clear" w:color="auto" w:fill="auto"/>
            <w:noWrap/>
            <w:vAlign w:val="center"/>
            <w:hideMark/>
          </w:tcPr>
          <w:p w14:paraId="779D03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D99A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108.905</w:t>
            </w:r>
          </w:p>
        </w:tc>
        <w:tc>
          <w:tcPr>
            <w:tcW w:w="1679" w:type="dxa"/>
            <w:tcBorders>
              <w:top w:val="nil"/>
              <w:left w:val="nil"/>
              <w:bottom w:val="single" w:sz="4" w:space="0" w:color="auto"/>
              <w:right w:val="single" w:sz="4" w:space="0" w:color="auto"/>
            </w:tcBorders>
            <w:shd w:val="clear" w:color="auto" w:fill="auto"/>
            <w:noWrap/>
            <w:vAlign w:val="center"/>
            <w:hideMark/>
          </w:tcPr>
          <w:p w14:paraId="6BCE74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28.972</w:t>
            </w:r>
          </w:p>
        </w:tc>
        <w:tc>
          <w:tcPr>
            <w:tcW w:w="1400" w:type="dxa"/>
            <w:tcBorders>
              <w:top w:val="nil"/>
              <w:left w:val="nil"/>
              <w:bottom w:val="single" w:sz="4" w:space="0" w:color="auto"/>
              <w:right w:val="single" w:sz="4" w:space="0" w:color="auto"/>
            </w:tcBorders>
            <w:shd w:val="clear" w:color="auto" w:fill="auto"/>
            <w:noWrap/>
            <w:vAlign w:val="center"/>
            <w:hideMark/>
          </w:tcPr>
          <w:p w14:paraId="6A5CA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23.194182</w:t>
            </w:r>
          </w:p>
        </w:tc>
        <w:tc>
          <w:tcPr>
            <w:tcW w:w="960" w:type="dxa"/>
            <w:tcBorders>
              <w:top w:val="nil"/>
              <w:left w:val="nil"/>
              <w:bottom w:val="single" w:sz="4" w:space="0" w:color="auto"/>
              <w:right w:val="single" w:sz="4" w:space="0" w:color="auto"/>
            </w:tcBorders>
            <w:shd w:val="clear" w:color="auto" w:fill="auto"/>
            <w:noWrap/>
            <w:vAlign w:val="center"/>
            <w:hideMark/>
          </w:tcPr>
          <w:p w14:paraId="7FB7B9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465E7A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579" w:type="dxa"/>
            <w:tcBorders>
              <w:top w:val="nil"/>
              <w:left w:val="nil"/>
              <w:bottom w:val="single" w:sz="4" w:space="0" w:color="auto"/>
              <w:right w:val="single" w:sz="4" w:space="0" w:color="auto"/>
            </w:tcBorders>
            <w:shd w:val="clear" w:color="auto" w:fill="auto"/>
            <w:noWrap/>
            <w:vAlign w:val="center"/>
            <w:hideMark/>
          </w:tcPr>
          <w:p w14:paraId="319078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0.057</w:t>
            </w:r>
          </w:p>
        </w:tc>
        <w:tc>
          <w:tcPr>
            <w:tcW w:w="1104" w:type="dxa"/>
            <w:tcBorders>
              <w:top w:val="nil"/>
              <w:left w:val="nil"/>
              <w:bottom w:val="single" w:sz="4" w:space="0" w:color="auto"/>
              <w:right w:val="single" w:sz="4" w:space="0" w:color="auto"/>
            </w:tcBorders>
            <w:shd w:val="clear" w:color="auto" w:fill="auto"/>
            <w:noWrap/>
            <w:vAlign w:val="center"/>
            <w:hideMark/>
          </w:tcPr>
          <w:p w14:paraId="0E60E5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0.526</w:t>
            </w:r>
          </w:p>
        </w:tc>
        <w:tc>
          <w:tcPr>
            <w:tcW w:w="1104" w:type="dxa"/>
            <w:tcBorders>
              <w:top w:val="nil"/>
              <w:left w:val="nil"/>
              <w:bottom w:val="single" w:sz="4" w:space="0" w:color="auto"/>
              <w:right w:val="single" w:sz="4" w:space="0" w:color="auto"/>
            </w:tcBorders>
            <w:shd w:val="clear" w:color="auto" w:fill="auto"/>
            <w:noWrap/>
            <w:vAlign w:val="center"/>
            <w:hideMark/>
          </w:tcPr>
          <w:p w14:paraId="36641F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-0.524</w:t>
            </w:r>
          </w:p>
        </w:tc>
        <w:tc>
          <w:tcPr>
            <w:tcW w:w="1098" w:type="dxa"/>
            <w:tcBorders>
              <w:top w:val="nil"/>
              <w:left w:val="nil"/>
              <w:bottom w:val="single" w:sz="4" w:space="0" w:color="auto"/>
              <w:right w:val="single" w:sz="4" w:space="0" w:color="auto"/>
            </w:tcBorders>
            <w:shd w:val="clear" w:color="auto" w:fill="auto"/>
            <w:noWrap/>
            <w:vAlign w:val="center"/>
            <w:hideMark/>
          </w:tcPr>
          <w:p w14:paraId="3A17B1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2.493</w:t>
            </w:r>
          </w:p>
        </w:tc>
        <w:tc>
          <w:tcPr>
            <w:tcW w:w="1098" w:type="dxa"/>
            <w:tcBorders>
              <w:top w:val="nil"/>
              <w:left w:val="nil"/>
              <w:bottom w:val="single" w:sz="4" w:space="0" w:color="auto"/>
              <w:right w:val="single" w:sz="4" w:space="0" w:color="auto"/>
            </w:tcBorders>
            <w:shd w:val="clear" w:color="auto" w:fill="auto"/>
            <w:noWrap/>
            <w:vAlign w:val="center"/>
            <w:hideMark/>
          </w:tcPr>
          <w:p w14:paraId="3A093D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2.477</w:t>
            </w:r>
          </w:p>
        </w:tc>
        <w:tc>
          <w:tcPr>
            <w:tcW w:w="1579" w:type="dxa"/>
            <w:tcBorders>
              <w:top w:val="nil"/>
              <w:left w:val="nil"/>
              <w:bottom w:val="single" w:sz="4" w:space="0" w:color="auto"/>
              <w:right w:val="single" w:sz="4" w:space="0" w:color="auto"/>
            </w:tcBorders>
            <w:shd w:val="clear" w:color="auto" w:fill="auto"/>
            <w:noWrap/>
            <w:vAlign w:val="center"/>
            <w:hideMark/>
          </w:tcPr>
          <w:p w14:paraId="0F819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59.732</w:t>
            </w:r>
          </w:p>
        </w:tc>
        <w:tc>
          <w:tcPr>
            <w:tcW w:w="1579" w:type="dxa"/>
            <w:tcBorders>
              <w:top w:val="nil"/>
              <w:left w:val="nil"/>
              <w:bottom w:val="single" w:sz="4" w:space="0" w:color="auto"/>
              <w:right w:val="single" w:sz="8" w:space="0" w:color="auto"/>
            </w:tcBorders>
            <w:shd w:val="clear" w:color="auto" w:fill="auto"/>
            <w:noWrap/>
            <w:vAlign w:val="center"/>
            <w:hideMark/>
          </w:tcPr>
          <w:p w14:paraId="7987E7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-59.5362</w:t>
            </w:r>
          </w:p>
        </w:tc>
      </w:tr>
      <w:tr w:rsidR="00CC3D6F" w:rsidRPr="00CC3D6F" w14:paraId="4496AE7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665C70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9918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F0439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108.962</w:t>
            </w:r>
          </w:p>
        </w:tc>
        <w:tc>
          <w:tcPr>
            <w:tcW w:w="1679" w:type="dxa"/>
            <w:tcBorders>
              <w:top w:val="nil"/>
              <w:left w:val="nil"/>
              <w:bottom w:val="single" w:sz="4" w:space="0" w:color="auto"/>
              <w:right w:val="single" w:sz="4" w:space="0" w:color="auto"/>
            </w:tcBorders>
            <w:shd w:val="clear" w:color="auto" w:fill="auto"/>
            <w:noWrap/>
            <w:vAlign w:val="center"/>
            <w:hideMark/>
          </w:tcPr>
          <w:p w14:paraId="302A8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28.856</w:t>
            </w:r>
          </w:p>
        </w:tc>
        <w:tc>
          <w:tcPr>
            <w:tcW w:w="1400" w:type="dxa"/>
            <w:tcBorders>
              <w:top w:val="nil"/>
              <w:left w:val="nil"/>
              <w:bottom w:val="single" w:sz="4" w:space="0" w:color="auto"/>
              <w:right w:val="single" w:sz="4" w:space="0" w:color="auto"/>
            </w:tcBorders>
            <w:shd w:val="clear" w:color="auto" w:fill="auto"/>
            <w:noWrap/>
            <w:vAlign w:val="center"/>
            <w:hideMark/>
          </w:tcPr>
          <w:p w14:paraId="6A956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141D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563AAD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579" w:type="dxa"/>
            <w:tcBorders>
              <w:top w:val="nil"/>
              <w:left w:val="nil"/>
              <w:bottom w:val="single" w:sz="4" w:space="0" w:color="auto"/>
              <w:right w:val="single" w:sz="4" w:space="0" w:color="auto"/>
            </w:tcBorders>
            <w:shd w:val="clear" w:color="auto" w:fill="auto"/>
            <w:noWrap/>
            <w:vAlign w:val="center"/>
            <w:hideMark/>
          </w:tcPr>
          <w:p w14:paraId="24182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4E61F7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0.518</w:t>
            </w:r>
          </w:p>
        </w:tc>
        <w:tc>
          <w:tcPr>
            <w:tcW w:w="1104" w:type="dxa"/>
            <w:tcBorders>
              <w:top w:val="nil"/>
              <w:left w:val="nil"/>
              <w:bottom w:val="single" w:sz="4" w:space="0" w:color="auto"/>
              <w:right w:val="single" w:sz="4" w:space="0" w:color="auto"/>
            </w:tcBorders>
            <w:shd w:val="clear" w:color="auto" w:fill="auto"/>
            <w:noWrap/>
            <w:vAlign w:val="center"/>
            <w:hideMark/>
          </w:tcPr>
          <w:p w14:paraId="1F65CF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098" w:type="dxa"/>
            <w:tcBorders>
              <w:top w:val="nil"/>
              <w:left w:val="nil"/>
              <w:bottom w:val="single" w:sz="4" w:space="0" w:color="auto"/>
              <w:right w:val="single" w:sz="4" w:space="0" w:color="auto"/>
            </w:tcBorders>
            <w:shd w:val="clear" w:color="auto" w:fill="auto"/>
            <w:noWrap/>
            <w:vAlign w:val="center"/>
            <w:hideMark/>
          </w:tcPr>
          <w:p w14:paraId="1FC9D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2.424</w:t>
            </w:r>
          </w:p>
        </w:tc>
        <w:tc>
          <w:tcPr>
            <w:tcW w:w="1098" w:type="dxa"/>
            <w:tcBorders>
              <w:top w:val="nil"/>
              <w:left w:val="nil"/>
              <w:bottom w:val="single" w:sz="4" w:space="0" w:color="auto"/>
              <w:right w:val="single" w:sz="4" w:space="0" w:color="auto"/>
            </w:tcBorders>
            <w:shd w:val="clear" w:color="auto" w:fill="auto"/>
            <w:noWrap/>
            <w:vAlign w:val="center"/>
            <w:hideMark/>
          </w:tcPr>
          <w:p w14:paraId="1E1FA4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2.408</w:t>
            </w:r>
          </w:p>
        </w:tc>
        <w:tc>
          <w:tcPr>
            <w:tcW w:w="1579" w:type="dxa"/>
            <w:tcBorders>
              <w:top w:val="nil"/>
              <w:left w:val="nil"/>
              <w:bottom w:val="single" w:sz="4" w:space="0" w:color="auto"/>
              <w:right w:val="single" w:sz="4" w:space="0" w:color="auto"/>
            </w:tcBorders>
            <w:shd w:val="clear" w:color="auto" w:fill="auto"/>
            <w:noWrap/>
            <w:vAlign w:val="center"/>
            <w:hideMark/>
          </w:tcPr>
          <w:p w14:paraId="3EE77C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58.893</w:t>
            </w:r>
          </w:p>
        </w:tc>
        <w:tc>
          <w:tcPr>
            <w:tcW w:w="1579" w:type="dxa"/>
            <w:tcBorders>
              <w:top w:val="nil"/>
              <w:left w:val="nil"/>
              <w:bottom w:val="single" w:sz="4" w:space="0" w:color="auto"/>
              <w:right w:val="single" w:sz="8" w:space="0" w:color="auto"/>
            </w:tcBorders>
            <w:shd w:val="clear" w:color="auto" w:fill="auto"/>
            <w:noWrap/>
            <w:vAlign w:val="center"/>
            <w:hideMark/>
          </w:tcPr>
          <w:p w14:paraId="519462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-58.7021</w:t>
            </w:r>
          </w:p>
        </w:tc>
      </w:tr>
      <w:tr w:rsidR="00CC3D6F" w:rsidRPr="00CC3D6F" w14:paraId="721049C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3B0F2B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ЦТБ-31</w:t>
            </w:r>
          </w:p>
        </w:tc>
        <w:tc>
          <w:tcPr>
            <w:tcW w:w="1576" w:type="dxa"/>
            <w:tcBorders>
              <w:top w:val="nil"/>
              <w:left w:val="nil"/>
              <w:bottom w:val="single" w:sz="4" w:space="0" w:color="auto"/>
              <w:right w:val="single" w:sz="4" w:space="0" w:color="auto"/>
            </w:tcBorders>
            <w:shd w:val="clear" w:color="auto" w:fill="auto"/>
            <w:noWrap/>
            <w:vAlign w:val="center"/>
            <w:hideMark/>
          </w:tcPr>
          <w:p w14:paraId="165D03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665E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109.004</w:t>
            </w:r>
          </w:p>
        </w:tc>
        <w:tc>
          <w:tcPr>
            <w:tcW w:w="1679" w:type="dxa"/>
            <w:tcBorders>
              <w:top w:val="nil"/>
              <w:left w:val="nil"/>
              <w:bottom w:val="single" w:sz="4" w:space="0" w:color="auto"/>
              <w:right w:val="single" w:sz="4" w:space="0" w:color="auto"/>
            </w:tcBorders>
            <w:shd w:val="clear" w:color="auto" w:fill="auto"/>
            <w:noWrap/>
            <w:vAlign w:val="center"/>
            <w:hideMark/>
          </w:tcPr>
          <w:p w14:paraId="37444E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28.772</w:t>
            </w:r>
          </w:p>
        </w:tc>
        <w:tc>
          <w:tcPr>
            <w:tcW w:w="1400" w:type="dxa"/>
            <w:tcBorders>
              <w:top w:val="nil"/>
              <w:left w:val="nil"/>
              <w:bottom w:val="single" w:sz="4" w:space="0" w:color="auto"/>
              <w:right w:val="single" w:sz="4" w:space="0" w:color="auto"/>
            </w:tcBorders>
            <w:shd w:val="clear" w:color="auto" w:fill="auto"/>
            <w:noWrap/>
            <w:vAlign w:val="center"/>
            <w:hideMark/>
          </w:tcPr>
          <w:p w14:paraId="528C59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37.264789</w:t>
            </w:r>
          </w:p>
        </w:tc>
        <w:tc>
          <w:tcPr>
            <w:tcW w:w="960" w:type="dxa"/>
            <w:tcBorders>
              <w:top w:val="nil"/>
              <w:left w:val="nil"/>
              <w:bottom w:val="single" w:sz="4" w:space="0" w:color="auto"/>
              <w:right w:val="single" w:sz="4" w:space="0" w:color="auto"/>
            </w:tcBorders>
            <w:shd w:val="clear" w:color="auto" w:fill="auto"/>
            <w:noWrap/>
            <w:vAlign w:val="center"/>
            <w:hideMark/>
          </w:tcPr>
          <w:p w14:paraId="6D4EDA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05327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579" w:type="dxa"/>
            <w:tcBorders>
              <w:top w:val="nil"/>
              <w:left w:val="nil"/>
              <w:bottom w:val="single" w:sz="4" w:space="0" w:color="auto"/>
              <w:right w:val="single" w:sz="4" w:space="0" w:color="auto"/>
            </w:tcBorders>
            <w:shd w:val="clear" w:color="auto" w:fill="auto"/>
            <w:noWrap/>
            <w:vAlign w:val="center"/>
            <w:hideMark/>
          </w:tcPr>
          <w:p w14:paraId="7B6E9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5C35A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0.513</w:t>
            </w:r>
          </w:p>
        </w:tc>
        <w:tc>
          <w:tcPr>
            <w:tcW w:w="1104" w:type="dxa"/>
            <w:tcBorders>
              <w:top w:val="nil"/>
              <w:left w:val="nil"/>
              <w:bottom w:val="single" w:sz="4" w:space="0" w:color="auto"/>
              <w:right w:val="single" w:sz="4" w:space="0" w:color="auto"/>
            </w:tcBorders>
            <w:shd w:val="clear" w:color="auto" w:fill="auto"/>
            <w:noWrap/>
            <w:vAlign w:val="center"/>
            <w:hideMark/>
          </w:tcPr>
          <w:p w14:paraId="115981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-0.511</w:t>
            </w:r>
          </w:p>
        </w:tc>
        <w:tc>
          <w:tcPr>
            <w:tcW w:w="1098" w:type="dxa"/>
            <w:tcBorders>
              <w:top w:val="nil"/>
              <w:left w:val="nil"/>
              <w:bottom w:val="single" w:sz="4" w:space="0" w:color="auto"/>
              <w:right w:val="single" w:sz="4" w:space="0" w:color="auto"/>
            </w:tcBorders>
            <w:shd w:val="clear" w:color="auto" w:fill="auto"/>
            <w:noWrap/>
            <w:vAlign w:val="center"/>
            <w:hideMark/>
          </w:tcPr>
          <w:p w14:paraId="31CE62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2.371</w:t>
            </w:r>
          </w:p>
        </w:tc>
        <w:tc>
          <w:tcPr>
            <w:tcW w:w="1098" w:type="dxa"/>
            <w:tcBorders>
              <w:top w:val="nil"/>
              <w:left w:val="nil"/>
              <w:bottom w:val="single" w:sz="4" w:space="0" w:color="auto"/>
              <w:right w:val="single" w:sz="4" w:space="0" w:color="auto"/>
            </w:tcBorders>
            <w:shd w:val="clear" w:color="auto" w:fill="auto"/>
            <w:noWrap/>
            <w:vAlign w:val="center"/>
            <w:hideMark/>
          </w:tcPr>
          <w:p w14:paraId="5594ED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2.355</w:t>
            </w:r>
          </w:p>
        </w:tc>
        <w:tc>
          <w:tcPr>
            <w:tcW w:w="1579" w:type="dxa"/>
            <w:tcBorders>
              <w:top w:val="nil"/>
              <w:left w:val="nil"/>
              <w:bottom w:val="single" w:sz="4" w:space="0" w:color="auto"/>
              <w:right w:val="single" w:sz="4" w:space="0" w:color="auto"/>
            </w:tcBorders>
            <w:shd w:val="clear" w:color="auto" w:fill="auto"/>
            <w:noWrap/>
            <w:vAlign w:val="center"/>
            <w:hideMark/>
          </w:tcPr>
          <w:p w14:paraId="4D6B4A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58.2465</w:t>
            </w:r>
          </w:p>
        </w:tc>
        <w:tc>
          <w:tcPr>
            <w:tcW w:w="1579" w:type="dxa"/>
            <w:tcBorders>
              <w:top w:val="nil"/>
              <w:left w:val="nil"/>
              <w:bottom w:val="single" w:sz="4" w:space="0" w:color="auto"/>
              <w:right w:val="single" w:sz="8" w:space="0" w:color="auto"/>
            </w:tcBorders>
            <w:shd w:val="clear" w:color="auto" w:fill="auto"/>
            <w:noWrap/>
            <w:vAlign w:val="center"/>
            <w:hideMark/>
          </w:tcPr>
          <w:p w14:paraId="2826C2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-58.057</w:t>
            </w:r>
          </w:p>
        </w:tc>
      </w:tr>
      <w:tr w:rsidR="00CC3D6F" w:rsidRPr="00CC3D6F" w14:paraId="71A7842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5EBF9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ЦТБ-33</w:t>
            </w:r>
          </w:p>
        </w:tc>
        <w:tc>
          <w:tcPr>
            <w:tcW w:w="1576" w:type="dxa"/>
            <w:tcBorders>
              <w:top w:val="nil"/>
              <w:left w:val="nil"/>
              <w:bottom w:val="single" w:sz="4" w:space="0" w:color="auto"/>
              <w:right w:val="single" w:sz="4" w:space="0" w:color="auto"/>
            </w:tcBorders>
            <w:shd w:val="clear" w:color="auto" w:fill="auto"/>
            <w:noWrap/>
            <w:vAlign w:val="center"/>
            <w:hideMark/>
          </w:tcPr>
          <w:p w14:paraId="78C39D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8982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109.092</w:t>
            </w:r>
          </w:p>
        </w:tc>
        <w:tc>
          <w:tcPr>
            <w:tcW w:w="1679" w:type="dxa"/>
            <w:tcBorders>
              <w:top w:val="nil"/>
              <w:left w:val="nil"/>
              <w:bottom w:val="single" w:sz="4" w:space="0" w:color="auto"/>
              <w:right w:val="single" w:sz="4" w:space="0" w:color="auto"/>
            </w:tcBorders>
            <w:shd w:val="clear" w:color="auto" w:fill="auto"/>
            <w:noWrap/>
            <w:vAlign w:val="center"/>
            <w:hideMark/>
          </w:tcPr>
          <w:p w14:paraId="4D6388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28.596</w:t>
            </w:r>
          </w:p>
        </w:tc>
        <w:tc>
          <w:tcPr>
            <w:tcW w:w="1400" w:type="dxa"/>
            <w:tcBorders>
              <w:top w:val="nil"/>
              <w:left w:val="nil"/>
              <w:bottom w:val="single" w:sz="4" w:space="0" w:color="auto"/>
              <w:right w:val="single" w:sz="4" w:space="0" w:color="auto"/>
            </w:tcBorders>
            <w:shd w:val="clear" w:color="auto" w:fill="auto"/>
            <w:noWrap/>
            <w:vAlign w:val="center"/>
            <w:hideMark/>
          </w:tcPr>
          <w:p w14:paraId="7E77EE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15.632623</w:t>
            </w:r>
          </w:p>
        </w:tc>
        <w:tc>
          <w:tcPr>
            <w:tcW w:w="960" w:type="dxa"/>
            <w:tcBorders>
              <w:top w:val="nil"/>
              <w:left w:val="nil"/>
              <w:bottom w:val="single" w:sz="4" w:space="0" w:color="auto"/>
              <w:right w:val="single" w:sz="4" w:space="0" w:color="auto"/>
            </w:tcBorders>
            <w:shd w:val="clear" w:color="auto" w:fill="auto"/>
            <w:noWrap/>
            <w:vAlign w:val="center"/>
            <w:hideMark/>
          </w:tcPr>
          <w:p w14:paraId="5A0ACB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B1FFB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4500F6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104" w:type="dxa"/>
            <w:tcBorders>
              <w:top w:val="nil"/>
              <w:left w:val="nil"/>
              <w:bottom w:val="single" w:sz="4" w:space="0" w:color="auto"/>
              <w:right w:val="single" w:sz="4" w:space="0" w:color="auto"/>
            </w:tcBorders>
            <w:shd w:val="clear" w:color="auto" w:fill="auto"/>
            <w:noWrap/>
            <w:vAlign w:val="center"/>
            <w:hideMark/>
          </w:tcPr>
          <w:p w14:paraId="50F12D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0.542</w:t>
            </w:r>
          </w:p>
        </w:tc>
        <w:tc>
          <w:tcPr>
            <w:tcW w:w="1104" w:type="dxa"/>
            <w:tcBorders>
              <w:top w:val="nil"/>
              <w:left w:val="nil"/>
              <w:bottom w:val="single" w:sz="4" w:space="0" w:color="auto"/>
              <w:right w:val="single" w:sz="4" w:space="0" w:color="auto"/>
            </w:tcBorders>
            <w:shd w:val="clear" w:color="auto" w:fill="auto"/>
            <w:noWrap/>
            <w:vAlign w:val="center"/>
            <w:hideMark/>
          </w:tcPr>
          <w:p w14:paraId="4F5982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-0.541</w:t>
            </w:r>
          </w:p>
        </w:tc>
        <w:tc>
          <w:tcPr>
            <w:tcW w:w="1098" w:type="dxa"/>
            <w:tcBorders>
              <w:top w:val="nil"/>
              <w:left w:val="nil"/>
              <w:bottom w:val="single" w:sz="4" w:space="0" w:color="auto"/>
              <w:right w:val="single" w:sz="4" w:space="0" w:color="auto"/>
            </w:tcBorders>
            <w:shd w:val="clear" w:color="auto" w:fill="auto"/>
            <w:noWrap/>
            <w:vAlign w:val="center"/>
            <w:hideMark/>
          </w:tcPr>
          <w:p w14:paraId="37EE10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2.771</w:t>
            </w:r>
          </w:p>
        </w:tc>
        <w:tc>
          <w:tcPr>
            <w:tcW w:w="1098" w:type="dxa"/>
            <w:tcBorders>
              <w:top w:val="nil"/>
              <w:left w:val="nil"/>
              <w:bottom w:val="single" w:sz="4" w:space="0" w:color="auto"/>
              <w:right w:val="single" w:sz="4" w:space="0" w:color="auto"/>
            </w:tcBorders>
            <w:shd w:val="clear" w:color="auto" w:fill="auto"/>
            <w:noWrap/>
            <w:vAlign w:val="center"/>
            <w:hideMark/>
          </w:tcPr>
          <w:p w14:paraId="42FCDE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2.754</w:t>
            </w:r>
          </w:p>
        </w:tc>
        <w:tc>
          <w:tcPr>
            <w:tcW w:w="1579" w:type="dxa"/>
            <w:tcBorders>
              <w:top w:val="nil"/>
              <w:left w:val="nil"/>
              <w:bottom w:val="single" w:sz="4" w:space="0" w:color="auto"/>
              <w:right w:val="single" w:sz="4" w:space="0" w:color="auto"/>
            </w:tcBorders>
            <w:shd w:val="clear" w:color="auto" w:fill="auto"/>
            <w:noWrap/>
            <w:vAlign w:val="center"/>
            <w:hideMark/>
          </w:tcPr>
          <w:p w14:paraId="7A026D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57.4383</w:t>
            </w:r>
          </w:p>
        </w:tc>
        <w:tc>
          <w:tcPr>
            <w:tcW w:w="1579" w:type="dxa"/>
            <w:tcBorders>
              <w:top w:val="nil"/>
              <w:left w:val="nil"/>
              <w:bottom w:val="single" w:sz="4" w:space="0" w:color="auto"/>
              <w:right w:val="single" w:sz="8" w:space="0" w:color="auto"/>
            </w:tcBorders>
            <w:shd w:val="clear" w:color="auto" w:fill="auto"/>
            <w:noWrap/>
            <w:vAlign w:val="center"/>
            <w:hideMark/>
          </w:tcPr>
          <w:p w14:paraId="4A426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-57.2559</w:t>
            </w:r>
          </w:p>
        </w:tc>
      </w:tr>
      <w:tr w:rsidR="00CC3D6F" w:rsidRPr="00CC3D6F" w14:paraId="0CA92CA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28562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ЦТБ-34</w:t>
            </w:r>
          </w:p>
        </w:tc>
        <w:tc>
          <w:tcPr>
            <w:tcW w:w="1576" w:type="dxa"/>
            <w:tcBorders>
              <w:top w:val="nil"/>
              <w:left w:val="nil"/>
              <w:bottom w:val="single" w:sz="4" w:space="0" w:color="auto"/>
              <w:right w:val="single" w:sz="4" w:space="0" w:color="auto"/>
            </w:tcBorders>
            <w:shd w:val="clear" w:color="auto" w:fill="auto"/>
            <w:noWrap/>
            <w:vAlign w:val="center"/>
            <w:hideMark/>
          </w:tcPr>
          <w:p w14:paraId="122C00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D1E1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109.135</w:t>
            </w:r>
          </w:p>
        </w:tc>
        <w:tc>
          <w:tcPr>
            <w:tcW w:w="1679" w:type="dxa"/>
            <w:tcBorders>
              <w:top w:val="nil"/>
              <w:left w:val="nil"/>
              <w:bottom w:val="single" w:sz="4" w:space="0" w:color="auto"/>
              <w:right w:val="single" w:sz="4" w:space="0" w:color="auto"/>
            </w:tcBorders>
            <w:shd w:val="clear" w:color="auto" w:fill="auto"/>
            <w:noWrap/>
            <w:vAlign w:val="center"/>
            <w:hideMark/>
          </w:tcPr>
          <w:p w14:paraId="4648D7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28.51</w:t>
            </w:r>
          </w:p>
        </w:tc>
        <w:tc>
          <w:tcPr>
            <w:tcW w:w="1400" w:type="dxa"/>
            <w:tcBorders>
              <w:top w:val="nil"/>
              <w:left w:val="nil"/>
              <w:bottom w:val="single" w:sz="4" w:space="0" w:color="auto"/>
              <w:right w:val="single" w:sz="4" w:space="0" w:color="auto"/>
            </w:tcBorders>
            <w:shd w:val="clear" w:color="auto" w:fill="auto"/>
            <w:noWrap/>
            <w:vAlign w:val="center"/>
            <w:hideMark/>
          </w:tcPr>
          <w:p w14:paraId="7381A2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w:t>
            </w:r>
          </w:p>
        </w:tc>
        <w:tc>
          <w:tcPr>
            <w:tcW w:w="960" w:type="dxa"/>
            <w:tcBorders>
              <w:top w:val="nil"/>
              <w:left w:val="nil"/>
              <w:bottom w:val="single" w:sz="4" w:space="0" w:color="auto"/>
              <w:right w:val="single" w:sz="4" w:space="0" w:color="auto"/>
            </w:tcBorders>
            <w:shd w:val="clear" w:color="auto" w:fill="auto"/>
            <w:noWrap/>
            <w:vAlign w:val="center"/>
            <w:hideMark/>
          </w:tcPr>
          <w:p w14:paraId="4F4D5C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5E319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5460E1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23C06E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0.541</w:t>
            </w:r>
          </w:p>
        </w:tc>
        <w:tc>
          <w:tcPr>
            <w:tcW w:w="1104" w:type="dxa"/>
            <w:tcBorders>
              <w:top w:val="nil"/>
              <w:left w:val="nil"/>
              <w:bottom w:val="single" w:sz="4" w:space="0" w:color="auto"/>
              <w:right w:val="single" w:sz="4" w:space="0" w:color="auto"/>
            </w:tcBorders>
            <w:shd w:val="clear" w:color="auto" w:fill="auto"/>
            <w:noWrap/>
            <w:vAlign w:val="center"/>
            <w:hideMark/>
          </w:tcPr>
          <w:p w14:paraId="286639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098" w:type="dxa"/>
            <w:tcBorders>
              <w:top w:val="nil"/>
              <w:left w:val="nil"/>
              <w:bottom w:val="single" w:sz="4" w:space="0" w:color="auto"/>
              <w:right w:val="single" w:sz="4" w:space="0" w:color="auto"/>
            </w:tcBorders>
            <w:shd w:val="clear" w:color="auto" w:fill="auto"/>
            <w:noWrap/>
            <w:vAlign w:val="center"/>
            <w:hideMark/>
          </w:tcPr>
          <w:p w14:paraId="74A5D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2.758</w:t>
            </w:r>
          </w:p>
        </w:tc>
        <w:tc>
          <w:tcPr>
            <w:tcW w:w="1098" w:type="dxa"/>
            <w:tcBorders>
              <w:top w:val="nil"/>
              <w:left w:val="nil"/>
              <w:bottom w:val="single" w:sz="4" w:space="0" w:color="auto"/>
              <w:right w:val="single" w:sz="4" w:space="0" w:color="auto"/>
            </w:tcBorders>
            <w:shd w:val="clear" w:color="auto" w:fill="auto"/>
            <w:noWrap/>
            <w:vAlign w:val="center"/>
            <w:hideMark/>
          </w:tcPr>
          <w:p w14:paraId="19949E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2.741</w:t>
            </w:r>
          </w:p>
        </w:tc>
        <w:tc>
          <w:tcPr>
            <w:tcW w:w="1579" w:type="dxa"/>
            <w:tcBorders>
              <w:top w:val="nil"/>
              <w:left w:val="nil"/>
              <w:bottom w:val="single" w:sz="4" w:space="0" w:color="auto"/>
              <w:right w:val="single" w:sz="4" w:space="0" w:color="auto"/>
            </w:tcBorders>
            <w:shd w:val="clear" w:color="auto" w:fill="auto"/>
            <w:noWrap/>
            <w:vAlign w:val="center"/>
            <w:hideMark/>
          </w:tcPr>
          <w:p w14:paraId="75A36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57.3013</w:t>
            </w:r>
          </w:p>
        </w:tc>
        <w:tc>
          <w:tcPr>
            <w:tcW w:w="1579" w:type="dxa"/>
            <w:tcBorders>
              <w:top w:val="nil"/>
              <w:left w:val="nil"/>
              <w:bottom w:val="single" w:sz="4" w:space="0" w:color="auto"/>
              <w:right w:val="single" w:sz="8" w:space="0" w:color="auto"/>
            </w:tcBorders>
            <w:shd w:val="clear" w:color="auto" w:fill="auto"/>
            <w:noWrap/>
            <w:vAlign w:val="center"/>
            <w:hideMark/>
          </w:tcPr>
          <w:p w14:paraId="1923C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-57.1213</w:t>
            </w:r>
          </w:p>
        </w:tc>
      </w:tr>
      <w:tr w:rsidR="00CC3D6F" w:rsidRPr="00CC3D6F" w14:paraId="4303550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123C5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449C7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D7B2B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109.148</w:t>
            </w:r>
          </w:p>
        </w:tc>
        <w:tc>
          <w:tcPr>
            <w:tcW w:w="1679" w:type="dxa"/>
            <w:tcBorders>
              <w:top w:val="nil"/>
              <w:left w:val="nil"/>
              <w:bottom w:val="single" w:sz="4" w:space="0" w:color="auto"/>
              <w:right w:val="single" w:sz="4" w:space="0" w:color="auto"/>
            </w:tcBorders>
            <w:shd w:val="clear" w:color="auto" w:fill="auto"/>
            <w:noWrap/>
            <w:vAlign w:val="center"/>
            <w:hideMark/>
          </w:tcPr>
          <w:p w14:paraId="79473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28.482</w:t>
            </w:r>
          </w:p>
        </w:tc>
        <w:tc>
          <w:tcPr>
            <w:tcW w:w="1400" w:type="dxa"/>
            <w:tcBorders>
              <w:top w:val="nil"/>
              <w:left w:val="nil"/>
              <w:bottom w:val="single" w:sz="4" w:space="0" w:color="auto"/>
              <w:right w:val="single" w:sz="4" w:space="0" w:color="auto"/>
            </w:tcBorders>
            <w:shd w:val="clear" w:color="auto" w:fill="auto"/>
            <w:noWrap/>
            <w:vAlign w:val="center"/>
            <w:hideMark/>
          </w:tcPr>
          <w:p w14:paraId="3D5524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14:paraId="06756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1BC99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1B6C2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1E29B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104" w:type="dxa"/>
            <w:tcBorders>
              <w:top w:val="nil"/>
              <w:left w:val="nil"/>
              <w:bottom w:val="single" w:sz="4" w:space="0" w:color="auto"/>
              <w:right w:val="single" w:sz="4" w:space="0" w:color="auto"/>
            </w:tcBorders>
            <w:shd w:val="clear" w:color="auto" w:fill="auto"/>
            <w:noWrap/>
            <w:vAlign w:val="center"/>
            <w:hideMark/>
          </w:tcPr>
          <w:p w14:paraId="4061C1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-0.537</w:t>
            </w:r>
          </w:p>
        </w:tc>
        <w:tc>
          <w:tcPr>
            <w:tcW w:w="1098" w:type="dxa"/>
            <w:tcBorders>
              <w:top w:val="nil"/>
              <w:left w:val="nil"/>
              <w:bottom w:val="single" w:sz="4" w:space="0" w:color="auto"/>
              <w:right w:val="single" w:sz="4" w:space="0" w:color="auto"/>
            </w:tcBorders>
            <w:shd w:val="clear" w:color="auto" w:fill="auto"/>
            <w:noWrap/>
            <w:vAlign w:val="center"/>
            <w:hideMark/>
          </w:tcPr>
          <w:p w14:paraId="014DFF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2.735</w:t>
            </w:r>
          </w:p>
        </w:tc>
        <w:tc>
          <w:tcPr>
            <w:tcW w:w="1098" w:type="dxa"/>
            <w:tcBorders>
              <w:top w:val="nil"/>
              <w:left w:val="nil"/>
              <w:bottom w:val="single" w:sz="4" w:space="0" w:color="auto"/>
              <w:right w:val="single" w:sz="4" w:space="0" w:color="auto"/>
            </w:tcBorders>
            <w:shd w:val="clear" w:color="auto" w:fill="auto"/>
            <w:noWrap/>
            <w:vAlign w:val="center"/>
            <w:hideMark/>
          </w:tcPr>
          <w:p w14:paraId="28470C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2.718</w:t>
            </w:r>
          </w:p>
        </w:tc>
        <w:tc>
          <w:tcPr>
            <w:tcW w:w="1579" w:type="dxa"/>
            <w:tcBorders>
              <w:top w:val="nil"/>
              <w:left w:val="nil"/>
              <w:bottom w:val="single" w:sz="4" w:space="0" w:color="auto"/>
              <w:right w:val="single" w:sz="4" w:space="0" w:color="auto"/>
            </w:tcBorders>
            <w:shd w:val="clear" w:color="auto" w:fill="auto"/>
            <w:noWrap/>
            <w:vAlign w:val="center"/>
            <w:hideMark/>
          </w:tcPr>
          <w:p w14:paraId="48BF1A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57.0677</w:t>
            </w:r>
          </w:p>
        </w:tc>
        <w:tc>
          <w:tcPr>
            <w:tcW w:w="1579" w:type="dxa"/>
            <w:tcBorders>
              <w:top w:val="nil"/>
              <w:left w:val="nil"/>
              <w:bottom w:val="single" w:sz="4" w:space="0" w:color="auto"/>
              <w:right w:val="single" w:sz="8" w:space="0" w:color="auto"/>
            </w:tcBorders>
            <w:shd w:val="clear" w:color="auto" w:fill="auto"/>
            <w:noWrap/>
            <w:vAlign w:val="center"/>
            <w:hideMark/>
          </w:tcPr>
          <w:p w14:paraId="6678CA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-56.8888</w:t>
            </w:r>
          </w:p>
        </w:tc>
      </w:tr>
      <w:tr w:rsidR="00CC3D6F" w:rsidRPr="00CC3D6F" w14:paraId="28AEEDED"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1E146F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ЦТБ-35</w:t>
            </w:r>
          </w:p>
        </w:tc>
        <w:tc>
          <w:tcPr>
            <w:tcW w:w="1576" w:type="dxa"/>
            <w:tcBorders>
              <w:top w:val="nil"/>
              <w:left w:val="nil"/>
              <w:bottom w:val="single" w:sz="4" w:space="0" w:color="auto"/>
              <w:right w:val="single" w:sz="4" w:space="0" w:color="auto"/>
            </w:tcBorders>
            <w:shd w:val="clear" w:color="auto" w:fill="auto"/>
            <w:noWrap/>
            <w:vAlign w:val="center"/>
            <w:hideMark/>
          </w:tcPr>
          <w:p w14:paraId="6A6BE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8FA7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109.161</w:t>
            </w:r>
          </w:p>
        </w:tc>
        <w:tc>
          <w:tcPr>
            <w:tcW w:w="1679" w:type="dxa"/>
            <w:tcBorders>
              <w:top w:val="nil"/>
              <w:left w:val="nil"/>
              <w:bottom w:val="single" w:sz="4" w:space="0" w:color="auto"/>
              <w:right w:val="single" w:sz="4" w:space="0" w:color="auto"/>
            </w:tcBorders>
            <w:shd w:val="clear" w:color="auto" w:fill="auto"/>
            <w:noWrap/>
            <w:vAlign w:val="center"/>
            <w:hideMark/>
          </w:tcPr>
          <w:p w14:paraId="4C2FB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28.458</w:t>
            </w:r>
          </w:p>
        </w:tc>
        <w:tc>
          <w:tcPr>
            <w:tcW w:w="1400" w:type="dxa"/>
            <w:tcBorders>
              <w:top w:val="nil"/>
              <w:left w:val="nil"/>
              <w:bottom w:val="single" w:sz="4" w:space="0" w:color="auto"/>
              <w:right w:val="single" w:sz="4" w:space="0" w:color="auto"/>
            </w:tcBorders>
            <w:shd w:val="clear" w:color="auto" w:fill="auto"/>
            <w:noWrap/>
            <w:vAlign w:val="center"/>
            <w:hideMark/>
          </w:tcPr>
          <w:p w14:paraId="5D3E8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960" w:type="dxa"/>
            <w:tcBorders>
              <w:top w:val="nil"/>
              <w:left w:val="nil"/>
              <w:bottom w:val="single" w:sz="4" w:space="0" w:color="auto"/>
              <w:right w:val="single" w:sz="4" w:space="0" w:color="auto"/>
            </w:tcBorders>
            <w:shd w:val="clear" w:color="auto" w:fill="auto"/>
            <w:noWrap/>
            <w:vAlign w:val="center"/>
            <w:hideMark/>
          </w:tcPr>
          <w:p w14:paraId="43BD8D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59DA98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579" w:type="dxa"/>
            <w:tcBorders>
              <w:top w:val="nil"/>
              <w:left w:val="nil"/>
              <w:bottom w:val="single" w:sz="4" w:space="0" w:color="auto"/>
              <w:right w:val="single" w:sz="4" w:space="0" w:color="auto"/>
            </w:tcBorders>
            <w:shd w:val="clear" w:color="auto" w:fill="auto"/>
            <w:noWrap/>
            <w:vAlign w:val="center"/>
            <w:hideMark/>
          </w:tcPr>
          <w:p w14:paraId="320900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1E5B47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0.538</w:t>
            </w:r>
          </w:p>
        </w:tc>
        <w:tc>
          <w:tcPr>
            <w:tcW w:w="1104" w:type="dxa"/>
            <w:tcBorders>
              <w:top w:val="nil"/>
              <w:left w:val="nil"/>
              <w:bottom w:val="single" w:sz="4" w:space="0" w:color="auto"/>
              <w:right w:val="single" w:sz="4" w:space="0" w:color="auto"/>
            </w:tcBorders>
            <w:shd w:val="clear" w:color="auto" w:fill="auto"/>
            <w:noWrap/>
            <w:vAlign w:val="center"/>
            <w:hideMark/>
          </w:tcPr>
          <w:p w14:paraId="2ED5D8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098" w:type="dxa"/>
            <w:tcBorders>
              <w:top w:val="nil"/>
              <w:left w:val="nil"/>
              <w:bottom w:val="single" w:sz="4" w:space="0" w:color="auto"/>
              <w:right w:val="single" w:sz="4" w:space="0" w:color="auto"/>
            </w:tcBorders>
            <w:shd w:val="clear" w:color="auto" w:fill="auto"/>
            <w:noWrap/>
            <w:vAlign w:val="center"/>
            <w:hideMark/>
          </w:tcPr>
          <w:p w14:paraId="5CE62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w:t>
            </w:r>
          </w:p>
        </w:tc>
        <w:tc>
          <w:tcPr>
            <w:tcW w:w="1098" w:type="dxa"/>
            <w:tcBorders>
              <w:top w:val="nil"/>
              <w:left w:val="nil"/>
              <w:bottom w:val="single" w:sz="4" w:space="0" w:color="auto"/>
              <w:right w:val="single" w:sz="4" w:space="0" w:color="auto"/>
            </w:tcBorders>
            <w:shd w:val="clear" w:color="auto" w:fill="auto"/>
            <w:noWrap/>
            <w:vAlign w:val="center"/>
            <w:hideMark/>
          </w:tcPr>
          <w:p w14:paraId="051FD8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2.705</w:t>
            </w:r>
          </w:p>
        </w:tc>
        <w:tc>
          <w:tcPr>
            <w:tcW w:w="1579" w:type="dxa"/>
            <w:tcBorders>
              <w:top w:val="nil"/>
              <w:left w:val="nil"/>
              <w:bottom w:val="single" w:sz="4" w:space="0" w:color="auto"/>
              <w:right w:val="single" w:sz="4" w:space="0" w:color="auto"/>
            </w:tcBorders>
            <w:shd w:val="clear" w:color="auto" w:fill="auto"/>
            <w:noWrap/>
            <w:vAlign w:val="center"/>
            <w:hideMark/>
          </w:tcPr>
          <w:p w14:paraId="31C9D1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56.9286</w:t>
            </w:r>
          </w:p>
        </w:tc>
        <w:tc>
          <w:tcPr>
            <w:tcW w:w="1579" w:type="dxa"/>
            <w:tcBorders>
              <w:top w:val="nil"/>
              <w:left w:val="nil"/>
              <w:bottom w:val="single" w:sz="4" w:space="0" w:color="auto"/>
              <w:right w:val="single" w:sz="8" w:space="0" w:color="auto"/>
            </w:tcBorders>
            <w:shd w:val="clear" w:color="auto" w:fill="auto"/>
            <w:noWrap/>
            <w:vAlign w:val="center"/>
            <w:hideMark/>
          </w:tcPr>
          <w:p w14:paraId="2665C1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-56.7507</w:t>
            </w:r>
          </w:p>
        </w:tc>
      </w:tr>
      <w:tr w:rsidR="00CC3D6F" w:rsidRPr="00CC3D6F" w14:paraId="226A437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9EA55E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DEDFF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E7EB5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109.174</w:t>
            </w:r>
          </w:p>
        </w:tc>
        <w:tc>
          <w:tcPr>
            <w:tcW w:w="1679" w:type="dxa"/>
            <w:tcBorders>
              <w:top w:val="nil"/>
              <w:left w:val="nil"/>
              <w:bottom w:val="single" w:sz="4" w:space="0" w:color="auto"/>
              <w:right w:val="single" w:sz="4" w:space="0" w:color="auto"/>
            </w:tcBorders>
            <w:shd w:val="clear" w:color="auto" w:fill="auto"/>
            <w:noWrap/>
            <w:vAlign w:val="center"/>
            <w:hideMark/>
          </w:tcPr>
          <w:p w14:paraId="5E06E4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28.431</w:t>
            </w:r>
          </w:p>
        </w:tc>
        <w:tc>
          <w:tcPr>
            <w:tcW w:w="1400" w:type="dxa"/>
            <w:tcBorders>
              <w:top w:val="nil"/>
              <w:left w:val="nil"/>
              <w:bottom w:val="single" w:sz="4" w:space="0" w:color="auto"/>
              <w:right w:val="single" w:sz="4" w:space="0" w:color="auto"/>
            </w:tcBorders>
            <w:shd w:val="clear" w:color="auto" w:fill="auto"/>
            <w:noWrap/>
            <w:vAlign w:val="center"/>
            <w:hideMark/>
          </w:tcPr>
          <w:p w14:paraId="4986F6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10.417433</w:t>
            </w:r>
          </w:p>
        </w:tc>
        <w:tc>
          <w:tcPr>
            <w:tcW w:w="960" w:type="dxa"/>
            <w:tcBorders>
              <w:top w:val="nil"/>
              <w:left w:val="nil"/>
              <w:bottom w:val="single" w:sz="4" w:space="0" w:color="auto"/>
              <w:right w:val="single" w:sz="4" w:space="0" w:color="auto"/>
            </w:tcBorders>
            <w:shd w:val="clear" w:color="auto" w:fill="auto"/>
            <w:noWrap/>
            <w:vAlign w:val="center"/>
            <w:hideMark/>
          </w:tcPr>
          <w:p w14:paraId="59BDE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6930B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579" w:type="dxa"/>
            <w:tcBorders>
              <w:top w:val="nil"/>
              <w:left w:val="nil"/>
              <w:bottom w:val="single" w:sz="4" w:space="0" w:color="auto"/>
              <w:right w:val="single" w:sz="4" w:space="0" w:color="auto"/>
            </w:tcBorders>
            <w:shd w:val="clear" w:color="auto" w:fill="auto"/>
            <w:noWrap/>
            <w:vAlign w:val="center"/>
            <w:hideMark/>
          </w:tcPr>
          <w:p w14:paraId="322B6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104" w:type="dxa"/>
            <w:tcBorders>
              <w:top w:val="nil"/>
              <w:left w:val="nil"/>
              <w:bottom w:val="single" w:sz="4" w:space="0" w:color="auto"/>
              <w:right w:val="single" w:sz="4" w:space="0" w:color="auto"/>
            </w:tcBorders>
            <w:shd w:val="clear" w:color="auto" w:fill="auto"/>
            <w:noWrap/>
            <w:vAlign w:val="center"/>
            <w:hideMark/>
          </w:tcPr>
          <w:p w14:paraId="46E30B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104" w:type="dxa"/>
            <w:tcBorders>
              <w:top w:val="nil"/>
              <w:left w:val="nil"/>
              <w:bottom w:val="single" w:sz="4" w:space="0" w:color="auto"/>
              <w:right w:val="single" w:sz="4" w:space="0" w:color="auto"/>
            </w:tcBorders>
            <w:shd w:val="clear" w:color="auto" w:fill="auto"/>
            <w:noWrap/>
            <w:vAlign w:val="center"/>
            <w:hideMark/>
          </w:tcPr>
          <w:p w14:paraId="0F4BED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-0.535</w:t>
            </w:r>
          </w:p>
        </w:tc>
        <w:tc>
          <w:tcPr>
            <w:tcW w:w="1098" w:type="dxa"/>
            <w:tcBorders>
              <w:top w:val="nil"/>
              <w:left w:val="nil"/>
              <w:bottom w:val="single" w:sz="4" w:space="0" w:color="auto"/>
              <w:right w:val="single" w:sz="4" w:space="0" w:color="auto"/>
            </w:tcBorders>
            <w:shd w:val="clear" w:color="auto" w:fill="auto"/>
            <w:noWrap/>
            <w:vAlign w:val="center"/>
            <w:hideMark/>
          </w:tcPr>
          <w:p w14:paraId="6ED44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2.709</w:t>
            </w:r>
          </w:p>
        </w:tc>
        <w:tc>
          <w:tcPr>
            <w:tcW w:w="1098" w:type="dxa"/>
            <w:tcBorders>
              <w:top w:val="nil"/>
              <w:left w:val="nil"/>
              <w:bottom w:val="single" w:sz="4" w:space="0" w:color="auto"/>
              <w:right w:val="single" w:sz="4" w:space="0" w:color="auto"/>
            </w:tcBorders>
            <w:shd w:val="clear" w:color="auto" w:fill="auto"/>
            <w:noWrap/>
            <w:vAlign w:val="center"/>
            <w:hideMark/>
          </w:tcPr>
          <w:p w14:paraId="62032C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2.692</w:t>
            </w:r>
          </w:p>
        </w:tc>
        <w:tc>
          <w:tcPr>
            <w:tcW w:w="1579" w:type="dxa"/>
            <w:tcBorders>
              <w:top w:val="nil"/>
              <w:left w:val="nil"/>
              <w:bottom w:val="single" w:sz="4" w:space="0" w:color="auto"/>
              <w:right w:val="single" w:sz="4" w:space="0" w:color="auto"/>
            </w:tcBorders>
            <w:shd w:val="clear" w:color="auto" w:fill="auto"/>
            <w:noWrap/>
            <w:vAlign w:val="center"/>
            <w:hideMark/>
          </w:tcPr>
          <w:p w14:paraId="2EBD98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56.7912</w:t>
            </w:r>
          </w:p>
        </w:tc>
        <w:tc>
          <w:tcPr>
            <w:tcW w:w="1579" w:type="dxa"/>
            <w:tcBorders>
              <w:top w:val="nil"/>
              <w:left w:val="nil"/>
              <w:bottom w:val="single" w:sz="4" w:space="0" w:color="auto"/>
              <w:right w:val="single" w:sz="8" w:space="0" w:color="auto"/>
            </w:tcBorders>
            <w:shd w:val="clear" w:color="auto" w:fill="auto"/>
            <w:noWrap/>
            <w:vAlign w:val="center"/>
            <w:hideMark/>
          </w:tcPr>
          <w:p w14:paraId="3A9FE0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-56.6141</w:t>
            </w:r>
          </w:p>
        </w:tc>
      </w:tr>
      <w:tr w:rsidR="00CC3D6F" w:rsidRPr="00CC3D6F" w14:paraId="7C78A50E"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1AB657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075FED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62A29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109.202</w:t>
            </w:r>
          </w:p>
        </w:tc>
        <w:tc>
          <w:tcPr>
            <w:tcW w:w="1679" w:type="dxa"/>
            <w:tcBorders>
              <w:top w:val="nil"/>
              <w:left w:val="nil"/>
              <w:bottom w:val="single" w:sz="4" w:space="0" w:color="auto"/>
              <w:right w:val="single" w:sz="4" w:space="0" w:color="auto"/>
            </w:tcBorders>
            <w:shd w:val="clear" w:color="auto" w:fill="auto"/>
            <w:noWrap/>
            <w:vAlign w:val="center"/>
            <w:hideMark/>
          </w:tcPr>
          <w:p w14:paraId="1A933C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28.375</w:t>
            </w:r>
          </w:p>
        </w:tc>
        <w:tc>
          <w:tcPr>
            <w:tcW w:w="1400" w:type="dxa"/>
            <w:tcBorders>
              <w:top w:val="nil"/>
              <w:left w:val="nil"/>
              <w:bottom w:val="single" w:sz="4" w:space="0" w:color="auto"/>
              <w:right w:val="single" w:sz="4" w:space="0" w:color="auto"/>
            </w:tcBorders>
            <w:shd w:val="clear" w:color="auto" w:fill="auto"/>
            <w:noWrap/>
            <w:vAlign w:val="center"/>
            <w:hideMark/>
          </w:tcPr>
          <w:p w14:paraId="1D7476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w:t>
            </w:r>
          </w:p>
        </w:tc>
        <w:tc>
          <w:tcPr>
            <w:tcW w:w="960" w:type="dxa"/>
            <w:tcBorders>
              <w:top w:val="nil"/>
              <w:left w:val="nil"/>
              <w:bottom w:val="single" w:sz="4" w:space="0" w:color="auto"/>
              <w:right w:val="single" w:sz="4" w:space="0" w:color="auto"/>
            </w:tcBorders>
            <w:shd w:val="clear" w:color="auto" w:fill="auto"/>
            <w:noWrap/>
            <w:vAlign w:val="center"/>
            <w:hideMark/>
          </w:tcPr>
          <w:p w14:paraId="17E47F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33FEC4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0.081</w:t>
            </w:r>
          </w:p>
        </w:tc>
        <w:tc>
          <w:tcPr>
            <w:tcW w:w="1579" w:type="dxa"/>
            <w:tcBorders>
              <w:top w:val="nil"/>
              <w:left w:val="nil"/>
              <w:bottom w:val="single" w:sz="4" w:space="0" w:color="auto"/>
              <w:right w:val="single" w:sz="4" w:space="0" w:color="auto"/>
            </w:tcBorders>
            <w:shd w:val="clear" w:color="auto" w:fill="auto"/>
            <w:noWrap/>
            <w:vAlign w:val="center"/>
            <w:hideMark/>
          </w:tcPr>
          <w:p w14:paraId="4FCA1D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104" w:type="dxa"/>
            <w:tcBorders>
              <w:top w:val="nil"/>
              <w:left w:val="nil"/>
              <w:bottom w:val="single" w:sz="4" w:space="0" w:color="auto"/>
              <w:right w:val="single" w:sz="4" w:space="0" w:color="auto"/>
            </w:tcBorders>
            <w:shd w:val="clear" w:color="auto" w:fill="auto"/>
            <w:noWrap/>
            <w:vAlign w:val="center"/>
            <w:hideMark/>
          </w:tcPr>
          <w:p w14:paraId="17ED7A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104" w:type="dxa"/>
            <w:tcBorders>
              <w:top w:val="nil"/>
              <w:left w:val="nil"/>
              <w:bottom w:val="single" w:sz="4" w:space="0" w:color="auto"/>
              <w:right w:val="single" w:sz="4" w:space="0" w:color="auto"/>
            </w:tcBorders>
            <w:shd w:val="clear" w:color="auto" w:fill="auto"/>
            <w:noWrap/>
            <w:vAlign w:val="center"/>
            <w:hideMark/>
          </w:tcPr>
          <w:p w14:paraId="0C7CC4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-0.535</w:t>
            </w:r>
          </w:p>
        </w:tc>
        <w:tc>
          <w:tcPr>
            <w:tcW w:w="1098" w:type="dxa"/>
            <w:tcBorders>
              <w:top w:val="nil"/>
              <w:left w:val="nil"/>
              <w:bottom w:val="single" w:sz="4" w:space="0" w:color="auto"/>
              <w:right w:val="single" w:sz="4" w:space="0" w:color="auto"/>
            </w:tcBorders>
            <w:shd w:val="clear" w:color="auto" w:fill="auto"/>
            <w:noWrap/>
            <w:vAlign w:val="center"/>
            <w:hideMark/>
          </w:tcPr>
          <w:p w14:paraId="299177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2.709</w:t>
            </w:r>
          </w:p>
        </w:tc>
        <w:tc>
          <w:tcPr>
            <w:tcW w:w="1098" w:type="dxa"/>
            <w:tcBorders>
              <w:top w:val="nil"/>
              <w:left w:val="nil"/>
              <w:bottom w:val="single" w:sz="4" w:space="0" w:color="auto"/>
              <w:right w:val="single" w:sz="4" w:space="0" w:color="auto"/>
            </w:tcBorders>
            <w:shd w:val="clear" w:color="auto" w:fill="auto"/>
            <w:noWrap/>
            <w:vAlign w:val="center"/>
            <w:hideMark/>
          </w:tcPr>
          <w:p w14:paraId="4C9086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2.692</w:t>
            </w:r>
          </w:p>
        </w:tc>
        <w:tc>
          <w:tcPr>
            <w:tcW w:w="1579" w:type="dxa"/>
            <w:tcBorders>
              <w:top w:val="nil"/>
              <w:left w:val="nil"/>
              <w:bottom w:val="single" w:sz="4" w:space="0" w:color="auto"/>
              <w:right w:val="single" w:sz="4" w:space="0" w:color="auto"/>
            </w:tcBorders>
            <w:shd w:val="clear" w:color="auto" w:fill="auto"/>
            <w:noWrap/>
            <w:vAlign w:val="center"/>
            <w:hideMark/>
          </w:tcPr>
          <w:p w14:paraId="5F918F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56.7904</w:t>
            </w:r>
          </w:p>
        </w:tc>
        <w:tc>
          <w:tcPr>
            <w:tcW w:w="1579" w:type="dxa"/>
            <w:tcBorders>
              <w:top w:val="nil"/>
              <w:left w:val="nil"/>
              <w:bottom w:val="single" w:sz="4" w:space="0" w:color="auto"/>
              <w:right w:val="single" w:sz="8" w:space="0" w:color="auto"/>
            </w:tcBorders>
            <w:shd w:val="clear" w:color="auto" w:fill="auto"/>
            <w:noWrap/>
            <w:vAlign w:val="center"/>
            <w:hideMark/>
          </w:tcPr>
          <w:p w14:paraId="6E2E2C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-56.6149</w:t>
            </w:r>
          </w:p>
        </w:tc>
      </w:tr>
      <w:tr w:rsidR="00CC3D6F" w:rsidRPr="00CC3D6F" w14:paraId="4AB4256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B6117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6CE73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3FE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109.282</w:t>
            </w:r>
          </w:p>
        </w:tc>
        <w:tc>
          <w:tcPr>
            <w:tcW w:w="1679" w:type="dxa"/>
            <w:tcBorders>
              <w:top w:val="nil"/>
              <w:left w:val="nil"/>
              <w:bottom w:val="single" w:sz="4" w:space="0" w:color="auto"/>
              <w:right w:val="single" w:sz="4" w:space="0" w:color="auto"/>
            </w:tcBorders>
            <w:shd w:val="clear" w:color="auto" w:fill="auto"/>
            <w:noWrap/>
            <w:vAlign w:val="center"/>
            <w:hideMark/>
          </w:tcPr>
          <w:p w14:paraId="74D7C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28.214</w:t>
            </w:r>
          </w:p>
        </w:tc>
        <w:tc>
          <w:tcPr>
            <w:tcW w:w="1400" w:type="dxa"/>
            <w:tcBorders>
              <w:top w:val="nil"/>
              <w:left w:val="nil"/>
              <w:bottom w:val="single" w:sz="4" w:space="0" w:color="auto"/>
              <w:right w:val="single" w:sz="4" w:space="0" w:color="auto"/>
            </w:tcBorders>
            <w:shd w:val="clear" w:color="auto" w:fill="auto"/>
            <w:noWrap/>
            <w:vAlign w:val="center"/>
            <w:hideMark/>
          </w:tcPr>
          <w:p w14:paraId="15D1DC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65.042221</w:t>
            </w:r>
          </w:p>
        </w:tc>
        <w:tc>
          <w:tcPr>
            <w:tcW w:w="960" w:type="dxa"/>
            <w:tcBorders>
              <w:top w:val="nil"/>
              <w:left w:val="nil"/>
              <w:bottom w:val="single" w:sz="4" w:space="0" w:color="auto"/>
              <w:right w:val="single" w:sz="4" w:space="0" w:color="auto"/>
            </w:tcBorders>
            <w:shd w:val="clear" w:color="auto" w:fill="auto"/>
            <w:noWrap/>
            <w:vAlign w:val="center"/>
            <w:hideMark/>
          </w:tcPr>
          <w:p w14:paraId="2EFBAA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7C587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0.186</w:t>
            </w:r>
          </w:p>
        </w:tc>
        <w:tc>
          <w:tcPr>
            <w:tcW w:w="1579" w:type="dxa"/>
            <w:tcBorders>
              <w:top w:val="nil"/>
              <w:left w:val="nil"/>
              <w:bottom w:val="single" w:sz="4" w:space="0" w:color="auto"/>
              <w:right w:val="single" w:sz="4" w:space="0" w:color="auto"/>
            </w:tcBorders>
            <w:shd w:val="clear" w:color="auto" w:fill="auto"/>
            <w:noWrap/>
            <w:vAlign w:val="center"/>
            <w:hideMark/>
          </w:tcPr>
          <w:p w14:paraId="3FEE7E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0.185</w:t>
            </w:r>
          </w:p>
        </w:tc>
        <w:tc>
          <w:tcPr>
            <w:tcW w:w="1104" w:type="dxa"/>
            <w:tcBorders>
              <w:top w:val="nil"/>
              <w:left w:val="nil"/>
              <w:bottom w:val="single" w:sz="4" w:space="0" w:color="auto"/>
              <w:right w:val="single" w:sz="4" w:space="0" w:color="auto"/>
            </w:tcBorders>
            <w:shd w:val="clear" w:color="auto" w:fill="auto"/>
            <w:noWrap/>
            <w:vAlign w:val="center"/>
            <w:hideMark/>
          </w:tcPr>
          <w:p w14:paraId="3B685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0.536</w:t>
            </w:r>
          </w:p>
        </w:tc>
        <w:tc>
          <w:tcPr>
            <w:tcW w:w="1104" w:type="dxa"/>
            <w:tcBorders>
              <w:top w:val="nil"/>
              <w:left w:val="nil"/>
              <w:bottom w:val="single" w:sz="4" w:space="0" w:color="auto"/>
              <w:right w:val="single" w:sz="4" w:space="0" w:color="auto"/>
            </w:tcBorders>
            <w:shd w:val="clear" w:color="auto" w:fill="auto"/>
            <w:noWrap/>
            <w:vAlign w:val="center"/>
            <w:hideMark/>
          </w:tcPr>
          <w:p w14:paraId="2CC3C4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-0.535</w:t>
            </w:r>
          </w:p>
        </w:tc>
        <w:tc>
          <w:tcPr>
            <w:tcW w:w="1098" w:type="dxa"/>
            <w:tcBorders>
              <w:top w:val="nil"/>
              <w:left w:val="nil"/>
              <w:bottom w:val="single" w:sz="4" w:space="0" w:color="auto"/>
              <w:right w:val="single" w:sz="4" w:space="0" w:color="auto"/>
            </w:tcBorders>
            <w:shd w:val="clear" w:color="auto" w:fill="auto"/>
            <w:noWrap/>
            <w:vAlign w:val="center"/>
            <w:hideMark/>
          </w:tcPr>
          <w:p w14:paraId="6D4DBE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2.709</w:t>
            </w:r>
          </w:p>
        </w:tc>
        <w:tc>
          <w:tcPr>
            <w:tcW w:w="1098" w:type="dxa"/>
            <w:tcBorders>
              <w:top w:val="nil"/>
              <w:left w:val="nil"/>
              <w:bottom w:val="single" w:sz="4" w:space="0" w:color="auto"/>
              <w:right w:val="single" w:sz="4" w:space="0" w:color="auto"/>
            </w:tcBorders>
            <w:shd w:val="clear" w:color="auto" w:fill="auto"/>
            <w:noWrap/>
            <w:vAlign w:val="center"/>
            <w:hideMark/>
          </w:tcPr>
          <w:p w14:paraId="5A9B6E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2.692</w:t>
            </w:r>
          </w:p>
        </w:tc>
        <w:tc>
          <w:tcPr>
            <w:tcW w:w="1579" w:type="dxa"/>
            <w:tcBorders>
              <w:top w:val="nil"/>
              <w:left w:val="nil"/>
              <w:bottom w:val="single" w:sz="4" w:space="0" w:color="auto"/>
              <w:right w:val="single" w:sz="4" w:space="0" w:color="auto"/>
            </w:tcBorders>
            <w:shd w:val="clear" w:color="auto" w:fill="auto"/>
            <w:noWrap/>
            <w:vAlign w:val="center"/>
            <w:hideMark/>
          </w:tcPr>
          <w:p w14:paraId="17FA0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56.7893</w:t>
            </w:r>
          </w:p>
        </w:tc>
        <w:tc>
          <w:tcPr>
            <w:tcW w:w="1579" w:type="dxa"/>
            <w:tcBorders>
              <w:top w:val="nil"/>
              <w:left w:val="nil"/>
              <w:bottom w:val="single" w:sz="4" w:space="0" w:color="auto"/>
              <w:right w:val="single" w:sz="8" w:space="0" w:color="auto"/>
            </w:tcBorders>
            <w:shd w:val="clear" w:color="auto" w:fill="auto"/>
            <w:noWrap/>
            <w:vAlign w:val="center"/>
            <w:hideMark/>
          </w:tcPr>
          <w:p w14:paraId="6D2BF7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-56.616</w:t>
            </w:r>
          </w:p>
        </w:tc>
      </w:tr>
      <w:tr w:rsidR="00CC3D6F" w:rsidRPr="00CC3D6F" w14:paraId="082F384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C0C6CE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АТБ-1</w:t>
            </w:r>
          </w:p>
        </w:tc>
        <w:tc>
          <w:tcPr>
            <w:tcW w:w="1576" w:type="dxa"/>
            <w:tcBorders>
              <w:top w:val="nil"/>
              <w:left w:val="nil"/>
              <w:bottom w:val="single" w:sz="4" w:space="0" w:color="auto"/>
              <w:right w:val="single" w:sz="4" w:space="0" w:color="auto"/>
            </w:tcBorders>
            <w:shd w:val="clear" w:color="auto" w:fill="auto"/>
            <w:noWrap/>
            <w:vAlign w:val="center"/>
            <w:hideMark/>
          </w:tcPr>
          <w:p w14:paraId="03BA1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484A0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109.467</w:t>
            </w:r>
          </w:p>
        </w:tc>
        <w:tc>
          <w:tcPr>
            <w:tcW w:w="1679" w:type="dxa"/>
            <w:tcBorders>
              <w:top w:val="nil"/>
              <w:left w:val="nil"/>
              <w:bottom w:val="single" w:sz="4" w:space="0" w:color="auto"/>
              <w:right w:val="single" w:sz="4" w:space="0" w:color="auto"/>
            </w:tcBorders>
            <w:shd w:val="clear" w:color="auto" w:fill="auto"/>
            <w:noWrap/>
            <w:vAlign w:val="center"/>
            <w:hideMark/>
          </w:tcPr>
          <w:p w14:paraId="3F021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27.843</w:t>
            </w:r>
          </w:p>
        </w:tc>
        <w:tc>
          <w:tcPr>
            <w:tcW w:w="1400" w:type="dxa"/>
            <w:tcBorders>
              <w:top w:val="nil"/>
              <w:left w:val="nil"/>
              <w:bottom w:val="single" w:sz="4" w:space="0" w:color="auto"/>
              <w:right w:val="single" w:sz="4" w:space="0" w:color="auto"/>
            </w:tcBorders>
            <w:shd w:val="clear" w:color="auto" w:fill="auto"/>
            <w:noWrap/>
            <w:vAlign w:val="center"/>
            <w:hideMark/>
          </w:tcPr>
          <w:p w14:paraId="4D7A6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91.090079</w:t>
            </w:r>
          </w:p>
        </w:tc>
        <w:tc>
          <w:tcPr>
            <w:tcW w:w="960" w:type="dxa"/>
            <w:tcBorders>
              <w:top w:val="nil"/>
              <w:left w:val="nil"/>
              <w:bottom w:val="single" w:sz="4" w:space="0" w:color="auto"/>
              <w:right w:val="single" w:sz="4" w:space="0" w:color="auto"/>
            </w:tcBorders>
            <w:shd w:val="clear" w:color="auto" w:fill="auto"/>
            <w:noWrap/>
            <w:vAlign w:val="center"/>
            <w:hideMark/>
          </w:tcPr>
          <w:p w14:paraId="6AC38D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6B16F7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0.168</w:t>
            </w:r>
          </w:p>
        </w:tc>
        <w:tc>
          <w:tcPr>
            <w:tcW w:w="1579" w:type="dxa"/>
            <w:tcBorders>
              <w:top w:val="nil"/>
              <w:left w:val="nil"/>
              <w:bottom w:val="single" w:sz="4" w:space="0" w:color="auto"/>
              <w:right w:val="single" w:sz="4" w:space="0" w:color="auto"/>
            </w:tcBorders>
            <w:shd w:val="clear" w:color="auto" w:fill="auto"/>
            <w:noWrap/>
            <w:vAlign w:val="center"/>
            <w:hideMark/>
          </w:tcPr>
          <w:p w14:paraId="6B27B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0.167</w:t>
            </w:r>
          </w:p>
        </w:tc>
        <w:tc>
          <w:tcPr>
            <w:tcW w:w="1104" w:type="dxa"/>
            <w:tcBorders>
              <w:top w:val="nil"/>
              <w:left w:val="nil"/>
              <w:bottom w:val="single" w:sz="4" w:space="0" w:color="auto"/>
              <w:right w:val="single" w:sz="4" w:space="0" w:color="auto"/>
            </w:tcBorders>
            <w:shd w:val="clear" w:color="auto" w:fill="auto"/>
            <w:noWrap/>
            <w:vAlign w:val="center"/>
            <w:hideMark/>
          </w:tcPr>
          <w:p w14:paraId="6CCA16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-0.385</w:t>
            </w:r>
          </w:p>
        </w:tc>
        <w:tc>
          <w:tcPr>
            <w:tcW w:w="1104" w:type="dxa"/>
            <w:tcBorders>
              <w:top w:val="nil"/>
              <w:left w:val="nil"/>
              <w:bottom w:val="single" w:sz="4" w:space="0" w:color="auto"/>
              <w:right w:val="single" w:sz="4" w:space="0" w:color="auto"/>
            </w:tcBorders>
            <w:shd w:val="clear" w:color="auto" w:fill="auto"/>
            <w:noWrap/>
            <w:vAlign w:val="center"/>
            <w:hideMark/>
          </w:tcPr>
          <w:p w14:paraId="1FCABD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0.384</w:t>
            </w:r>
          </w:p>
        </w:tc>
        <w:tc>
          <w:tcPr>
            <w:tcW w:w="1098" w:type="dxa"/>
            <w:tcBorders>
              <w:top w:val="nil"/>
              <w:left w:val="nil"/>
              <w:bottom w:val="single" w:sz="4" w:space="0" w:color="auto"/>
              <w:right w:val="single" w:sz="4" w:space="0" w:color="auto"/>
            </w:tcBorders>
            <w:shd w:val="clear" w:color="auto" w:fill="auto"/>
            <w:noWrap/>
            <w:vAlign w:val="center"/>
            <w:hideMark/>
          </w:tcPr>
          <w:p w14:paraId="3FE5B3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1.396</w:t>
            </w:r>
          </w:p>
        </w:tc>
        <w:tc>
          <w:tcPr>
            <w:tcW w:w="1098" w:type="dxa"/>
            <w:tcBorders>
              <w:top w:val="nil"/>
              <w:left w:val="nil"/>
              <w:bottom w:val="single" w:sz="4" w:space="0" w:color="auto"/>
              <w:right w:val="single" w:sz="4" w:space="0" w:color="auto"/>
            </w:tcBorders>
            <w:shd w:val="clear" w:color="auto" w:fill="auto"/>
            <w:noWrap/>
            <w:vAlign w:val="center"/>
            <w:hideMark/>
          </w:tcPr>
          <w:p w14:paraId="6A324C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1.388</w:t>
            </w:r>
          </w:p>
        </w:tc>
        <w:tc>
          <w:tcPr>
            <w:tcW w:w="1579" w:type="dxa"/>
            <w:tcBorders>
              <w:top w:val="nil"/>
              <w:left w:val="nil"/>
              <w:bottom w:val="single" w:sz="4" w:space="0" w:color="auto"/>
              <w:right w:val="single" w:sz="4" w:space="0" w:color="auto"/>
            </w:tcBorders>
            <w:shd w:val="clear" w:color="auto" w:fill="auto"/>
            <w:noWrap/>
            <w:vAlign w:val="center"/>
            <w:hideMark/>
          </w:tcPr>
          <w:p w14:paraId="26A8DA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-40.7285</w:t>
            </w:r>
          </w:p>
        </w:tc>
        <w:tc>
          <w:tcPr>
            <w:tcW w:w="1579" w:type="dxa"/>
            <w:tcBorders>
              <w:top w:val="nil"/>
              <w:left w:val="nil"/>
              <w:bottom w:val="single" w:sz="4" w:space="0" w:color="auto"/>
              <w:right w:val="single" w:sz="8" w:space="0" w:color="auto"/>
            </w:tcBorders>
            <w:shd w:val="clear" w:color="auto" w:fill="auto"/>
            <w:noWrap/>
            <w:vAlign w:val="center"/>
            <w:hideMark/>
          </w:tcPr>
          <w:p w14:paraId="36E4F2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40.6182</w:t>
            </w:r>
          </w:p>
        </w:tc>
      </w:tr>
      <w:tr w:rsidR="00CC3D6F" w:rsidRPr="00CC3D6F" w14:paraId="40A1118C"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68ED5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АТБ-2</w:t>
            </w:r>
          </w:p>
        </w:tc>
        <w:tc>
          <w:tcPr>
            <w:tcW w:w="1576" w:type="dxa"/>
            <w:tcBorders>
              <w:top w:val="nil"/>
              <w:left w:val="nil"/>
              <w:bottom w:val="single" w:sz="4" w:space="0" w:color="auto"/>
              <w:right w:val="single" w:sz="4" w:space="0" w:color="auto"/>
            </w:tcBorders>
            <w:shd w:val="clear" w:color="auto" w:fill="auto"/>
            <w:noWrap/>
            <w:vAlign w:val="center"/>
            <w:hideMark/>
          </w:tcPr>
          <w:p w14:paraId="00981A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630D1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109.634</w:t>
            </w:r>
          </w:p>
        </w:tc>
        <w:tc>
          <w:tcPr>
            <w:tcW w:w="1679" w:type="dxa"/>
            <w:tcBorders>
              <w:top w:val="nil"/>
              <w:left w:val="nil"/>
              <w:bottom w:val="single" w:sz="4" w:space="0" w:color="auto"/>
              <w:right w:val="single" w:sz="4" w:space="0" w:color="auto"/>
            </w:tcBorders>
            <w:shd w:val="clear" w:color="auto" w:fill="auto"/>
            <w:noWrap/>
            <w:vAlign w:val="center"/>
            <w:hideMark/>
          </w:tcPr>
          <w:p w14:paraId="79E66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27.507</w:t>
            </w:r>
          </w:p>
        </w:tc>
        <w:tc>
          <w:tcPr>
            <w:tcW w:w="1400" w:type="dxa"/>
            <w:tcBorders>
              <w:top w:val="nil"/>
              <w:left w:val="nil"/>
              <w:bottom w:val="single" w:sz="4" w:space="0" w:color="auto"/>
              <w:right w:val="single" w:sz="4" w:space="0" w:color="auto"/>
            </w:tcBorders>
            <w:shd w:val="clear" w:color="auto" w:fill="auto"/>
            <w:noWrap/>
            <w:vAlign w:val="center"/>
            <w:hideMark/>
          </w:tcPr>
          <w:p w14:paraId="1700BC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32.672363</w:t>
            </w:r>
          </w:p>
        </w:tc>
        <w:tc>
          <w:tcPr>
            <w:tcW w:w="960" w:type="dxa"/>
            <w:tcBorders>
              <w:top w:val="nil"/>
              <w:left w:val="nil"/>
              <w:bottom w:val="single" w:sz="4" w:space="0" w:color="auto"/>
              <w:right w:val="single" w:sz="4" w:space="0" w:color="auto"/>
            </w:tcBorders>
            <w:shd w:val="clear" w:color="auto" w:fill="auto"/>
            <w:noWrap/>
            <w:vAlign w:val="center"/>
            <w:hideMark/>
          </w:tcPr>
          <w:p w14:paraId="124F31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0333E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579" w:type="dxa"/>
            <w:tcBorders>
              <w:top w:val="nil"/>
              <w:left w:val="nil"/>
              <w:bottom w:val="single" w:sz="4" w:space="0" w:color="auto"/>
              <w:right w:val="single" w:sz="4" w:space="0" w:color="auto"/>
            </w:tcBorders>
            <w:shd w:val="clear" w:color="auto" w:fill="auto"/>
            <w:noWrap/>
            <w:vAlign w:val="center"/>
            <w:hideMark/>
          </w:tcPr>
          <w:p w14:paraId="7A28A9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104" w:type="dxa"/>
            <w:tcBorders>
              <w:top w:val="nil"/>
              <w:left w:val="nil"/>
              <w:bottom w:val="single" w:sz="4" w:space="0" w:color="auto"/>
              <w:right w:val="single" w:sz="4" w:space="0" w:color="auto"/>
            </w:tcBorders>
            <w:shd w:val="clear" w:color="auto" w:fill="auto"/>
            <w:noWrap/>
            <w:vAlign w:val="center"/>
            <w:hideMark/>
          </w:tcPr>
          <w:p w14:paraId="050E59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-0.383</w:t>
            </w:r>
          </w:p>
        </w:tc>
        <w:tc>
          <w:tcPr>
            <w:tcW w:w="1104" w:type="dxa"/>
            <w:tcBorders>
              <w:top w:val="nil"/>
              <w:left w:val="nil"/>
              <w:bottom w:val="single" w:sz="4" w:space="0" w:color="auto"/>
              <w:right w:val="single" w:sz="4" w:space="0" w:color="auto"/>
            </w:tcBorders>
            <w:shd w:val="clear" w:color="auto" w:fill="auto"/>
            <w:noWrap/>
            <w:vAlign w:val="center"/>
            <w:hideMark/>
          </w:tcPr>
          <w:p w14:paraId="129EC1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0.382</w:t>
            </w:r>
          </w:p>
        </w:tc>
        <w:tc>
          <w:tcPr>
            <w:tcW w:w="1098" w:type="dxa"/>
            <w:tcBorders>
              <w:top w:val="nil"/>
              <w:left w:val="nil"/>
              <w:bottom w:val="single" w:sz="4" w:space="0" w:color="auto"/>
              <w:right w:val="single" w:sz="4" w:space="0" w:color="auto"/>
            </w:tcBorders>
            <w:shd w:val="clear" w:color="auto" w:fill="auto"/>
            <w:noWrap/>
            <w:vAlign w:val="center"/>
            <w:hideMark/>
          </w:tcPr>
          <w:p w14:paraId="6F7365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1.383</w:t>
            </w:r>
          </w:p>
        </w:tc>
        <w:tc>
          <w:tcPr>
            <w:tcW w:w="1098" w:type="dxa"/>
            <w:tcBorders>
              <w:top w:val="nil"/>
              <w:left w:val="nil"/>
              <w:bottom w:val="single" w:sz="4" w:space="0" w:color="auto"/>
              <w:right w:val="single" w:sz="4" w:space="0" w:color="auto"/>
            </w:tcBorders>
            <w:shd w:val="clear" w:color="auto" w:fill="auto"/>
            <w:noWrap/>
            <w:vAlign w:val="center"/>
            <w:hideMark/>
          </w:tcPr>
          <w:p w14:paraId="391B42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1.376</w:t>
            </w:r>
          </w:p>
        </w:tc>
        <w:tc>
          <w:tcPr>
            <w:tcW w:w="1579" w:type="dxa"/>
            <w:tcBorders>
              <w:top w:val="nil"/>
              <w:left w:val="nil"/>
              <w:bottom w:val="single" w:sz="4" w:space="0" w:color="auto"/>
              <w:right w:val="single" w:sz="4" w:space="0" w:color="auto"/>
            </w:tcBorders>
            <w:shd w:val="clear" w:color="auto" w:fill="auto"/>
            <w:noWrap/>
            <w:vAlign w:val="center"/>
            <w:hideMark/>
          </w:tcPr>
          <w:p w14:paraId="65E20B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-40.5374</w:t>
            </w:r>
          </w:p>
        </w:tc>
        <w:tc>
          <w:tcPr>
            <w:tcW w:w="1579" w:type="dxa"/>
            <w:tcBorders>
              <w:top w:val="nil"/>
              <w:left w:val="nil"/>
              <w:bottom w:val="single" w:sz="4" w:space="0" w:color="auto"/>
              <w:right w:val="single" w:sz="8" w:space="0" w:color="auto"/>
            </w:tcBorders>
            <w:shd w:val="clear" w:color="auto" w:fill="auto"/>
            <w:noWrap/>
            <w:vAlign w:val="center"/>
            <w:hideMark/>
          </w:tcPr>
          <w:p w14:paraId="2BDC61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40.4323</w:t>
            </w:r>
          </w:p>
        </w:tc>
      </w:tr>
      <w:tr w:rsidR="00CC3D6F" w:rsidRPr="00CC3D6F" w14:paraId="35F59604"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E2B0F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w:t>
            </w:r>
          </w:p>
        </w:tc>
        <w:tc>
          <w:tcPr>
            <w:tcW w:w="1576" w:type="dxa"/>
            <w:tcBorders>
              <w:top w:val="nil"/>
              <w:left w:val="nil"/>
              <w:bottom w:val="single" w:sz="4" w:space="0" w:color="auto"/>
              <w:right w:val="single" w:sz="4" w:space="0" w:color="auto"/>
            </w:tcBorders>
            <w:shd w:val="clear" w:color="auto" w:fill="auto"/>
            <w:noWrap/>
            <w:vAlign w:val="center"/>
            <w:hideMark/>
          </w:tcPr>
          <w:p w14:paraId="54FB0A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DBCB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109.679</w:t>
            </w:r>
          </w:p>
        </w:tc>
        <w:tc>
          <w:tcPr>
            <w:tcW w:w="1679" w:type="dxa"/>
            <w:tcBorders>
              <w:top w:val="nil"/>
              <w:left w:val="nil"/>
              <w:bottom w:val="single" w:sz="4" w:space="0" w:color="auto"/>
              <w:right w:val="single" w:sz="4" w:space="0" w:color="auto"/>
            </w:tcBorders>
            <w:shd w:val="clear" w:color="auto" w:fill="auto"/>
            <w:noWrap/>
            <w:vAlign w:val="center"/>
            <w:hideMark/>
          </w:tcPr>
          <w:p w14:paraId="0C7151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27.417</w:t>
            </w:r>
          </w:p>
        </w:tc>
        <w:tc>
          <w:tcPr>
            <w:tcW w:w="1400" w:type="dxa"/>
            <w:tcBorders>
              <w:top w:val="nil"/>
              <w:left w:val="nil"/>
              <w:bottom w:val="single" w:sz="4" w:space="0" w:color="auto"/>
              <w:right w:val="single" w:sz="4" w:space="0" w:color="auto"/>
            </w:tcBorders>
            <w:shd w:val="clear" w:color="auto" w:fill="auto"/>
            <w:noWrap/>
            <w:vAlign w:val="center"/>
            <w:hideMark/>
          </w:tcPr>
          <w:p w14:paraId="724015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F7C1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0.159</w:t>
            </w:r>
          </w:p>
        </w:tc>
        <w:tc>
          <w:tcPr>
            <w:tcW w:w="1579" w:type="dxa"/>
            <w:tcBorders>
              <w:top w:val="nil"/>
              <w:left w:val="nil"/>
              <w:bottom w:val="single" w:sz="4" w:space="0" w:color="auto"/>
              <w:right w:val="single" w:sz="4" w:space="0" w:color="auto"/>
            </w:tcBorders>
            <w:shd w:val="clear" w:color="auto" w:fill="auto"/>
            <w:noWrap/>
            <w:vAlign w:val="center"/>
            <w:hideMark/>
          </w:tcPr>
          <w:p w14:paraId="77DCD6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6E1E2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16CAB7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104" w:type="dxa"/>
            <w:tcBorders>
              <w:top w:val="nil"/>
              <w:left w:val="nil"/>
              <w:bottom w:val="single" w:sz="4" w:space="0" w:color="auto"/>
              <w:right w:val="single" w:sz="4" w:space="0" w:color="auto"/>
            </w:tcBorders>
            <w:shd w:val="clear" w:color="auto" w:fill="auto"/>
            <w:noWrap/>
            <w:vAlign w:val="center"/>
            <w:hideMark/>
          </w:tcPr>
          <w:p w14:paraId="79DEA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-0.608</w:t>
            </w:r>
          </w:p>
        </w:tc>
        <w:tc>
          <w:tcPr>
            <w:tcW w:w="1098" w:type="dxa"/>
            <w:tcBorders>
              <w:top w:val="nil"/>
              <w:left w:val="nil"/>
              <w:bottom w:val="single" w:sz="4" w:space="0" w:color="auto"/>
              <w:right w:val="single" w:sz="4" w:space="0" w:color="auto"/>
            </w:tcBorders>
            <w:shd w:val="clear" w:color="auto" w:fill="auto"/>
            <w:noWrap/>
            <w:vAlign w:val="center"/>
            <w:hideMark/>
          </w:tcPr>
          <w:p w14:paraId="6E0ECE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4.689</w:t>
            </w:r>
          </w:p>
        </w:tc>
        <w:tc>
          <w:tcPr>
            <w:tcW w:w="1098" w:type="dxa"/>
            <w:tcBorders>
              <w:top w:val="nil"/>
              <w:left w:val="nil"/>
              <w:bottom w:val="single" w:sz="4" w:space="0" w:color="auto"/>
              <w:right w:val="single" w:sz="4" w:space="0" w:color="auto"/>
            </w:tcBorders>
            <w:shd w:val="clear" w:color="auto" w:fill="auto"/>
            <w:noWrap/>
            <w:vAlign w:val="center"/>
            <w:hideMark/>
          </w:tcPr>
          <w:p w14:paraId="491769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4.67</w:t>
            </w:r>
          </w:p>
        </w:tc>
        <w:tc>
          <w:tcPr>
            <w:tcW w:w="1579" w:type="dxa"/>
            <w:tcBorders>
              <w:top w:val="nil"/>
              <w:left w:val="nil"/>
              <w:bottom w:val="single" w:sz="4" w:space="0" w:color="auto"/>
              <w:right w:val="single" w:sz="4" w:space="0" w:color="auto"/>
            </w:tcBorders>
            <w:shd w:val="clear" w:color="auto" w:fill="auto"/>
            <w:noWrap/>
            <w:vAlign w:val="center"/>
            <w:hideMark/>
          </w:tcPr>
          <w:p w14:paraId="22249E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40.3661</w:t>
            </w:r>
          </w:p>
        </w:tc>
        <w:tc>
          <w:tcPr>
            <w:tcW w:w="1579" w:type="dxa"/>
            <w:tcBorders>
              <w:top w:val="nil"/>
              <w:left w:val="nil"/>
              <w:bottom w:val="single" w:sz="4" w:space="0" w:color="auto"/>
              <w:right w:val="single" w:sz="8" w:space="0" w:color="auto"/>
            </w:tcBorders>
            <w:shd w:val="clear" w:color="auto" w:fill="auto"/>
            <w:noWrap/>
            <w:vAlign w:val="center"/>
            <w:hideMark/>
          </w:tcPr>
          <w:p w14:paraId="71D93C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-40.2838</w:t>
            </w:r>
          </w:p>
        </w:tc>
      </w:tr>
      <w:tr w:rsidR="00CC3D6F" w:rsidRPr="00CC3D6F" w14:paraId="1E95C4D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2988DD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w:t>
            </w:r>
          </w:p>
        </w:tc>
        <w:tc>
          <w:tcPr>
            <w:tcW w:w="1576" w:type="dxa"/>
            <w:tcBorders>
              <w:top w:val="nil"/>
              <w:left w:val="nil"/>
              <w:bottom w:val="single" w:sz="4" w:space="0" w:color="auto"/>
              <w:right w:val="single" w:sz="4" w:space="0" w:color="auto"/>
            </w:tcBorders>
            <w:shd w:val="clear" w:color="auto" w:fill="auto"/>
            <w:noWrap/>
            <w:vAlign w:val="center"/>
            <w:hideMark/>
          </w:tcPr>
          <w:p w14:paraId="02A0FE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54958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109.689</w:t>
            </w:r>
          </w:p>
        </w:tc>
        <w:tc>
          <w:tcPr>
            <w:tcW w:w="1679" w:type="dxa"/>
            <w:tcBorders>
              <w:top w:val="nil"/>
              <w:left w:val="nil"/>
              <w:bottom w:val="single" w:sz="4" w:space="0" w:color="auto"/>
              <w:right w:val="single" w:sz="4" w:space="0" w:color="auto"/>
            </w:tcBorders>
            <w:shd w:val="clear" w:color="auto" w:fill="auto"/>
            <w:noWrap/>
            <w:vAlign w:val="center"/>
            <w:hideMark/>
          </w:tcPr>
          <w:p w14:paraId="19E23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27.399</w:t>
            </w:r>
          </w:p>
        </w:tc>
        <w:tc>
          <w:tcPr>
            <w:tcW w:w="1400" w:type="dxa"/>
            <w:tcBorders>
              <w:top w:val="nil"/>
              <w:left w:val="nil"/>
              <w:bottom w:val="single" w:sz="4" w:space="0" w:color="auto"/>
              <w:right w:val="single" w:sz="4" w:space="0" w:color="auto"/>
            </w:tcBorders>
            <w:shd w:val="clear" w:color="auto" w:fill="auto"/>
            <w:noWrap/>
            <w:vAlign w:val="center"/>
            <w:hideMark/>
          </w:tcPr>
          <w:p w14:paraId="15F6C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w:t>
            </w:r>
          </w:p>
        </w:tc>
        <w:tc>
          <w:tcPr>
            <w:tcW w:w="960" w:type="dxa"/>
            <w:tcBorders>
              <w:top w:val="nil"/>
              <w:left w:val="nil"/>
              <w:bottom w:val="single" w:sz="4" w:space="0" w:color="auto"/>
              <w:right w:val="single" w:sz="4" w:space="0" w:color="auto"/>
            </w:tcBorders>
            <w:shd w:val="clear" w:color="auto" w:fill="auto"/>
            <w:noWrap/>
            <w:vAlign w:val="center"/>
            <w:hideMark/>
          </w:tcPr>
          <w:p w14:paraId="37843E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0.159</w:t>
            </w:r>
          </w:p>
        </w:tc>
        <w:tc>
          <w:tcPr>
            <w:tcW w:w="1579" w:type="dxa"/>
            <w:tcBorders>
              <w:top w:val="nil"/>
              <w:left w:val="nil"/>
              <w:bottom w:val="single" w:sz="4" w:space="0" w:color="auto"/>
              <w:right w:val="single" w:sz="4" w:space="0" w:color="auto"/>
            </w:tcBorders>
            <w:shd w:val="clear" w:color="auto" w:fill="auto"/>
            <w:noWrap/>
            <w:vAlign w:val="center"/>
            <w:hideMark/>
          </w:tcPr>
          <w:p w14:paraId="675E45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0.085</w:t>
            </w:r>
          </w:p>
        </w:tc>
        <w:tc>
          <w:tcPr>
            <w:tcW w:w="1579" w:type="dxa"/>
            <w:tcBorders>
              <w:top w:val="nil"/>
              <w:left w:val="nil"/>
              <w:bottom w:val="single" w:sz="4" w:space="0" w:color="auto"/>
              <w:right w:val="single" w:sz="4" w:space="0" w:color="auto"/>
            </w:tcBorders>
            <w:shd w:val="clear" w:color="auto" w:fill="auto"/>
            <w:noWrap/>
            <w:vAlign w:val="center"/>
            <w:hideMark/>
          </w:tcPr>
          <w:p w14:paraId="26A8EE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0.085</w:t>
            </w:r>
          </w:p>
        </w:tc>
        <w:tc>
          <w:tcPr>
            <w:tcW w:w="1104" w:type="dxa"/>
            <w:tcBorders>
              <w:top w:val="nil"/>
              <w:left w:val="nil"/>
              <w:bottom w:val="single" w:sz="4" w:space="0" w:color="auto"/>
              <w:right w:val="single" w:sz="4" w:space="0" w:color="auto"/>
            </w:tcBorders>
            <w:shd w:val="clear" w:color="auto" w:fill="auto"/>
            <w:noWrap/>
            <w:vAlign w:val="center"/>
            <w:hideMark/>
          </w:tcPr>
          <w:p w14:paraId="39D124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104" w:type="dxa"/>
            <w:tcBorders>
              <w:top w:val="nil"/>
              <w:left w:val="nil"/>
              <w:bottom w:val="single" w:sz="4" w:space="0" w:color="auto"/>
              <w:right w:val="single" w:sz="4" w:space="0" w:color="auto"/>
            </w:tcBorders>
            <w:shd w:val="clear" w:color="auto" w:fill="auto"/>
            <w:noWrap/>
            <w:vAlign w:val="center"/>
            <w:hideMark/>
          </w:tcPr>
          <w:p w14:paraId="275FB7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-0.608</w:t>
            </w:r>
          </w:p>
        </w:tc>
        <w:tc>
          <w:tcPr>
            <w:tcW w:w="1098" w:type="dxa"/>
            <w:tcBorders>
              <w:top w:val="nil"/>
              <w:left w:val="nil"/>
              <w:bottom w:val="single" w:sz="4" w:space="0" w:color="auto"/>
              <w:right w:val="single" w:sz="4" w:space="0" w:color="auto"/>
            </w:tcBorders>
            <w:shd w:val="clear" w:color="auto" w:fill="auto"/>
            <w:noWrap/>
            <w:vAlign w:val="center"/>
            <w:hideMark/>
          </w:tcPr>
          <w:p w14:paraId="1DFD27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4.689</w:t>
            </w:r>
          </w:p>
        </w:tc>
        <w:tc>
          <w:tcPr>
            <w:tcW w:w="1098" w:type="dxa"/>
            <w:tcBorders>
              <w:top w:val="nil"/>
              <w:left w:val="nil"/>
              <w:bottom w:val="single" w:sz="4" w:space="0" w:color="auto"/>
              <w:right w:val="single" w:sz="4" w:space="0" w:color="auto"/>
            </w:tcBorders>
            <w:shd w:val="clear" w:color="auto" w:fill="auto"/>
            <w:noWrap/>
            <w:vAlign w:val="center"/>
            <w:hideMark/>
          </w:tcPr>
          <w:p w14:paraId="13E2A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4.67</w:t>
            </w:r>
          </w:p>
        </w:tc>
        <w:tc>
          <w:tcPr>
            <w:tcW w:w="1579" w:type="dxa"/>
            <w:tcBorders>
              <w:top w:val="nil"/>
              <w:left w:val="nil"/>
              <w:bottom w:val="single" w:sz="4" w:space="0" w:color="auto"/>
              <w:right w:val="single" w:sz="4" w:space="0" w:color="auto"/>
            </w:tcBorders>
            <w:shd w:val="clear" w:color="auto" w:fill="auto"/>
            <w:noWrap/>
            <w:vAlign w:val="center"/>
            <w:hideMark/>
          </w:tcPr>
          <w:p w14:paraId="78720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40.366</w:t>
            </w:r>
          </w:p>
        </w:tc>
        <w:tc>
          <w:tcPr>
            <w:tcW w:w="1579" w:type="dxa"/>
            <w:tcBorders>
              <w:top w:val="nil"/>
              <w:left w:val="nil"/>
              <w:bottom w:val="single" w:sz="4" w:space="0" w:color="auto"/>
              <w:right w:val="single" w:sz="8" w:space="0" w:color="auto"/>
            </w:tcBorders>
            <w:shd w:val="clear" w:color="auto" w:fill="auto"/>
            <w:noWrap/>
            <w:vAlign w:val="center"/>
            <w:hideMark/>
          </w:tcPr>
          <w:p w14:paraId="49D8D5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-40.2839</w:t>
            </w:r>
          </w:p>
        </w:tc>
      </w:tr>
      <w:tr w:rsidR="00CC3D6F" w:rsidRPr="00CC3D6F" w14:paraId="3F52B09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72AD50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АТБ-4-1</w:t>
            </w:r>
          </w:p>
        </w:tc>
        <w:tc>
          <w:tcPr>
            <w:tcW w:w="1576" w:type="dxa"/>
            <w:tcBorders>
              <w:top w:val="nil"/>
              <w:left w:val="nil"/>
              <w:bottom w:val="single" w:sz="4" w:space="0" w:color="auto"/>
              <w:right w:val="single" w:sz="4" w:space="0" w:color="auto"/>
            </w:tcBorders>
            <w:shd w:val="clear" w:color="auto" w:fill="auto"/>
            <w:noWrap/>
            <w:vAlign w:val="center"/>
            <w:hideMark/>
          </w:tcPr>
          <w:p w14:paraId="7E07B3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880EF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109.774</w:t>
            </w:r>
          </w:p>
        </w:tc>
        <w:tc>
          <w:tcPr>
            <w:tcW w:w="1679" w:type="dxa"/>
            <w:tcBorders>
              <w:top w:val="nil"/>
              <w:left w:val="nil"/>
              <w:bottom w:val="single" w:sz="4" w:space="0" w:color="auto"/>
              <w:right w:val="single" w:sz="4" w:space="0" w:color="auto"/>
            </w:tcBorders>
            <w:shd w:val="clear" w:color="auto" w:fill="auto"/>
            <w:noWrap/>
            <w:vAlign w:val="center"/>
            <w:hideMark/>
          </w:tcPr>
          <w:p w14:paraId="557F97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27.228</w:t>
            </w:r>
          </w:p>
        </w:tc>
        <w:tc>
          <w:tcPr>
            <w:tcW w:w="1400" w:type="dxa"/>
            <w:tcBorders>
              <w:top w:val="nil"/>
              <w:left w:val="nil"/>
              <w:bottom w:val="single" w:sz="4" w:space="0" w:color="auto"/>
              <w:right w:val="single" w:sz="4" w:space="0" w:color="auto"/>
            </w:tcBorders>
            <w:shd w:val="clear" w:color="auto" w:fill="auto"/>
            <w:noWrap/>
            <w:vAlign w:val="center"/>
            <w:hideMark/>
          </w:tcPr>
          <w:p w14:paraId="1AD3BC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9.5</w:t>
            </w:r>
          </w:p>
        </w:tc>
        <w:tc>
          <w:tcPr>
            <w:tcW w:w="960" w:type="dxa"/>
            <w:tcBorders>
              <w:top w:val="nil"/>
              <w:left w:val="nil"/>
              <w:bottom w:val="single" w:sz="4" w:space="0" w:color="auto"/>
              <w:right w:val="single" w:sz="4" w:space="0" w:color="auto"/>
            </w:tcBorders>
            <w:shd w:val="clear" w:color="auto" w:fill="auto"/>
            <w:noWrap/>
            <w:vAlign w:val="center"/>
            <w:hideMark/>
          </w:tcPr>
          <w:p w14:paraId="47EA9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0D24FB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579" w:type="dxa"/>
            <w:tcBorders>
              <w:top w:val="nil"/>
              <w:left w:val="nil"/>
              <w:bottom w:val="single" w:sz="4" w:space="0" w:color="auto"/>
              <w:right w:val="single" w:sz="4" w:space="0" w:color="auto"/>
            </w:tcBorders>
            <w:shd w:val="clear" w:color="auto" w:fill="auto"/>
            <w:noWrap/>
            <w:vAlign w:val="center"/>
            <w:hideMark/>
          </w:tcPr>
          <w:p w14:paraId="5EC3FE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104" w:type="dxa"/>
            <w:tcBorders>
              <w:top w:val="nil"/>
              <w:left w:val="nil"/>
              <w:bottom w:val="single" w:sz="4" w:space="0" w:color="auto"/>
              <w:right w:val="single" w:sz="4" w:space="0" w:color="auto"/>
            </w:tcBorders>
            <w:shd w:val="clear" w:color="auto" w:fill="auto"/>
            <w:noWrap/>
            <w:vAlign w:val="center"/>
            <w:hideMark/>
          </w:tcPr>
          <w:p w14:paraId="1FFCE8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0.687</w:t>
            </w:r>
          </w:p>
        </w:tc>
        <w:tc>
          <w:tcPr>
            <w:tcW w:w="1104" w:type="dxa"/>
            <w:tcBorders>
              <w:top w:val="nil"/>
              <w:left w:val="nil"/>
              <w:bottom w:val="single" w:sz="4" w:space="0" w:color="auto"/>
              <w:right w:val="single" w:sz="4" w:space="0" w:color="auto"/>
            </w:tcBorders>
            <w:shd w:val="clear" w:color="auto" w:fill="auto"/>
            <w:noWrap/>
            <w:vAlign w:val="center"/>
            <w:hideMark/>
          </w:tcPr>
          <w:p w14:paraId="44820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-0.686</w:t>
            </w:r>
          </w:p>
        </w:tc>
        <w:tc>
          <w:tcPr>
            <w:tcW w:w="1098" w:type="dxa"/>
            <w:tcBorders>
              <w:top w:val="nil"/>
              <w:left w:val="nil"/>
              <w:bottom w:val="single" w:sz="4" w:space="0" w:color="auto"/>
              <w:right w:val="single" w:sz="4" w:space="0" w:color="auto"/>
            </w:tcBorders>
            <w:shd w:val="clear" w:color="auto" w:fill="auto"/>
            <w:noWrap/>
            <w:vAlign w:val="center"/>
            <w:hideMark/>
          </w:tcPr>
          <w:p w14:paraId="4AB25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6.416</w:t>
            </w:r>
          </w:p>
        </w:tc>
        <w:tc>
          <w:tcPr>
            <w:tcW w:w="1098" w:type="dxa"/>
            <w:tcBorders>
              <w:top w:val="nil"/>
              <w:left w:val="nil"/>
              <w:bottom w:val="single" w:sz="4" w:space="0" w:color="auto"/>
              <w:right w:val="single" w:sz="4" w:space="0" w:color="auto"/>
            </w:tcBorders>
            <w:shd w:val="clear" w:color="auto" w:fill="auto"/>
            <w:noWrap/>
            <w:vAlign w:val="center"/>
            <w:hideMark/>
          </w:tcPr>
          <w:p w14:paraId="380EE9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6.391</w:t>
            </w:r>
          </w:p>
        </w:tc>
        <w:tc>
          <w:tcPr>
            <w:tcW w:w="1579" w:type="dxa"/>
            <w:tcBorders>
              <w:top w:val="nil"/>
              <w:left w:val="nil"/>
              <w:bottom w:val="single" w:sz="4" w:space="0" w:color="auto"/>
              <w:right w:val="single" w:sz="4" w:space="0" w:color="auto"/>
            </w:tcBorders>
            <w:shd w:val="clear" w:color="auto" w:fill="auto"/>
            <w:noWrap/>
            <w:vAlign w:val="center"/>
            <w:hideMark/>
          </w:tcPr>
          <w:p w14:paraId="2F16A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40.3652</w:t>
            </w:r>
          </w:p>
        </w:tc>
        <w:tc>
          <w:tcPr>
            <w:tcW w:w="1579" w:type="dxa"/>
            <w:tcBorders>
              <w:top w:val="nil"/>
              <w:left w:val="nil"/>
              <w:bottom w:val="single" w:sz="4" w:space="0" w:color="auto"/>
              <w:right w:val="single" w:sz="8" w:space="0" w:color="auto"/>
            </w:tcBorders>
            <w:shd w:val="clear" w:color="auto" w:fill="auto"/>
            <w:noWrap/>
            <w:vAlign w:val="center"/>
            <w:hideMark/>
          </w:tcPr>
          <w:p w14:paraId="136C5D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-40.2847</w:t>
            </w:r>
          </w:p>
        </w:tc>
      </w:tr>
      <w:tr w:rsidR="00CC3D6F" w:rsidRPr="00CC3D6F" w14:paraId="7B81CB52"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24D0B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АТБ-4-2</w:t>
            </w:r>
          </w:p>
        </w:tc>
        <w:tc>
          <w:tcPr>
            <w:tcW w:w="1576" w:type="dxa"/>
            <w:tcBorders>
              <w:top w:val="nil"/>
              <w:left w:val="nil"/>
              <w:bottom w:val="single" w:sz="4" w:space="0" w:color="auto"/>
              <w:right w:val="single" w:sz="4" w:space="0" w:color="auto"/>
            </w:tcBorders>
            <w:shd w:val="clear" w:color="auto" w:fill="auto"/>
            <w:noWrap/>
            <w:vAlign w:val="center"/>
            <w:hideMark/>
          </w:tcPr>
          <w:p w14:paraId="40CBE4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8F913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109.9</w:t>
            </w:r>
          </w:p>
        </w:tc>
        <w:tc>
          <w:tcPr>
            <w:tcW w:w="1679" w:type="dxa"/>
            <w:tcBorders>
              <w:top w:val="nil"/>
              <w:left w:val="nil"/>
              <w:bottom w:val="single" w:sz="4" w:space="0" w:color="auto"/>
              <w:right w:val="single" w:sz="4" w:space="0" w:color="auto"/>
            </w:tcBorders>
            <w:shd w:val="clear" w:color="auto" w:fill="auto"/>
            <w:noWrap/>
            <w:vAlign w:val="center"/>
            <w:hideMark/>
          </w:tcPr>
          <w:p w14:paraId="365CC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26.975</w:t>
            </w:r>
          </w:p>
        </w:tc>
        <w:tc>
          <w:tcPr>
            <w:tcW w:w="1400" w:type="dxa"/>
            <w:tcBorders>
              <w:top w:val="nil"/>
              <w:left w:val="nil"/>
              <w:bottom w:val="single" w:sz="4" w:space="0" w:color="auto"/>
              <w:right w:val="single" w:sz="4" w:space="0" w:color="auto"/>
            </w:tcBorders>
            <w:shd w:val="clear" w:color="auto" w:fill="auto"/>
            <w:noWrap/>
            <w:vAlign w:val="center"/>
            <w:hideMark/>
          </w:tcPr>
          <w:p w14:paraId="1F4CF6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960" w:type="dxa"/>
            <w:tcBorders>
              <w:top w:val="nil"/>
              <w:left w:val="nil"/>
              <w:bottom w:val="single" w:sz="4" w:space="0" w:color="auto"/>
              <w:right w:val="single" w:sz="4" w:space="0" w:color="auto"/>
            </w:tcBorders>
            <w:shd w:val="clear" w:color="auto" w:fill="auto"/>
            <w:noWrap/>
            <w:vAlign w:val="center"/>
            <w:hideMark/>
          </w:tcPr>
          <w:p w14:paraId="66A794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45EED0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0.783</w:t>
            </w:r>
          </w:p>
        </w:tc>
        <w:tc>
          <w:tcPr>
            <w:tcW w:w="1579" w:type="dxa"/>
            <w:tcBorders>
              <w:top w:val="nil"/>
              <w:left w:val="nil"/>
              <w:bottom w:val="single" w:sz="4" w:space="0" w:color="auto"/>
              <w:right w:val="single" w:sz="4" w:space="0" w:color="auto"/>
            </w:tcBorders>
            <w:shd w:val="clear" w:color="auto" w:fill="auto"/>
            <w:noWrap/>
            <w:vAlign w:val="center"/>
            <w:hideMark/>
          </w:tcPr>
          <w:p w14:paraId="75B1B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w:t>
            </w:r>
          </w:p>
        </w:tc>
        <w:tc>
          <w:tcPr>
            <w:tcW w:w="1104" w:type="dxa"/>
            <w:tcBorders>
              <w:top w:val="nil"/>
              <w:left w:val="nil"/>
              <w:bottom w:val="single" w:sz="4" w:space="0" w:color="auto"/>
              <w:right w:val="single" w:sz="4" w:space="0" w:color="auto"/>
            </w:tcBorders>
            <w:shd w:val="clear" w:color="auto" w:fill="auto"/>
            <w:noWrap/>
            <w:vAlign w:val="center"/>
            <w:hideMark/>
          </w:tcPr>
          <w:p w14:paraId="3D3AA2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0.687</w:t>
            </w:r>
          </w:p>
        </w:tc>
        <w:tc>
          <w:tcPr>
            <w:tcW w:w="1104" w:type="dxa"/>
            <w:tcBorders>
              <w:top w:val="nil"/>
              <w:left w:val="nil"/>
              <w:bottom w:val="single" w:sz="4" w:space="0" w:color="auto"/>
              <w:right w:val="single" w:sz="4" w:space="0" w:color="auto"/>
            </w:tcBorders>
            <w:shd w:val="clear" w:color="auto" w:fill="auto"/>
            <w:noWrap/>
            <w:vAlign w:val="center"/>
            <w:hideMark/>
          </w:tcPr>
          <w:p w14:paraId="0D71EB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-0.686</w:t>
            </w:r>
          </w:p>
        </w:tc>
        <w:tc>
          <w:tcPr>
            <w:tcW w:w="1098" w:type="dxa"/>
            <w:tcBorders>
              <w:top w:val="nil"/>
              <w:left w:val="nil"/>
              <w:bottom w:val="single" w:sz="4" w:space="0" w:color="auto"/>
              <w:right w:val="single" w:sz="4" w:space="0" w:color="auto"/>
            </w:tcBorders>
            <w:shd w:val="clear" w:color="auto" w:fill="auto"/>
            <w:noWrap/>
            <w:vAlign w:val="center"/>
            <w:hideMark/>
          </w:tcPr>
          <w:p w14:paraId="666FB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6.416</w:t>
            </w:r>
          </w:p>
        </w:tc>
        <w:tc>
          <w:tcPr>
            <w:tcW w:w="1098" w:type="dxa"/>
            <w:tcBorders>
              <w:top w:val="nil"/>
              <w:left w:val="nil"/>
              <w:bottom w:val="single" w:sz="4" w:space="0" w:color="auto"/>
              <w:right w:val="single" w:sz="4" w:space="0" w:color="auto"/>
            </w:tcBorders>
            <w:shd w:val="clear" w:color="auto" w:fill="auto"/>
            <w:noWrap/>
            <w:vAlign w:val="center"/>
            <w:hideMark/>
          </w:tcPr>
          <w:p w14:paraId="673D1B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6.391</w:t>
            </w:r>
          </w:p>
        </w:tc>
        <w:tc>
          <w:tcPr>
            <w:tcW w:w="1579" w:type="dxa"/>
            <w:tcBorders>
              <w:top w:val="nil"/>
              <w:left w:val="nil"/>
              <w:bottom w:val="single" w:sz="4" w:space="0" w:color="auto"/>
              <w:right w:val="single" w:sz="4" w:space="0" w:color="auto"/>
            </w:tcBorders>
            <w:shd w:val="clear" w:color="auto" w:fill="auto"/>
            <w:noWrap/>
            <w:vAlign w:val="center"/>
            <w:hideMark/>
          </w:tcPr>
          <w:p w14:paraId="2E4D67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40.3648</w:t>
            </w:r>
          </w:p>
        </w:tc>
        <w:tc>
          <w:tcPr>
            <w:tcW w:w="1579" w:type="dxa"/>
            <w:tcBorders>
              <w:top w:val="nil"/>
              <w:left w:val="nil"/>
              <w:bottom w:val="single" w:sz="4" w:space="0" w:color="auto"/>
              <w:right w:val="single" w:sz="8" w:space="0" w:color="auto"/>
            </w:tcBorders>
            <w:shd w:val="clear" w:color="auto" w:fill="auto"/>
            <w:noWrap/>
            <w:vAlign w:val="center"/>
            <w:hideMark/>
          </w:tcPr>
          <w:p w14:paraId="6A87EC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-40.2851</w:t>
            </w:r>
          </w:p>
        </w:tc>
      </w:tr>
      <w:tr w:rsidR="00CC3D6F" w:rsidRPr="00CC3D6F" w14:paraId="59B9F770"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D61F83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Школьная, 26</w:t>
            </w:r>
          </w:p>
        </w:tc>
        <w:tc>
          <w:tcPr>
            <w:tcW w:w="1576" w:type="dxa"/>
            <w:tcBorders>
              <w:top w:val="nil"/>
              <w:left w:val="nil"/>
              <w:bottom w:val="single" w:sz="4" w:space="0" w:color="auto"/>
              <w:right w:val="single" w:sz="4" w:space="0" w:color="auto"/>
            </w:tcBorders>
            <w:shd w:val="clear" w:color="auto" w:fill="auto"/>
            <w:noWrap/>
            <w:vAlign w:val="center"/>
            <w:hideMark/>
          </w:tcPr>
          <w:p w14:paraId="727BE6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6595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110.679</w:t>
            </w:r>
          </w:p>
        </w:tc>
        <w:tc>
          <w:tcPr>
            <w:tcW w:w="1679" w:type="dxa"/>
            <w:tcBorders>
              <w:top w:val="nil"/>
              <w:left w:val="nil"/>
              <w:bottom w:val="single" w:sz="4" w:space="0" w:color="auto"/>
              <w:right w:val="single" w:sz="4" w:space="0" w:color="auto"/>
            </w:tcBorders>
            <w:shd w:val="clear" w:color="auto" w:fill="auto"/>
            <w:noWrap/>
            <w:vAlign w:val="center"/>
            <w:hideMark/>
          </w:tcPr>
          <w:p w14:paraId="7CF815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25.413</w:t>
            </w:r>
          </w:p>
        </w:tc>
        <w:tc>
          <w:tcPr>
            <w:tcW w:w="1400" w:type="dxa"/>
            <w:tcBorders>
              <w:top w:val="nil"/>
              <w:left w:val="nil"/>
              <w:bottom w:val="single" w:sz="4" w:space="0" w:color="auto"/>
              <w:right w:val="single" w:sz="4" w:space="0" w:color="auto"/>
            </w:tcBorders>
            <w:shd w:val="clear" w:color="auto" w:fill="auto"/>
            <w:noWrap/>
            <w:vAlign w:val="center"/>
            <w:hideMark/>
          </w:tcPr>
          <w:p w14:paraId="545175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15.140548</w:t>
            </w:r>
          </w:p>
        </w:tc>
        <w:tc>
          <w:tcPr>
            <w:tcW w:w="960" w:type="dxa"/>
            <w:tcBorders>
              <w:top w:val="nil"/>
              <w:left w:val="nil"/>
              <w:bottom w:val="single" w:sz="4" w:space="0" w:color="auto"/>
              <w:right w:val="single" w:sz="4" w:space="0" w:color="auto"/>
            </w:tcBorders>
            <w:shd w:val="clear" w:color="auto" w:fill="auto"/>
            <w:noWrap/>
            <w:vAlign w:val="center"/>
            <w:hideMark/>
          </w:tcPr>
          <w:p w14:paraId="540FF0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0286C9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579" w:type="dxa"/>
            <w:tcBorders>
              <w:top w:val="nil"/>
              <w:left w:val="nil"/>
              <w:bottom w:val="single" w:sz="4" w:space="0" w:color="auto"/>
              <w:right w:val="single" w:sz="4" w:space="0" w:color="auto"/>
            </w:tcBorders>
            <w:shd w:val="clear" w:color="auto" w:fill="auto"/>
            <w:noWrap/>
            <w:vAlign w:val="center"/>
            <w:hideMark/>
          </w:tcPr>
          <w:p w14:paraId="07ED40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0.112</w:t>
            </w:r>
          </w:p>
        </w:tc>
        <w:tc>
          <w:tcPr>
            <w:tcW w:w="1104" w:type="dxa"/>
            <w:tcBorders>
              <w:top w:val="nil"/>
              <w:left w:val="nil"/>
              <w:bottom w:val="single" w:sz="4" w:space="0" w:color="auto"/>
              <w:right w:val="single" w:sz="4" w:space="0" w:color="auto"/>
            </w:tcBorders>
            <w:shd w:val="clear" w:color="auto" w:fill="auto"/>
            <w:noWrap/>
            <w:vAlign w:val="center"/>
            <w:hideMark/>
          </w:tcPr>
          <w:p w14:paraId="33C27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104" w:type="dxa"/>
            <w:tcBorders>
              <w:top w:val="nil"/>
              <w:left w:val="nil"/>
              <w:bottom w:val="single" w:sz="4" w:space="0" w:color="auto"/>
              <w:right w:val="single" w:sz="4" w:space="0" w:color="auto"/>
            </w:tcBorders>
            <w:shd w:val="clear" w:color="auto" w:fill="auto"/>
            <w:noWrap/>
            <w:vAlign w:val="center"/>
            <w:hideMark/>
          </w:tcPr>
          <w:p w14:paraId="4732CA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098" w:type="dxa"/>
            <w:tcBorders>
              <w:top w:val="nil"/>
              <w:left w:val="nil"/>
              <w:bottom w:val="single" w:sz="4" w:space="0" w:color="auto"/>
              <w:right w:val="single" w:sz="4" w:space="0" w:color="auto"/>
            </w:tcBorders>
            <w:shd w:val="clear" w:color="auto" w:fill="auto"/>
            <w:noWrap/>
            <w:vAlign w:val="center"/>
            <w:hideMark/>
          </w:tcPr>
          <w:p w14:paraId="027DFC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7.415</w:t>
            </w:r>
          </w:p>
        </w:tc>
        <w:tc>
          <w:tcPr>
            <w:tcW w:w="1098" w:type="dxa"/>
            <w:tcBorders>
              <w:top w:val="nil"/>
              <w:left w:val="nil"/>
              <w:bottom w:val="single" w:sz="4" w:space="0" w:color="auto"/>
              <w:right w:val="single" w:sz="4" w:space="0" w:color="auto"/>
            </w:tcBorders>
            <w:shd w:val="clear" w:color="auto" w:fill="auto"/>
            <w:noWrap/>
            <w:vAlign w:val="center"/>
            <w:hideMark/>
          </w:tcPr>
          <w:p w14:paraId="363D23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79" w:type="dxa"/>
            <w:tcBorders>
              <w:top w:val="nil"/>
              <w:left w:val="nil"/>
              <w:bottom w:val="single" w:sz="4" w:space="0" w:color="auto"/>
              <w:right w:val="single" w:sz="4" w:space="0" w:color="auto"/>
            </w:tcBorders>
            <w:shd w:val="clear" w:color="auto" w:fill="auto"/>
            <w:noWrap/>
            <w:vAlign w:val="center"/>
            <w:hideMark/>
          </w:tcPr>
          <w:p w14:paraId="627666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14.4296</w:t>
            </w:r>
          </w:p>
        </w:tc>
        <w:tc>
          <w:tcPr>
            <w:tcW w:w="1579" w:type="dxa"/>
            <w:tcBorders>
              <w:top w:val="nil"/>
              <w:left w:val="nil"/>
              <w:bottom w:val="single" w:sz="4" w:space="0" w:color="auto"/>
              <w:right w:val="single" w:sz="8" w:space="0" w:color="auto"/>
            </w:tcBorders>
            <w:shd w:val="clear" w:color="auto" w:fill="auto"/>
            <w:noWrap/>
            <w:vAlign w:val="center"/>
            <w:hideMark/>
          </w:tcPr>
          <w:p w14:paraId="734C85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-14.3974</w:t>
            </w:r>
          </w:p>
        </w:tc>
      </w:tr>
      <w:tr w:rsidR="00CC3D6F" w:rsidRPr="00CC3D6F" w14:paraId="172BC5B7"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E565BB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6209D8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ECFB9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110.791</w:t>
            </w:r>
          </w:p>
        </w:tc>
        <w:tc>
          <w:tcPr>
            <w:tcW w:w="1679" w:type="dxa"/>
            <w:tcBorders>
              <w:top w:val="nil"/>
              <w:left w:val="nil"/>
              <w:bottom w:val="single" w:sz="4" w:space="0" w:color="auto"/>
              <w:right w:val="single" w:sz="4" w:space="0" w:color="auto"/>
            </w:tcBorders>
            <w:shd w:val="clear" w:color="auto" w:fill="auto"/>
            <w:noWrap/>
            <w:vAlign w:val="center"/>
            <w:hideMark/>
          </w:tcPr>
          <w:p w14:paraId="720C0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25.189</w:t>
            </w:r>
          </w:p>
        </w:tc>
        <w:tc>
          <w:tcPr>
            <w:tcW w:w="1400" w:type="dxa"/>
            <w:tcBorders>
              <w:top w:val="nil"/>
              <w:left w:val="nil"/>
              <w:bottom w:val="single" w:sz="4" w:space="0" w:color="auto"/>
              <w:right w:val="single" w:sz="4" w:space="0" w:color="auto"/>
            </w:tcBorders>
            <w:shd w:val="clear" w:color="auto" w:fill="auto"/>
            <w:noWrap/>
            <w:vAlign w:val="center"/>
            <w:hideMark/>
          </w:tcPr>
          <w:p w14:paraId="51C3C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F2B69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F73B6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579" w:type="dxa"/>
            <w:tcBorders>
              <w:top w:val="nil"/>
              <w:left w:val="nil"/>
              <w:bottom w:val="single" w:sz="4" w:space="0" w:color="auto"/>
              <w:right w:val="single" w:sz="4" w:space="0" w:color="auto"/>
            </w:tcBorders>
            <w:shd w:val="clear" w:color="auto" w:fill="auto"/>
            <w:noWrap/>
            <w:vAlign w:val="center"/>
            <w:hideMark/>
          </w:tcPr>
          <w:p w14:paraId="3530B6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28CB4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104" w:type="dxa"/>
            <w:tcBorders>
              <w:top w:val="nil"/>
              <w:left w:val="nil"/>
              <w:bottom w:val="single" w:sz="4" w:space="0" w:color="auto"/>
              <w:right w:val="single" w:sz="4" w:space="0" w:color="auto"/>
            </w:tcBorders>
            <w:shd w:val="clear" w:color="auto" w:fill="auto"/>
            <w:noWrap/>
            <w:vAlign w:val="center"/>
            <w:hideMark/>
          </w:tcPr>
          <w:p w14:paraId="18E4D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098" w:type="dxa"/>
            <w:tcBorders>
              <w:top w:val="nil"/>
              <w:left w:val="nil"/>
              <w:bottom w:val="single" w:sz="4" w:space="0" w:color="auto"/>
              <w:right w:val="single" w:sz="4" w:space="0" w:color="auto"/>
            </w:tcBorders>
            <w:shd w:val="clear" w:color="auto" w:fill="auto"/>
            <w:noWrap/>
            <w:vAlign w:val="center"/>
            <w:hideMark/>
          </w:tcPr>
          <w:p w14:paraId="1D94B6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7.414</w:t>
            </w:r>
          </w:p>
        </w:tc>
        <w:tc>
          <w:tcPr>
            <w:tcW w:w="1098" w:type="dxa"/>
            <w:tcBorders>
              <w:top w:val="nil"/>
              <w:left w:val="nil"/>
              <w:bottom w:val="single" w:sz="4" w:space="0" w:color="auto"/>
              <w:right w:val="single" w:sz="4" w:space="0" w:color="auto"/>
            </w:tcBorders>
            <w:shd w:val="clear" w:color="auto" w:fill="auto"/>
            <w:noWrap/>
            <w:vAlign w:val="center"/>
            <w:hideMark/>
          </w:tcPr>
          <w:p w14:paraId="6D3C0D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79" w:type="dxa"/>
            <w:tcBorders>
              <w:top w:val="nil"/>
              <w:left w:val="nil"/>
              <w:bottom w:val="single" w:sz="4" w:space="0" w:color="auto"/>
              <w:right w:val="single" w:sz="4" w:space="0" w:color="auto"/>
            </w:tcBorders>
            <w:shd w:val="clear" w:color="auto" w:fill="auto"/>
            <w:noWrap/>
            <w:vAlign w:val="center"/>
            <w:hideMark/>
          </w:tcPr>
          <w:p w14:paraId="33DB02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14.4293</w:t>
            </w:r>
          </w:p>
        </w:tc>
        <w:tc>
          <w:tcPr>
            <w:tcW w:w="1579" w:type="dxa"/>
            <w:tcBorders>
              <w:top w:val="nil"/>
              <w:left w:val="nil"/>
              <w:bottom w:val="single" w:sz="4" w:space="0" w:color="auto"/>
              <w:right w:val="single" w:sz="8" w:space="0" w:color="auto"/>
            </w:tcBorders>
            <w:shd w:val="clear" w:color="auto" w:fill="auto"/>
            <w:noWrap/>
            <w:vAlign w:val="center"/>
            <w:hideMark/>
          </w:tcPr>
          <w:p w14:paraId="740C4E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-14.3977</w:t>
            </w:r>
          </w:p>
        </w:tc>
      </w:tr>
      <w:tr w:rsidR="00CC3D6F" w:rsidRPr="00CC3D6F" w14:paraId="275E4403"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054CA8D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68F706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7C6B2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110.806</w:t>
            </w:r>
          </w:p>
        </w:tc>
        <w:tc>
          <w:tcPr>
            <w:tcW w:w="1679" w:type="dxa"/>
            <w:tcBorders>
              <w:top w:val="nil"/>
              <w:left w:val="nil"/>
              <w:bottom w:val="single" w:sz="4" w:space="0" w:color="auto"/>
              <w:right w:val="single" w:sz="4" w:space="0" w:color="auto"/>
            </w:tcBorders>
            <w:shd w:val="clear" w:color="auto" w:fill="auto"/>
            <w:noWrap/>
            <w:vAlign w:val="center"/>
            <w:hideMark/>
          </w:tcPr>
          <w:p w14:paraId="4CA942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25.159</w:t>
            </w:r>
          </w:p>
        </w:tc>
        <w:tc>
          <w:tcPr>
            <w:tcW w:w="1400" w:type="dxa"/>
            <w:tcBorders>
              <w:top w:val="nil"/>
              <w:left w:val="nil"/>
              <w:bottom w:val="single" w:sz="4" w:space="0" w:color="auto"/>
              <w:right w:val="single" w:sz="4" w:space="0" w:color="auto"/>
            </w:tcBorders>
            <w:shd w:val="clear" w:color="auto" w:fill="auto"/>
            <w:noWrap/>
            <w:vAlign w:val="center"/>
            <w:hideMark/>
          </w:tcPr>
          <w:p w14:paraId="14687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7B17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3E9F4F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579" w:type="dxa"/>
            <w:tcBorders>
              <w:top w:val="nil"/>
              <w:left w:val="nil"/>
              <w:bottom w:val="single" w:sz="4" w:space="0" w:color="auto"/>
              <w:right w:val="single" w:sz="4" w:space="0" w:color="auto"/>
            </w:tcBorders>
            <w:shd w:val="clear" w:color="auto" w:fill="auto"/>
            <w:noWrap/>
            <w:vAlign w:val="center"/>
            <w:hideMark/>
          </w:tcPr>
          <w:p w14:paraId="00B95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104" w:type="dxa"/>
            <w:tcBorders>
              <w:top w:val="nil"/>
              <w:left w:val="nil"/>
              <w:bottom w:val="single" w:sz="4" w:space="0" w:color="auto"/>
              <w:right w:val="single" w:sz="4" w:space="0" w:color="auto"/>
            </w:tcBorders>
            <w:shd w:val="clear" w:color="auto" w:fill="auto"/>
            <w:noWrap/>
            <w:vAlign w:val="center"/>
            <w:hideMark/>
          </w:tcPr>
          <w:p w14:paraId="6190D4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0.568</w:t>
            </w:r>
          </w:p>
        </w:tc>
        <w:tc>
          <w:tcPr>
            <w:tcW w:w="1104" w:type="dxa"/>
            <w:tcBorders>
              <w:top w:val="nil"/>
              <w:left w:val="nil"/>
              <w:bottom w:val="single" w:sz="4" w:space="0" w:color="auto"/>
              <w:right w:val="single" w:sz="4" w:space="0" w:color="auto"/>
            </w:tcBorders>
            <w:shd w:val="clear" w:color="auto" w:fill="auto"/>
            <w:noWrap/>
            <w:vAlign w:val="center"/>
            <w:hideMark/>
          </w:tcPr>
          <w:p w14:paraId="0C2EF0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-0.567</w:t>
            </w:r>
          </w:p>
        </w:tc>
        <w:tc>
          <w:tcPr>
            <w:tcW w:w="1098" w:type="dxa"/>
            <w:tcBorders>
              <w:top w:val="nil"/>
              <w:left w:val="nil"/>
              <w:bottom w:val="single" w:sz="4" w:space="0" w:color="auto"/>
              <w:right w:val="single" w:sz="4" w:space="0" w:color="auto"/>
            </w:tcBorders>
            <w:shd w:val="clear" w:color="auto" w:fill="auto"/>
            <w:noWrap/>
            <w:vAlign w:val="center"/>
            <w:hideMark/>
          </w:tcPr>
          <w:p w14:paraId="7FDEED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7.414</w:t>
            </w:r>
          </w:p>
        </w:tc>
        <w:tc>
          <w:tcPr>
            <w:tcW w:w="1098" w:type="dxa"/>
            <w:tcBorders>
              <w:top w:val="nil"/>
              <w:left w:val="nil"/>
              <w:bottom w:val="single" w:sz="4" w:space="0" w:color="auto"/>
              <w:right w:val="single" w:sz="4" w:space="0" w:color="auto"/>
            </w:tcBorders>
            <w:shd w:val="clear" w:color="auto" w:fill="auto"/>
            <w:noWrap/>
            <w:vAlign w:val="center"/>
            <w:hideMark/>
          </w:tcPr>
          <w:p w14:paraId="263BC3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79" w:type="dxa"/>
            <w:tcBorders>
              <w:top w:val="nil"/>
              <w:left w:val="nil"/>
              <w:bottom w:val="single" w:sz="4" w:space="0" w:color="auto"/>
              <w:right w:val="single" w:sz="4" w:space="0" w:color="auto"/>
            </w:tcBorders>
            <w:shd w:val="clear" w:color="auto" w:fill="auto"/>
            <w:noWrap/>
            <w:vAlign w:val="center"/>
            <w:hideMark/>
          </w:tcPr>
          <w:p w14:paraId="5DCFE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14.4292</w:t>
            </w:r>
          </w:p>
        </w:tc>
        <w:tc>
          <w:tcPr>
            <w:tcW w:w="1579" w:type="dxa"/>
            <w:tcBorders>
              <w:top w:val="nil"/>
              <w:left w:val="nil"/>
              <w:bottom w:val="single" w:sz="4" w:space="0" w:color="auto"/>
              <w:right w:val="single" w:sz="8" w:space="0" w:color="auto"/>
            </w:tcBorders>
            <w:shd w:val="clear" w:color="auto" w:fill="auto"/>
            <w:noWrap/>
            <w:vAlign w:val="center"/>
            <w:hideMark/>
          </w:tcPr>
          <w:p w14:paraId="0B67C7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-14.3977</w:t>
            </w:r>
          </w:p>
        </w:tc>
      </w:tr>
      <w:tr w:rsidR="00CC3D6F" w:rsidRPr="00CC3D6F" w14:paraId="2AA503E7"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6663E2E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АТБ-7</w:t>
            </w:r>
          </w:p>
        </w:tc>
        <w:tc>
          <w:tcPr>
            <w:tcW w:w="1576" w:type="dxa"/>
            <w:tcBorders>
              <w:top w:val="nil"/>
              <w:left w:val="nil"/>
              <w:bottom w:val="single" w:sz="4" w:space="0" w:color="auto"/>
              <w:right w:val="single" w:sz="4" w:space="0" w:color="auto"/>
            </w:tcBorders>
            <w:shd w:val="clear" w:color="auto" w:fill="auto"/>
            <w:noWrap/>
            <w:vAlign w:val="center"/>
            <w:hideMark/>
          </w:tcPr>
          <w:p w14:paraId="2103C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A4F1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110.821</w:t>
            </w:r>
          </w:p>
        </w:tc>
        <w:tc>
          <w:tcPr>
            <w:tcW w:w="1679" w:type="dxa"/>
            <w:tcBorders>
              <w:top w:val="nil"/>
              <w:left w:val="nil"/>
              <w:bottom w:val="single" w:sz="4" w:space="0" w:color="auto"/>
              <w:right w:val="single" w:sz="4" w:space="0" w:color="auto"/>
            </w:tcBorders>
            <w:shd w:val="clear" w:color="auto" w:fill="auto"/>
            <w:noWrap/>
            <w:vAlign w:val="center"/>
            <w:hideMark/>
          </w:tcPr>
          <w:p w14:paraId="387B8E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25.13</w:t>
            </w:r>
          </w:p>
        </w:tc>
        <w:tc>
          <w:tcPr>
            <w:tcW w:w="1400" w:type="dxa"/>
            <w:tcBorders>
              <w:top w:val="nil"/>
              <w:left w:val="nil"/>
              <w:bottom w:val="single" w:sz="4" w:space="0" w:color="auto"/>
              <w:right w:val="single" w:sz="4" w:space="0" w:color="auto"/>
            </w:tcBorders>
            <w:shd w:val="clear" w:color="auto" w:fill="auto"/>
            <w:noWrap/>
            <w:vAlign w:val="center"/>
            <w:hideMark/>
          </w:tcPr>
          <w:p w14:paraId="77277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17.204084</w:t>
            </w:r>
          </w:p>
        </w:tc>
        <w:tc>
          <w:tcPr>
            <w:tcW w:w="960" w:type="dxa"/>
            <w:tcBorders>
              <w:top w:val="nil"/>
              <w:left w:val="nil"/>
              <w:bottom w:val="single" w:sz="4" w:space="0" w:color="auto"/>
              <w:right w:val="single" w:sz="4" w:space="0" w:color="auto"/>
            </w:tcBorders>
            <w:shd w:val="clear" w:color="auto" w:fill="auto"/>
            <w:noWrap/>
            <w:vAlign w:val="center"/>
            <w:hideMark/>
          </w:tcPr>
          <w:p w14:paraId="4034CB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47D81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579" w:type="dxa"/>
            <w:tcBorders>
              <w:top w:val="nil"/>
              <w:left w:val="nil"/>
              <w:bottom w:val="single" w:sz="4" w:space="0" w:color="auto"/>
              <w:right w:val="single" w:sz="4" w:space="0" w:color="auto"/>
            </w:tcBorders>
            <w:shd w:val="clear" w:color="auto" w:fill="auto"/>
            <w:noWrap/>
            <w:vAlign w:val="center"/>
            <w:hideMark/>
          </w:tcPr>
          <w:p w14:paraId="1DE2B4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w:t>
            </w:r>
          </w:p>
        </w:tc>
        <w:tc>
          <w:tcPr>
            <w:tcW w:w="1104" w:type="dxa"/>
            <w:tcBorders>
              <w:top w:val="nil"/>
              <w:left w:val="nil"/>
              <w:bottom w:val="single" w:sz="4" w:space="0" w:color="auto"/>
              <w:right w:val="single" w:sz="4" w:space="0" w:color="auto"/>
            </w:tcBorders>
            <w:shd w:val="clear" w:color="auto" w:fill="auto"/>
            <w:noWrap/>
            <w:vAlign w:val="center"/>
            <w:hideMark/>
          </w:tcPr>
          <w:p w14:paraId="1D389F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203B1E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1098" w:type="dxa"/>
            <w:tcBorders>
              <w:top w:val="nil"/>
              <w:left w:val="nil"/>
              <w:bottom w:val="single" w:sz="4" w:space="0" w:color="auto"/>
              <w:right w:val="single" w:sz="4" w:space="0" w:color="auto"/>
            </w:tcBorders>
            <w:shd w:val="clear" w:color="auto" w:fill="auto"/>
            <w:noWrap/>
            <w:vAlign w:val="center"/>
            <w:hideMark/>
          </w:tcPr>
          <w:p w14:paraId="170C02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w:t>
            </w:r>
          </w:p>
        </w:tc>
        <w:tc>
          <w:tcPr>
            <w:tcW w:w="1098" w:type="dxa"/>
            <w:tcBorders>
              <w:top w:val="nil"/>
              <w:left w:val="nil"/>
              <w:bottom w:val="single" w:sz="4" w:space="0" w:color="auto"/>
              <w:right w:val="single" w:sz="4" w:space="0" w:color="auto"/>
            </w:tcBorders>
            <w:shd w:val="clear" w:color="auto" w:fill="auto"/>
            <w:noWrap/>
            <w:vAlign w:val="center"/>
            <w:hideMark/>
          </w:tcPr>
          <w:p w14:paraId="42C362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5.208</w:t>
            </w:r>
          </w:p>
        </w:tc>
        <w:tc>
          <w:tcPr>
            <w:tcW w:w="1579" w:type="dxa"/>
            <w:tcBorders>
              <w:top w:val="nil"/>
              <w:left w:val="nil"/>
              <w:bottom w:val="single" w:sz="4" w:space="0" w:color="auto"/>
              <w:right w:val="single" w:sz="4" w:space="0" w:color="auto"/>
            </w:tcBorders>
            <w:shd w:val="clear" w:color="auto" w:fill="auto"/>
            <w:noWrap/>
            <w:vAlign w:val="center"/>
            <w:hideMark/>
          </w:tcPr>
          <w:p w14:paraId="5CA3FC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12.1157</w:t>
            </w:r>
          </w:p>
        </w:tc>
        <w:tc>
          <w:tcPr>
            <w:tcW w:w="1579" w:type="dxa"/>
            <w:tcBorders>
              <w:top w:val="nil"/>
              <w:left w:val="nil"/>
              <w:bottom w:val="single" w:sz="4" w:space="0" w:color="auto"/>
              <w:right w:val="single" w:sz="8" w:space="0" w:color="auto"/>
            </w:tcBorders>
            <w:shd w:val="clear" w:color="auto" w:fill="auto"/>
            <w:noWrap/>
            <w:vAlign w:val="center"/>
            <w:hideMark/>
          </w:tcPr>
          <w:p w14:paraId="1A0AC7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-12.0877</w:t>
            </w:r>
          </w:p>
        </w:tc>
      </w:tr>
      <w:tr w:rsidR="00CC3D6F" w:rsidRPr="00CC3D6F" w14:paraId="7976232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79373D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АТБ-7-1</w:t>
            </w:r>
          </w:p>
        </w:tc>
        <w:tc>
          <w:tcPr>
            <w:tcW w:w="1576" w:type="dxa"/>
            <w:tcBorders>
              <w:top w:val="nil"/>
              <w:left w:val="nil"/>
              <w:bottom w:val="single" w:sz="4" w:space="0" w:color="auto"/>
              <w:right w:val="single" w:sz="4" w:space="0" w:color="auto"/>
            </w:tcBorders>
            <w:shd w:val="clear" w:color="auto" w:fill="auto"/>
            <w:noWrap/>
            <w:vAlign w:val="center"/>
            <w:hideMark/>
          </w:tcPr>
          <w:p w14:paraId="0ED088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1145E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110.91</w:t>
            </w:r>
          </w:p>
        </w:tc>
        <w:tc>
          <w:tcPr>
            <w:tcW w:w="1679" w:type="dxa"/>
            <w:tcBorders>
              <w:top w:val="nil"/>
              <w:left w:val="nil"/>
              <w:bottom w:val="single" w:sz="4" w:space="0" w:color="auto"/>
              <w:right w:val="single" w:sz="4" w:space="0" w:color="auto"/>
            </w:tcBorders>
            <w:shd w:val="clear" w:color="auto" w:fill="auto"/>
            <w:noWrap/>
            <w:vAlign w:val="center"/>
            <w:hideMark/>
          </w:tcPr>
          <w:p w14:paraId="35781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24.95</w:t>
            </w:r>
          </w:p>
        </w:tc>
        <w:tc>
          <w:tcPr>
            <w:tcW w:w="1400" w:type="dxa"/>
            <w:tcBorders>
              <w:top w:val="nil"/>
              <w:left w:val="nil"/>
              <w:bottom w:val="single" w:sz="4" w:space="0" w:color="auto"/>
              <w:right w:val="single" w:sz="4" w:space="0" w:color="auto"/>
            </w:tcBorders>
            <w:shd w:val="clear" w:color="auto" w:fill="auto"/>
            <w:noWrap/>
            <w:vAlign w:val="center"/>
            <w:hideMark/>
          </w:tcPr>
          <w:p w14:paraId="5BEDE3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5044A3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74308B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0.076</w:t>
            </w:r>
          </w:p>
        </w:tc>
        <w:tc>
          <w:tcPr>
            <w:tcW w:w="1579" w:type="dxa"/>
            <w:tcBorders>
              <w:top w:val="nil"/>
              <w:left w:val="nil"/>
              <w:bottom w:val="single" w:sz="4" w:space="0" w:color="auto"/>
              <w:right w:val="single" w:sz="4" w:space="0" w:color="auto"/>
            </w:tcBorders>
            <w:shd w:val="clear" w:color="auto" w:fill="auto"/>
            <w:noWrap/>
            <w:vAlign w:val="center"/>
            <w:hideMark/>
          </w:tcPr>
          <w:p w14:paraId="05699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0.076</w:t>
            </w:r>
          </w:p>
        </w:tc>
        <w:tc>
          <w:tcPr>
            <w:tcW w:w="1104" w:type="dxa"/>
            <w:tcBorders>
              <w:top w:val="nil"/>
              <w:left w:val="nil"/>
              <w:bottom w:val="single" w:sz="4" w:space="0" w:color="auto"/>
              <w:right w:val="single" w:sz="4" w:space="0" w:color="auto"/>
            </w:tcBorders>
            <w:shd w:val="clear" w:color="auto" w:fill="auto"/>
            <w:noWrap/>
            <w:vAlign w:val="center"/>
            <w:hideMark/>
          </w:tcPr>
          <w:p w14:paraId="3E17D2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32F47D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1098" w:type="dxa"/>
            <w:tcBorders>
              <w:top w:val="nil"/>
              <w:left w:val="nil"/>
              <w:bottom w:val="single" w:sz="4" w:space="0" w:color="auto"/>
              <w:right w:val="single" w:sz="4" w:space="0" w:color="auto"/>
            </w:tcBorders>
            <w:shd w:val="clear" w:color="auto" w:fill="auto"/>
            <w:noWrap/>
            <w:vAlign w:val="center"/>
            <w:hideMark/>
          </w:tcPr>
          <w:p w14:paraId="687AC1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w:t>
            </w:r>
          </w:p>
        </w:tc>
        <w:tc>
          <w:tcPr>
            <w:tcW w:w="1098" w:type="dxa"/>
            <w:tcBorders>
              <w:top w:val="nil"/>
              <w:left w:val="nil"/>
              <w:bottom w:val="single" w:sz="4" w:space="0" w:color="auto"/>
              <w:right w:val="single" w:sz="4" w:space="0" w:color="auto"/>
            </w:tcBorders>
            <w:shd w:val="clear" w:color="auto" w:fill="auto"/>
            <w:noWrap/>
            <w:vAlign w:val="center"/>
            <w:hideMark/>
          </w:tcPr>
          <w:p w14:paraId="48503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5.209</w:t>
            </w:r>
          </w:p>
        </w:tc>
        <w:tc>
          <w:tcPr>
            <w:tcW w:w="1579" w:type="dxa"/>
            <w:tcBorders>
              <w:top w:val="nil"/>
              <w:left w:val="nil"/>
              <w:bottom w:val="single" w:sz="4" w:space="0" w:color="auto"/>
              <w:right w:val="single" w:sz="4" w:space="0" w:color="auto"/>
            </w:tcBorders>
            <w:shd w:val="clear" w:color="auto" w:fill="auto"/>
            <w:noWrap/>
            <w:vAlign w:val="center"/>
            <w:hideMark/>
          </w:tcPr>
          <w:p w14:paraId="49AD2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12.1154</w:t>
            </w:r>
          </w:p>
        </w:tc>
        <w:tc>
          <w:tcPr>
            <w:tcW w:w="1579" w:type="dxa"/>
            <w:tcBorders>
              <w:top w:val="nil"/>
              <w:left w:val="nil"/>
              <w:bottom w:val="single" w:sz="4" w:space="0" w:color="auto"/>
              <w:right w:val="single" w:sz="8" w:space="0" w:color="auto"/>
            </w:tcBorders>
            <w:shd w:val="clear" w:color="auto" w:fill="auto"/>
            <w:noWrap/>
            <w:vAlign w:val="center"/>
            <w:hideMark/>
          </w:tcPr>
          <w:p w14:paraId="12F91A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-12.088</w:t>
            </w:r>
          </w:p>
        </w:tc>
      </w:tr>
      <w:tr w:rsidR="00CC3D6F" w:rsidRPr="00CC3D6F" w14:paraId="6329F041"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42F6B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АТБ-7-2</w:t>
            </w:r>
          </w:p>
        </w:tc>
        <w:tc>
          <w:tcPr>
            <w:tcW w:w="1576" w:type="dxa"/>
            <w:tcBorders>
              <w:top w:val="nil"/>
              <w:left w:val="nil"/>
              <w:bottom w:val="single" w:sz="4" w:space="0" w:color="auto"/>
              <w:right w:val="single" w:sz="4" w:space="0" w:color="auto"/>
            </w:tcBorders>
            <w:shd w:val="clear" w:color="auto" w:fill="auto"/>
            <w:noWrap/>
            <w:vAlign w:val="center"/>
            <w:hideMark/>
          </w:tcPr>
          <w:p w14:paraId="6A2F9F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00C78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110.986</w:t>
            </w:r>
          </w:p>
        </w:tc>
        <w:tc>
          <w:tcPr>
            <w:tcW w:w="1679" w:type="dxa"/>
            <w:tcBorders>
              <w:top w:val="nil"/>
              <w:left w:val="nil"/>
              <w:bottom w:val="single" w:sz="4" w:space="0" w:color="auto"/>
              <w:right w:val="single" w:sz="4" w:space="0" w:color="auto"/>
            </w:tcBorders>
            <w:shd w:val="clear" w:color="auto" w:fill="auto"/>
            <w:noWrap/>
            <w:vAlign w:val="center"/>
            <w:hideMark/>
          </w:tcPr>
          <w:p w14:paraId="396EE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24.799</w:t>
            </w:r>
          </w:p>
        </w:tc>
        <w:tc>
          <w:tcPr>
            <w:tcW w:w="1400" w:type="dxa"/>
            <w:tcBorders>
              <w:top w:val="nil"/>
              <w:left w:val="nil"/>
              <w:bottom w:val="single" w:sz="4" w:space="0" w:color="auto"/>
              <w:right w:val="single" w:sz="4" w:space="0" w:color="auto"/>
            </w:tcBorders>
            <w:shd w:val="clear" w:color="auto" w:fill="auto"/>
            <w:noWrap/>
            <w:vAlign w:val="center"/>
            <w:hideMark/>
          </w:tcPr>
          <w:p w14:paraId="6FC13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39.505854</w:t>
            </w:r>
          </w:p>
        </w:tc>
        <w:tc>
          <w:tcPr>
            <w:tcW w:w="960" w:type="dxa"/>
            <w:tcBorders>
              <w:top w:val="nil"/>
              <w:left w:val="nil"/>
              <w:bottom w:val="single" w:sz="4" w:space="0" w:color="auto"/>
              <w:right w:val="single" w:sz="4" w:space="0" w:color="auto"/>
            </w:tcBorders>
            <w:shd w:val="clear" w:color="auto" w:fill="auto"/>
            <w:noWrap/>
            <w:vAlign w:val="center"/>
            <w:hideMark/>
          </w:tcPr>
          <w:p w14:paraId="634F38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7129AD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6704D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0.206</w:t>
            </w:r>
          </w:p>
        </w:tc>
        <w:tc>
          <w:tcPr>
            <w:tcW w:w="1104" w:type="dxa"/>
            <w:tcBorders>
              <w:top w:val="nil"/>
              <w:left w:val="nil"/>
              <w:bottom w:val="single" w:sz="4" w:space="0" w:color="auto"/>
              <w:right w:val="single" w:sz="4" w:space="0" w:color="auto"/>
            </w:tcBorders>
            <w:shd w:val="clear" w:color="auto" w:fill="auto"/>
            <w:noWrap/>
            <w:vAlign w:val="center"/>
            <w:hideMark/>
          </w:tcPr>
          <w:p w14:paraId="40F3F0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696C04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-0.476</w:t>
            </w:r>
          </w:p>
        </w:tc>
        <w:tc>
          <w:tcPr>
            <w:tcW w:w="1098" w:type="dxa"/>
            <w:tcBorders>
              <w:top w:val="nil"/>
              <w:left w:val="nil"/>
              <w:bottom w:val="single" w:sz="4" w:space="0" w:color="auto"/>
              <w:right w:val="single" w:sz="4" w:space="0" w:color="auto"/>
            </w:tcBorders>
            <w:shd w:val="clear" w:color="auto" w:fill="auto"/>
            <w:noWrap/>
            <w:vAlign w:val="center"/>
            <w:hideMark/>
          </w:tcPr>
          <w:p w14:paraId="6FF10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w:t>
            </w:r>
          </w:p>
        </w:tc>
        <w:tc>
          <w:tcPr>
            <w:tcW w:w="1098" w:type="dxa"/>
            <w:tcBorders>
              <w:top w:val="nil"/>
              <w:left w:val="nil"/>
              <w:bottom w:val="single" w:sz="4" w:space="0" w:color="auto"/>
              <w:right w:val="single" w:sz="4" w:space="0" w:color="auto"/>
            </w:tcBorders>
            <w:shd w:val="clear" w:color="auto" w:fill="auto"/>
            <w:noWrap/>
            <w:vAlign w:val="center"/>
            <w:hideMark/>
          </w:tcPr>
          <w:p w14:paraId="0C0C6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5.209</w:t>
            </w:r>
          </w:p>
        </w:tc>
        <w:tc>
          <w:tcPr>
            <w:tcW w:w="1579" w:type="dxa"/>
            <w:tcBorders>
              <w:top w:val="nil"/>
              <w:left w:val="nil"/>
              <w:bottom w:val="single" w:sz="4" w:space="0" w:color="auto"/>
              <w:right w:val="single" w:sz="4" w:space="0" w:color="auto"/>
            </w:tcBorders>
            <w:shd w:val="clear" w:color="auto" w:fill="auto"/>
            <w:noWrap/>
            <w:vAlign w:val="center"/>
            <w:hideMark/>
          </w:tcPr>
          <w:p w14:paraId="51D193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12.1151</w:t>
            </w:r>
          </w:p>
        </w:tc>
        <w:tc>
          <w:tcPr>
            <w:tcW w:w="1579" w:type="dxa"/>
            <w:tcBorders>
              <w:top w:val="nil"/>
              <w:left w:val="nil"/>
              <w:bottom w:val="single" w:sz="4" w:space="0" w:color="auto"/>
              <w:right w:val="single" w:sz="8" w:space="0" w:color="auto"/>
            </w:tcBorders>
            <w:shd w:val="clear" w:color="auto" w:fill="auto"/>
            <w:noWrap/>
            <w:vAlign w:val="center"/>
            <w:hideMark/>
          </w:tcPr>
          <w:p w14:paraId="7014A5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-12.0882</w:t>
            </w:r>
          </w:p>
        </w:tc>
      </w:tr>
      <w:tr w:rsidR="00CC3D6F" w:rsidRPr="00CC3D6F" w14:paraId="1037D5E8"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5AF2E9C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АТБ-8</w:t>
            </w:r>
          </w:p>
        </w:tc>
        <w:tc>
          <w:tcPr>
            <w:tcW w:w="1576" w:type="dxa"/>
            <w:tcBorders>
              <w:top w:val="nil"/>
              <w:left w:val="nil"/>
              <w:bottom w:val="single" w:sz="4" w:space="0" w:color="auto"/>
              <w:right w:val="single" w:sz="4" w:space="0" w:color="auto"/>
            </w:tcBorders>
            <w:shd w:val="clear" w:color="auto" w:fill="auto"/>
            <w:noWrap/>
            <w:vAlign w:val="center"/>
            <w:hideMark/>
          </w:tcPr>
          <w:p w14:paraId="33FF0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9393C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111.192</w:t>
            </w:r>
          </w:p>
        </w:tc>
        <w:tc>
          <w:tcPr>
            <w:tcW w:w="1679" w:type="dxa"/>
            <w:tcBorders>
              <w:top w:val="nil"/>
              <w:left w:val="nil"/>
              <w:bottom w:val="single" w:sz="4" w:space="0" w:color="auto"/>
              <w:right w:val="single" w:sz="4" w:space="0" w:color="auto"/>
            </w:tcBorders>
            <w:shd w:val="clear" w:color="auto" w:fill="auto"/>
            <w:noWrap/>
            <w:vAlign w:val="center"/>
            <w:hideMark/>
          </w:tcPr>
          <w:p w14:paraId="03E13D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24.386</w:t>
            </w:r>
          </w:p>
        </w:tc>
        <w:tc>
          <w:tcPr>
            <w:tcW w:w="1400" w:type="dxa"/>
            <w:tcBorders>
              <w:top w:val="nil"/>
              <w:left w:val="nil"/>
              <w:bottom w:val="single" w:sz="4" w:space="0" w:color="auto"/>
              <w:right w:val="single" w:sz="4" w:space="0" w:color="auto"/>
            </w:tcBorders>
            <w:shd w:val="clear" w:color="auto" w:fill="auto"/>
            <w:noWrap/>
            <w:vAlign w:val="center"/>
            <w:hideMark/>
          </w:tcPr>
          <w:p w14:paraId="730A1F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60.267593</w:t>
            </w:r>
          </w:p>
        </w:tc>
        <w:tc>
          <w:tcPr>
            <w:tcW w:w="960" w:type="dxa"/>
            <w:tcBorders>
              <w:top w:val="nil"/>
              <w:left w:val="nil"/>
              <w:bottom w:val="single" w:sz="4" w:space="0" w:color="auto"/>
              <w:right w:val="single" w:sz="4" w:space="0" w:color="auto"/>
            </w:tcBorders>
            <w:shd w:val="clear" w:color="auto" w:fill="auto"/>
            <w:noWrap/>
            <w:vAlign w:val="center"/>
            <w:hideMark/>
          </w:tcPr>
          <w:p w14:paraId="66637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1FA8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0.248</w:t>
            </w:r>
          </w:p>
        </w:tc>
        <w:tc>
          <w:tcPr>
            <w:tcW w:w="1579" w:type="dxa"/>
            <w:tcBorders>
              <w:top w:val="nil"/>
              <w:left w:val="nil"/>
              <w:bottom w:val="single" w:sz="4" w:space="0" w:color="auto"/>
              <w:right w:val="single" w:sz="4" w:space="0" w:color="auto"/>
            </w:tcBorders>
            <w:shd w:val="clear" w:color="auto" w:fill="auto"/>
            <w:noWrap/>
            <w:vAlign w:val="center"/>
            <w:hideMark/>
          </w:tcPr>
          <w:p w14:paraId="5372B4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0.247</w:t>
            </w:r>
          </w:p>
        </w:tc>
        <w:tc>
          <w:tcPr>
            <w:tcW w:w="1104" w:type="dxa"/>
            <w:tcBorders>
              <w:top w:val="nil"/>
              <w:left w:val="nil"/>
              <w:bottom w:val="single" w:sz="4" w:space="0" w:color="auto"/>
              <w:right w:val="single" w:sz="4" w:space="0" w:color="auto"/>
            </w:tcBorders>
            <w:shd w:val="clear" w:color="auto" w:fill="auto"/>
            <w:noWrap/>
            <w:vAlign w:val="center"/>
            <w:hideMark/>
          </w:tcPr>
          <w:p w14:paraId="728B33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104" w:type="dxa"/>
            <w:tcBorders>
              <w:top w:val="nil"/>
              <w:left w:val="nil"/>
              <w:bottom w:val="single" w:sz="4" w:space="0" w:color="auto"/>
              <w:right w:val="single" w:sz="4" w:space="0" w:color="auto"/>
            </w:tcBorders>
            <w:shd w:val="clear" w:color="auto" w:fill="auto"/>
            <w:noWrap/>
            <w:vAlign w:val="center"/>
            <w:hideMark/>
          </w:tcPr>
          <w:p w14:paraId="614E6A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098" w:type="dxa"/>
            <w:tcBorders>
              <w:top w:val="nil"/>
              <w:left w:val="nil"/>
              <w:bottom w:val="single" w:sz="4" w:space="0" w:color="auto"/>
              <w:right w:val="single" w:sz="4" w:space="0" w:color="auto"/>
            </w:tcBorders>
            <w:shd w:val="clear" w:color="auto" w:fill="auto"/>
            <w:noWrap/>
            <w:vAlign w:val="center"/>
            <w:hideMark/>
          </w:tcPr>
          <w:p w14:paraId="18477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3.975</w:t>
            </w:r>
          </w:p>
        </w:tc>
        <w:tc>
          <w:tcPr>
            <w:tcW w:w="1098" w:type="dxa"/>
            <w:tcBorders>
              <w:top w:val="nil"/>
              <w:left w:val="nil"/>
              <w:bottom w:val="single" w:sz="4" w:space="0" w:color="auto"/>
              <w:right w:val="single" w:sz="4" w:space="0" w:color="auto"/>
            </w:tcBorders>
            <w:shd w:val="clear" w:color="auto" w:fill="auto"/>
            <w:noWrap/>
            <w:vAlign w:val="center"/>
            <w:hideMark/>
          </w:tcPr>
          <w:p w14:paraId="07F5FE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w:t>
            </w:r>
          </w:p>
        </w:tc>
        <w:tc>
          <w:tcPr>
            <w:tcW w:w="1579" w:type="dxa"/>
            <w:tcBorders>
              <w:top w:val="nil"/>
              <w:left w:val="nil"/>
              <w:bottom w:val="single" w:sz="4" w:space="0" w:color="auto"/>
              <w:right w:val="single" w:sz="4" w:space="0" w:color="auto"/>
            </w:tcBorders>
            <w:shd w:val="clear" w:color="auto" w:fill="auto"/>
            <w:noWrap/>
            <w:vAlign w:val="center"/>
            <w:hideMark/>
          </w:tcPr>
          <w:p w14:paraId="032E6F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10.5557</w:t>
            </w:r>
          </w:p>
        </w:tc>
        <w:tc>
          <w:tcPr>
            <w:tcW w:w="1579" w:type="dxa"/>
            <w:tcBorders>
              <w:top w:val="nil"/>
              <w:left w:val="nil"/>
              <w:bottom w:val="single" w:sz="4" w:space="0" w:color="auto"/>
              <w:right w:val="single" w:sz="8" w:space="0" w:color="auto"/>
            </w:tcBorders>
            <w:shd w:val="clear" w:color="auto" w:fill="auto"/>
            <w:noWrap/>
            <w:vAlign w:val="center"/>
            <w:hideMark/>
          </w:tcPr>
          <w:p w14:paraId="278764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-10.5326</w:t>
            </w:r>
          </w:p>
        </w:tc>
      </w:tr>
      <w:tr w:rsidR="00CC3D6F" w:rsidRPr="00CC3D6F" w14:paraId="193FB8CA"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4915EE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АТБ-8-1</w:t>
            </w:r>
          </w:p>
        </w:tc>
        <w:tc>
          <w:tcPr>
            <w:tcW w:w="1576" w:type="dxa"/>
            <w:tcBorders>
              <w:top w:val="nil"/>
              <w:left w:val="nil"/>
              <w:bottom w:val="single" w:sz="4" w:space="0" w:color="auto"/>
              <w:right w:val="single" w:sz="4" w:space="0" w:color="auto"/>
            </w:tcBorders>
            <w:shd w:val="clear" w:color="auto" w:fill="auto"/>
            <w:noWrap/>
            <w:vAlign w:val="center"/>
            <w:hideMark/>
          </w:tcPr>
          <w:p w14:paraId="697676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09E93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111.439</w:t>
            </w:r>
          </w:p>
        </w:tc>
        <w:tc>
          <w:tcPr>
            <w:tcW w:w="1679" w:type="dxa"/>
            <w:tcBorders>
              <w:top w:val="nil"/>
              <w:left w:val="nil"/>
              <w:bottom w:val="single" w:sz="4" w:space="0" w:color="auto"/>
              <w:right w:val="single" w:sz="4" w:space="0" w:color="auto"/>
            </w:tcBorders>
            <w:shd w:val="clear" w:color="auto" w:fill="auto"/>
            <w:noWrap/>
            <w:vAlign w:val="center"/>
            <w:hideMark/>
          </w:tcPr>
          <w:p w14:paraId="5E7C23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23.891</w:t>
            </w:r>
          </w:p>
        </w:tc>
        <w:tc>
          <w:tcPr>
            <w:tcW w:w="1400" w:type="dxa"/>
            <w:tcBorders>
              <w:top w:val="nil"/>
              <w:left w:val="nil"/>
              <w:bottom w:val="single" w:sz="4" w:space="0" w:color="auto"/>
              <w:right w:val="single" w:sz="4" w:space="0" w:color="auto"/>
            </w:tcBorders>
            <w:shd w:val="clear" w:color="auto" w:fill="auto"/>
            <w:noWrap/>
            <w:vAlign w:val="center"/>
            <w:hideMark/>
          </w:tcPr>
          <w:p w14:paraId="5B57A9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w:t>
            </w:r>
          </w:p>
        </w:tc>
        <w:tc>
          <w:tcPr>
            <w:tcW w:w="960" w:type="dxa"/>
            <w:tcBorders>
              <w:top w:val="nil"/>
              <w:left w:val="nil"/>
              <w:bottom w:val="single" w:sz="4" w:space="0" w:color="auto"/>
              <w:right w:val="single" w:sz="4" w:space="0" w:color="auto"/>
            </w:tcBorders>
            <w:shd w:val="clear" w:color="auto" w:fill="auto"/>
            <w:noWrap/>
            <w:vAlign w:val="center"/>
            <w:hideMark/>
          </w:tcPr>
          <w:p w14:paraId="4D10F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F694C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579" w:type="dxa"/>
            <w:tcBorders>
              <w:top w:val="nil"/>
              <w:left w:val="nil"/>
              <w:bottom w:val="single" w:sz="4" w:space="0" w:color="auto"/>
              <w:right w:val="single" w:sz="4" w:space="0" w:color="auto"/>
            </w:tcBorders>
            <w:shd w:val="clear" w:color="auto" w:fill="auto"/>
            <w:noWrap/>
            <w:vAlign w:val="center"/>
            <w:hideMark/>
          </w:tcPr>
          <w:p w14:paraId="25B4B3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20699E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104" w:type="dxa"/>
            <w:tcBorders>
              <w:top w:val="nil"/>
              <w:left w:val="nil"/>
              <w:bottom w:val="single" w:sz="4" w:space="0" w:color="auto"/>
              <w:right w:val="single" w:sz="4" w:space="0" w:color="auto"/>
            </w:tcBorders>
            <w:shd w:val="clear" w:color="auto" w:fill="auto"/>
            <w:noWrap/>
            <w:vAlign w:val="center"/>
            <w:hideMark/>
          </w:tcPr>
          <w:p w14:paraId="0EDFE6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-0.415</w:t>
            </w:r>
          </w:p>
        </w:tc>
        <w:tc>
          <w:tcPr>
            <w:tcW w:w="1098" w:type="dxa"/>
            <w:tcBorders>
              <w:top w:val="nil"/>
              <w:left w:val="nil"/>
              <w:bottom w:val="single" w:sz="4" w:space="0" w:color="auto"/>
              <w:right w:val="single" w:sz="4" w:space="0" w:color="auto"/>
            </w:tcBorders>
            <w:shd w:val="clear" w:color="auto" w:fill="auto"/>
            <w:noWrap/>
            <w:vAlign w:val="center"/>
            <w:hideMark/>
          </w:tcPr>
          <w:p w14:paraId="3E9F8C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3.974</w:t>
            </w:r>
          </w:p>
        </w:tc>
        <w:tc>
          <w:tcPr>
            <w:tcW w:w="1098" w:type="dxa"/>
            <w:tcBorders>
              <w:top w:val="nil"/>
              <w:left w:val="nil"/>
              <w:bottom w:val="single" w:sz="4" w:space="0" w:color="auto"/>
              <w:right w:val="single" w:sz="4" w:space="0" w:color="auto"/>
            </w:tcBorders>
            <w:shd w:val="clear" w:color="auto" w:fill="auto"/>
            <w:noWrap/>
            <w:vAlign w:val="center"/>
            <w:hideMark/>
          </w:tcPr>
          <w:p w14:paraId="09ED28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3.959</w:t>
            </w:r>
          </w:p>
        </w:tc>
        <w:tc>
          <w:tcPr>
            <w:tcW w:w="1579" w:type="dxa"/>
            <w:tcBorders>
              <w:top w:val="nil"/>
              <w:left w:val="nil"/>
              <w:bottom w:val="single" w:sz="4" w:space="0" w:color="auto"/>
              <w:right w:val="single" w:sz="4" w:space="0" w:color="auto"/>
            </w:tcBorders>
            <w:shd w:val="clear" w:color="auto" w:fill="auto"/>
            <w:noWrap/>
            <w:vAlign w:val="center"/>
            <w:hideMark/>
          </w:tcPr>
          <w:p w14:paraId="6A2FD6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10.5547</w:t>
            </w:r>
          </w:p>
        </w:tc>
        <w:tc>
          <w:tcPr>
            <w:tcW w:w="1579" w:type="dxa"/>
            <w:tcBorders>
              <w:top w:val="nil"/>
              <w:left w:val="nil"/>
              <w:bottom w:val="single" w:sz="4" w:space="0" w:color="auto"/>
              <w:right w:val="single" w:sz="8" w:space="0" w:color="auto"/>
            </w:tcBorders>
            <w:shd w:val="clear" w:color="auto" w:fill="auto"/>
            <w:noWrap/>
            <w:vAlign w:val="center"/>
            <w:hideMark/>
          </w:tcPr>
          <w:p w14:paraId="4837A1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-10.5337</w:t>
            </w:r>
          </w:p>
        </w:tc>
      </w:tr>
      <w:tr w:rsidR="00CC3D6F" w:rsidRPr="00CC3D6F" w14:paraId="4B807CE6"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CA0CC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АТБ-9</w:t>
            </w:r>
          </w:p>
        </w:tc>
        <w:tc>
          <w:tcPr>
            <w:tcW w:w="1576" w:type="dxa"/>
            <w:tcBorders>
              <w:top w:val="nil"/>
              <w:left w:val="nil"/>
              <w:bottom w:val="single" w:sz="4" w:space="0" w:color="auto"/>
              <w:right w:val="single" w:sz="4" w:space="0" w:color="auto"/>
            </w:tcBorders>
            <w:shd w:val="clear" w:color="auto" w:fill="auto"/>
            <w:noWrap/>
            <w:vAlign w:val="center"/>
            <w:hideMark/>
          </w:tcPr>
          <w:p w14:paraId="7FC161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8D47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111.526</w:t>
            </w:r>
          </w:p>
        </w:tc>
        <w:tc>
          <w:tcPr>
            <w:tcW w:w="1679" w:type="dxa"/>
            <w:tcBorders>
              <w:top w:val="nil"/>
              <w:left w:val="nil"/>
              <w:bottom w:val="single" w:sz="4" w:space="0" w:color="auto"/>
              <w:right w:val="single" w:sz="4" w:space="0" w:color="auto"/>
            </w:tcBorders>
            <w:shd w:val="clear" w:color="auto" w:fill="auto"/>
            <w:noWrap/>
            <w:vAlign w:val="center"/>
            <w:hideMark/>
          </w:tcPr>
          <w:p w14:paraId="4ABD22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23.715</w:t>
            </w:r>
          </w:p>
        </w:tc>
        <w:tc>
          <w:tcPr>
            <w:tcW w:w="1400" w:type="dxa"/>
            <w:tcBorders>
              <w:top w:val="nil"/>
              <w:left w:val="nil"/>
              <w:bottom w:val="single" w:sz="4" w:space="0" w:color="auto"/>
              <w:right w:val="single" w:sz="4" w:space="0" w:color="auto"/>
            </w:tcBorders>
            <w:shd w:val="clear" w:color="auto" w:fill="auto"/>
            <w:noWrap/>
            <w:vAlign w:val="center"/>
            <w:hideMark/>
          </w:tcPr>
          <w:p w14:paraId="54F45E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DDC9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1A27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604ACF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31108E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633C91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25B335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1.159</w:t>
            </w:r>
          </w:p>
        </w:tc>
        <w:tc>
          <w:tcPr>
            <w:tcW w:w="1098" w:type="dxa"/>
            <w:tcBorders>
              <w:top w:val="nil"/>
              <w:left w:val="nil"/>
              <w:bottom w:val="single" w:sz="4" w:space="0" w:color="auto"/>
              <w:right w:val="single" w:sz="4" w:space="0" w:color="auto"/>
            </w:tcBorders>
            <w:shd w:val="clear" w:color="auto" w:fill="auto"/>
            <w:noWrap/>
            <w:vAlign w:val="center"/>
            <w:hideMark/>
          </w:tcPr>
          <w:p w14:paraId="671C2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1.155</w:t>
            </w:r>
          </w:p>
        </w:tc>
        <w:tc>
          <w:tcPr>
            <w:tcW w:w="1579" w:type="dxa"/>
            <w:tcBorders>
              <w:top w:val="nil"/>
              <w:left w:val="nil"/>
              <w:bottom w:val="single" w:sz="4" w:space="0" w:color="auto"/>
              <w:right w:val="single" w:sz="4" w:space="0" w:color="auto"/>
            </w:tcBorders>
            <w:shd w:val="clear" w:color="auto" w:fill="auto"/>
            <w:noWrap/>
            <w:vAlign w:val="center"/>
            <w:hideMark/>
          </w:tcPr>
          <w:p w14:paraId="3E4FF1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5.6843</w:t>
            </w:r>
          </w:p>
        </w:tc>
        <w:tc>
          <w:tcPr>
            <w:tcW w:w="1579" w:type="dxa"/>
            <w:tcBorders>
              <w:top w:val="nil"/>
              <w:left w:val="nil"/>
              <w:bottom w:val="single" w:sz="4" w:space="0" w:color="auto"/>
              <w:right w:val="single" w:sz="8" w:space="0" w:color="auto"/>
            </w:tcBorders>
            <w:shd w:val="clear" w:color="auto" w:fill="auto"/>
            <w:noWrap/>
            <w:vAlign w:val="center"/>
            <w:hideMark/>
          </w:tcPr>
          <w:p w14:paraId="1BE8C2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-5.6752</w:t>
            </w:r>
          </w:p>
        </w:tc>
      </w:tr>
      <w:tr w:rsidR="00CC3D6F" w:rsidRPr="00CC3D6F" w14:paraId="4AC242B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B4463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АТБ-9</w:t>
            </w:r>
          </w:p>
        </w:tc>
        <w:tc>
          <w:tcPr>
            <w:tcW w:w="1576" w:type="dxa"/>
            <w:tcBorders>
              <w:top w:val="nil"/>
              <w:left w:val="nil"/>
              <w:bottom w:val="single" w:sz="4" w:space="0" w:color="auto"/>
              <w:right w:val="single" w:sz="4" w:space="0" w:color="auto"/>
            </w:tcBorders>
            <w:shd w:val="clear" w:color="auto" w:fill="auto"/>
            <w:noWrap/>
            <w:vAlign w:val="center"/>
            <w:hideMark/>
          </w:tcPr>
          <w:p w14:paraId="29AB72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15E5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111.529</w:t>
            </w:r>
          </w:p>
        </w:tc>
        <w:tc>
          <w:tcPr>
            <w:tcW w:w="1679" w:type="dxa"/>
            <w:tcBorders>
              <w:top w:val="nil"/>
              <w:left w:val="nil"/>
              <w:bottom w:val="single" w:sz="4" w:space="0" w:color="auto"/>
              <w:right w:val="single" w:sz="4" w:space="0" w:color="auto"/>
            </w:tcBorders>
            <w:shd w:val="clear" w:color="auto" w:fill="auto"/>
            <w:noWrap/>
            <w:vAlign w:val="center"/>
            <w:hideMark/>
          </w:tcPr>
          <w:p w14:paraId="0C2AA7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23.711</w:t>
            </w:r>
          </w:p>
        </w:tc>
        <w:tc>
          <w:tcPr>
            <w:tcW w:w="1400" w:type="dxa"/>
            <w:tcBorders>
              <w:top w:val="nil"/>
              <w:left w:val="nil"/>
              <w:bottom w:val="single" w:sz="4" w:space="0" w:color="auto"/>
              <w:right w:val="single" w:sz="4" w:space="0" w:color="auto"/>
            </w:tcBorders>
            <w:shd w:val="clear" w:color="auto" w:fill="auto"/>
            <w:noWrap/>
            <w:vAlign w:val="center"/>
            <w:hideMark/>
          </w:tcPr>
          <w:p w14:paraId="5B5D2D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w:t>
            </w:r>
          </w:p>
        </w:tc>
        <w:tc>
          <w:tcPr>
            <w:tcW w:w="960" w:type="dxa"/>
            <w:tcBorders>
              <w:top w:val="nil"/>
              <w:left w:val="nil"/>
              <w:bottom w:val="single" w:sz="4" w:space="0" w:color="auto"/>
              <w:right w:val="single" w:sz="4" w:space="0" w:color="auto"/>
            </w:tcBorders>
            <w:shd w:val="clear" w:color="auto" w:fill="auto"/>
            <w:noWrap/>
            <w:vAlign w:val="center"/>
            <w:hideMark/>
          </w:tcPr>
          <w:p w14:paraId="20A405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F80C3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579" w:type="dxa"/>
            <w:tcBorders>
              <w:top w:val="nil"/>
              <w:left w:val="nil"/>
              <w:bottom w:val="single" w:sz="4" w:space="0" w:color="auto"/>
              <w:right w:val="single" w:sz="4" w:space="0" w:color="auto"/>
            </w:tcBorders>
            <w:shd w:val="clear" w:color="auto" w:fill="auto"/>
            <w:noWrap/>
            <w:vAlign w:val="center"/>
            <w:hideMark/>
          </w:tcPr>
          <w:p w14:paraId="19E365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104" w:type="dxa"/>
            <w:tcBorders>
              <w:top w:val="nil"/>
              <w:left w:val="nil"/>
              <w:bottom w:val="single" w:sz="4" w:space="0" w:color="auto"/>
              <w:right w:val="single" w:sz="4" w:space="0" w:color="auto"/>
            </w:tcBorders>
            <w:shd w:val="clear" w:color="auto" w:fill="auto"/>
            <w:noWrap/>
            <w:vAlign w:val="center"/>
            <w:hideMark/>
          </w:tcPr>
          <w:p w14:paraId="43B554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1E7265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25BEF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1.159</w:t>
            </w:r>
          </w:p>
        </w:tc>
        <w:tc>
          <w:tcPr>
            <w:tcW w:w="1098" w:type="dxa"/>
            <w:tcBorders>
              <w:top w:val="nil"/>
              <w:left w:val="nil"/>
              <w:bottom w:val="single" w:sz="4" w:space="0" w:color="auto"/>
              <w:right w:val="single" w:sz="4" w:space="0" w:color="auto"/>
            </w:tcBorders>
            <w:shd w:val="clear" w:color="auto" w:fill="auto"/>
            <w:noWrap/>
            <w:vAlign w:val="center"/>
            <w:hideMark/>
          </w:tcPr>
          <w:p w14:paraId="2AA70D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1.155</w:t>
            </w:r>
          </w:p>
        </w:tc>
        <w:tc>
          <w:tcPr>
            <w:tcW w:w="1579" w:type="dxa"/>
            <w:tcBorders>
              <w:top w:val="nil"/>
              <w:left w:val="nil"/>
              <w:bottom w:val="single" w:sz="4" w:space="0" w:color="auto"/>
              <w:right w:val="single" w:sz="4" w:space="0" w:color="auto"/>
            </w:tcBorders>
            <w:shd w:val="clear" w:color="auto" w:fill="auto"/>
            <w:noWrap/>
            <w:vAlign w:val="center"/>
            <w:hideMark/>
          </w:tcPr>
          <w:p w14:paraId="65CF91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5.6842</w:t>
            </w:r>
          </w:p>
        </w:tc>
        <w:tc>
          <w:tcPr>
            <w:tcW w:w="1579" w:type="dxa"/>
            <w:tcBorders>
              <w:top w:val="nil"/>
              <w:left w:val="nil"/>
              <w:bottom w:val="single" w:sz="4" w:space="0" w:color="auto"/>
              <w:right w:val="single" w:sz="8" w:space="0" w:color="auto"/>
            </w:tcBorders>
            <w:shd w:val="clear" w:color="auto" w:fill="auto"/>
            <w:noWrap/>
            <w:vAlign w:val="center"/>
            <w:hideMark/>
          </w:tcPr>
          <w:p w14:paraId="671279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-5.6752</w:t>
            </w:r>
          </w:p>
        </w:tc>
      </w:tr>
      <w:tr w:rsidR="00CC3D6F" w:rsidRPr="00CC3D6F" w14:paraId="24B0FB39"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19868F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A2B73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FFC52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111.562</w:t>
            </w:r>
          </w:p>
        </w:tc>
        <w:tc>
          <w:tcPr>
            <w:tcW w:w="1679" w:type="dxa"/>
            <w:tcBorders>
              <w:top w:val="nil"/>
              <w:left w:val="nil"/>
              <w:bottom w:val="single" w:sz="4" w:space="0" w:color="auto"/>
              <w:right w:val="single" w:sz="4" w:space="0" w:color="auto"/>
            </w:tcBorders>
            <w:shd w:val="clear" w:color="auto" w:fill="auto"/>
            <w:noWrap/>
            <w:vAlign w:val="center"/>
            <w:hideMark/>
          </w:tcPr>
          <w:p w14:paraId="1DEFD2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23.643</w:t>
            </w:r>
          </w:p>
        </w:tc>
        <w:tc>
          <w:tcPr>
            <w:tcW w:w="1400" w:type="dxa"/>
            <w:tcBorders>
              <w:top w:val="nil"/>
              <w:left w:val="nil"/>
              <w:bottom w:val="single" w:sz="4" w:space="0" w:color="auto"/>
              <w:right w:val="single" w:sz="4" w:space="0" w:color="auto"/>
            </w:tcBorders>
            <w:shd w:val="clear" w:color="auto" w:fill="auto"/>
            <w:noWrap/>
            <w:vAlign w:val="center"/>
            <w:hideMark/>
          </w:tcPr>
          <w:p w14:paraId="146400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w:t>
            </w:r>
          </w:p>
        </w:tc>
        <w:tc>
          <w:tcPr>
            <w:tcW w:w="960" w:type="dxa"/>
            <w:tcBorders>
              <w:top w:val="nil"/>
              <w:left w:val="nil"/>
              <w:bottom w:val="single" w:sz="4" w:space="0" w:color="auto"/>
              <w:right w:val="single" w:sz="4" w:space="0" w:color="auto"/>
            </w:tcBorders>
            <w:shd w:val="clear" w:color="auto" w:fill="auto"/>
            <w:noWrap/>
            <w:vAlign w:val="center"/>
            <w:hideMark/>
          </w:tcPr>
          <w:p w14:paraId="5B7267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579" w:type="dxa"/>
            <w:tcBorders>
              <w:top w:val="nil"/>
              <w:left w:val="nil"/>
              <w:bottom w:val="single" w:sz="4" w:space="0" w:color="auto"/>
              <w:right w:val="single" w:sz="4" w:space="0" w:color="auto"/>
            </w:tcBorders>
            <w:shd w:val="clear" w:color="auto" w:fill="auto"/>
            <w:noWrap/>
            <w:vAlign w:val="center"/>
            <w:hideMark/>
          </w:tcPr>
          <w:p w14:paraId="4EFCD2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579" w:type="dxa"/>
            <w:tcBorders>
              <w:top w:val="nil"/>
              <w:left w:val="nil"/>
              <w:bottom w:val="single" w:sz="4" w:space="0" w:color="auto"/>
              <w:right w:val="single" w:sz="4" w:space="0" w:color="auto"/>
            </w:tcBorders>
            <w:shd w:val="clear" w:color="auto" w:fill="auto"/>
            <w:noWrap/>
            <w:vAlign w:val="center"/>
            <w:hideMark/>
          </w:tcPr>
          <w:p w14:paraId="5427B0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104" w:type="dxa"/>
            <w:tcBorders>
              <w:top w:val="nil"/>
              <w:left w:val="nil"/>
              <w:bottom w:val="single" w:sz="4" w:space="0" w:color="auto"/>
              <w:right w:val="single" w:sz="4" w:space="0" w:color="auto"/>
            </w:tcBorders>
            <w:shd w:val="clear" w:color="auto" w:fill="auto"/>
            <w:noWrap/>
            <w:vAlign w:val="center"/>
            <w:hideMark/>
          </w:tcPr>
          <w:p w14:paraId="11A3D5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0.357</w:t>
            </w:r>
          </w:p>
        </w:tc>
        <w:tc>
          <w:tcPr>
            <w:tcW w:w="1104" w:type="dxa"/>
            <w:tcBorders>
              <w:top w:val="nil"/>
              <w:left w:val="nil"/>
              <w:bottom w:val="single" w:sz="4" w:space="0" w:color="auto"/>
              <w:right w:val="single" w:sz="4" w:space="0" w:color="auto"/>
            </w:tcBorders>
            <w:shd w:val="clear" w:color="auto" w:fill="auto"/>
            <w:noWrap/>
            <w:vAlign w:val="center"/>
            <w:hideMark/>
          </w:tcPr>
          <w:p w14:paraId="5542E4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98" w:type="dxa"/>
            <w:tcBorders>
              <w:top w:val="nil"/>
              <w:left w:val="nil"/>
              <w:bottom w:val="single" w:sz="4" w:space="0" w:color="auto"/>
              <w:right w:val="single" w:sz="4" w:space="0" w:color="auto"/>
            </w:tcBorders>
            <w:shd w:val="clear" w:color="auto" w:fill="auto"/>
            <w:noWrap/>
            <w:vAlign w:val="center"/>
            <w:hideMark/>
          </w:tcPr>
          <w:p w14:paraId="023FEB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3.932</w:t>
            </w:r>
          </w:p>
        </w:tc>
        <w:tc>
          <w:tcPr>
            <w:tcW w:w="1098" w:type="dxa"/>
            <w:tcBorders>
              <w:top w:val="nil"/>
              <w:left w:val="nil"/>
              <w:bottom w:val="single" w:sz="4" w:space="0" w:color="auto"/>
              <w:right w:val="single" w:sz="4" w:space="0" w:color="auto"/>
            </w:tcBorders>
            <w:shd w:val="clear" w:color="auto" w:fill="auto"/>
            <w:noWrap/>
            <w:vAlign w:val="center"/>
            <w:hideMark/>
          </w:tcPr>
          <w:p w14:paraId="694AAD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3.921</w:t>
            </w:r>
          </w:p>
        </w:tc>
        <w:tc>
          <w:tcPr>
            <w:tcW w:w="1579" w:type="dxa"/>
            <w:tcBorders>
              <w:top w:val="nil"/>
              <w:left w:val="nil"/>
              <w:bottom w:val="single" w:sz="4" w:space="0" w:color="auto"/>
              <w:right w:val="single" w:sz="4" w:space="0" w:color="auto"/>
            </w:tcBorders>
            <w:shd w:val="clear" w:color="auto" w:fill="auto"/>
            <w:noWrap/>
            <w:vAlign w:val="center"/>
            <w:hideMark/>
          </w:tcPr>
          <w:p w14:paraId="70F4AF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5.6837</w:t>
            </w:r>
          </w:p>
        </w:tc>
        <w:tc>
          <w:tcPr>
            <w:tcW w:w="1579" w:type="dxa"/>
            <w:tcBorders>
              <w:top w:val="nil"/>
              <w:left w:val="nil"/>
              <w:bottom w:val="single" w:sz="4" w:space="0" w:color="auto"/>
              <w:right w:val="single" w:sz="8" w:space="0" w:color="auto"/>
            </w:tcBorders>
            <w:shd w:val="clear" w:color="auto" w:fill="auto"/>
            <w:noWrap/>
            <w:vAlign w:val="center"/>
            <w:hideMark/>
          </w:tcPr>
          <w:p w14:paraId="75F3C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-5.6757</w:t>
            </w:r>
          </w:p>
        </w:tc>
      </w:tr>
      <w:tr w:rsidR="00CC3D6F" w:rsidRPr="00CC3D6F" w14:paraId="399AC9E5" w14:textId="77777777" w:rsidTr="00CC3D6F">
        <w:trPr>
          <w:trHeight w:val="68"/>
          <w:jc w:val="center"/>
        </w:trPr>
        <w:tc>
          <w:tcPr>
            <w:tcW w:w="2440" w:type="dxa"/>
            <w:tcBorders>
              <w:top w:val="nil"/>
              <w:left w:val="single" w:sz="8" w:space="0" w:color="auto"/>
              <w:bottom w:val="single" w:sz="4" w:space="0" w:color="auto"/>
              <w:right w:val="single" w:sz="4" w:space="0" w:color="auto"/>
            </w:tcBorders>
            <w:shd w:val="clear" w:color="auto" w:fill="auto"/>
            <w:noWrap/>
            <w:vAlign w:val="center"/>
            <w:hideMark/>
          </w:tcPr>
          <w:p w14:paraId="34A27BD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АТБ-9-1</w:t>
            </w:r>
          </w:p>
        </w:tc>
        <w:tc>
          <w:tcPr>
            <w:tcW w:w="1576" w:type="dxa"/>
            <w:tcBorders>
              <w:top w:val="nil"/>
              <w:left w:val="nil"/>
              <w:bottom w:val="single" w:sz="4" w:space="0" w:color="auto"/>
              <w:right w:val="single" w:sz="4" w:space="0" w:color="auto"/>
            </w:tcBorders>
            <w:shd w:val="clear" w:color="auto" w:fill="auto"/>
            <w:noWrap/>
            <w:vAlign w:val="center"/>
            <w:hideMark/>
          </w:tcPr>
          <w:p w14:paraId="5876D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2F20C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111.66</w:t>
            </w:r>
          </w:p>
        </w:tc>
        <w:tc>
          <w:tcPr>
            <w:tcW w:w="1679" w:type="dxa"/>
            <w:tcBorders>
              <w:top w:val="nil"/>
              <w:left w:val="nil"/>
              <w:bottom w:val="single" w:sz="4" w:space="0" w:color="auto"/>
              <w:right w:val="single" w:sz="4" w:space="0" w:color="auto"/>
            </w:tcBorders>
            <w:shd w:val="clear" w:color="auto" w:fill="auto"/>
            <w:noWrap/>
            <w:vAlign w:val="center"/>
            <w:hideMark/>
          </w:tcPr>
          <w:p w14:paraId="7AD07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23.447</w:t>
            </w:r>
          </w:p>
        </w:tc>
        <w:tc>
          <w:tcPr>
            <w:tcW w:w="1400" w:type="dxa"/>
            <w:tcBorders>
              <w:top w:val="nil"/>
              <w:left w:val="nil"/>
              <w:bottom w:val="single" w:sz="4" w:space="0" w:color="auto"/>
              <w:right w:val="single" w:sz="4" w:space="0" w:color="auto"/>
            </w:tcBorders>
            <w:shd w:val="clear" w:color="auto" w:fill="auto"/>
            <w:noWrap/>
            <w:vAlign w:val="center"/>
            <w:hideMark/>
          </w:tcPr>
          <w:p w14:paraId="2B623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26C7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579" w:type="dxa"/>
            <w:tcBorders>
              <w:top w:val="nil"/>
              <w:left w:val="nil"/>
              <w:bottom w:val="single" w:sz="4" w:space="0" w:color="auto"/>
              <w:right w:val="single" w:sz="4" w:space="0" w:color="auto"/>
            </w:tcBorders>
            <w:shd w:val="clear" w:color="auto" w:fill="auto"/>
            <w:noWrap/>
            <w:vAlign w:val="center"/>
            <w:hideMark/>
          </w:tcPr>
          <w:p w14:paraId="31B6DF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579" w:type="dxa"/>
            <w:tcBorders>
              <w:top w:val="nil"/>
              <w:left w:val="nil"/>
              <w:bottom w:val="single" w:sz="4" w:space="0" w:color="auto"/>
              <w:right w:val="single" w:sz="4" w:space="0" w:color="auto"/>
            </w:tcBorders>
            <w:shd w:val="clear" w:color="auto" w:fill="auto"/>
            <w:noWrap/>
            <w:vAlign w:val="center"/>
            <w:hideMark/>
          </w:tcPr>
          <w:p w14:paraId="4FBB7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0.012</w:t>
            </w:r>
          </w:p>
        </w:tc>
        <w:tc>
          <w:tcPr>
            <w:tcW w:w="1104" w:type="dxa"/>
            <w:tcBorders>
              <w:top w:val="nil"/>
              <w:left w:val="nil"/>
              <w:bottom w:val="single" w:sz="4" w:space="0" w:color="auto"/>
              <w:right w:val="single" w:sz="4" w:space="0" w:color="auto"/>
            </w:tcBorders>
            <w:shd w:val="clear" w:color="auto" w:fill="auto"/>
            <w:noWrap/>
            <w:vAlign w:val="center"/>
            <w:hideMark/>
          </w:tcPr>
          <w:p w14:paraId="651A1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0.357</w:t>
            </w:r>
          </w:p>
        </w:tc>
        <w:tc>
          <w:tcPr>
            <w:tcW w:w="1104" w:type="dxa"/>
            <w:tcBorders>
              <w:top w:val="nil"/>
              <w:left w:val="nil"/>
              <w:bottom w:val="single" w:sz="4" w:space="0" w:color="auto"/>
              <w:right w:val="single" w:sz="4" w:space="0" w:color="auto"/>
            </w:tcBorders>
            <w:shd w:val="clear" w:color="auto" w:fill="auto"/>
            <w:noWrap/>
            <w:vAlign w:val="center"/>
            <w:hideMark/>
          </w:tcPr>
          <w:p w14:paraId="34FCC4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98" w:type="dxa"/>
            <w:tcBorders>
              <w:top w:val="nil"/>
              <w:left w:val="nil"/>
              <w:bottom w:val="single" w:sz="4" w:space="0" w:color="auto"/>
              <w:right w:val="single" w:sz="4" w:space="0" w:color="auto"/>
            </w:tcBorders>
            <w:shd w:val="clear" w:color="auto" w:fill="auto"/>
            <w:noWrap/>
            <w:vAlign w:val="center"/>
            <w:hideMark/>
          </w:tcPr>
          <w:p w14:paraId="601CB8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3.932</w:t>
            </w:r>
          </w:p>
        </w:tc>
        <w:tc>
          <w:tcPr>
            <w:tcW w:w="1098" w:type="dxa"/>
            <w:tcBorders>
              <w:top w:val="nil"/>
              <w:left w:val="nil"/>
              <w:bottom w:val="single" w:sz="4" w:space="0" w:color="auto"/>
              <w:right w:val="single" w:sz="4" w:space="0" w:color="auto"/>
            </w:tcBorders>
            <w:shd w:val="clear" w:color="auto" w:fill="auto"/>
            <w:noWrap/>
            <w:vAlign w:val="center"/>
            <w:hideMark/>
          </w:tcPr>
          <w:p w14:paraId="48E3D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3.922</w:t>
            </w:r>
          </w:p>
        </w:tc>
        <w:tc>
          <w:tcPr>
            <w:tcW w:w="1579" w:type="dxa"/>
            <w:tcBorders>
              <w:top w:val="nil"/>
              <w:left w:val="nil"/>
              <w:bottom w:val="single" w:sz="4" w:space="0" w:color="auto"/>
              <w:right w:val="single" w:sz="4" w:space="0" w:color="auto"/>
            </w:tcBorders>
            <w:shd w:val="clear" w:color="auto" w:fill="auto"/>
            <w:noWrap/>
            <w:vAlign w:val="center"/>
            <w:hideMark/>
          </w:tcPr>
          <w:p w14:paraId="681126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5.6835</w:t>
            </w:r>
          </w:p>
        </w:tc>
        <w:tc>
          <w:tcPr>
            <w:tcW w:w="1579" w:type="dxa"/>
            <w:tcBorders>
              <w:top w:val="nil"/>
              <w:left w:val="nil"/>
              <w:bottom w:val="single" w:sz="4" w:space="0" w:color="auto"/>
              <w:right w:val="single" w:sz="8" w:space="0" w:color="auto"/>
            </w:tcBorders>
            <w:shd w:val="clear" w:color="auto" w:fill="auto"/>
            <w:noWrap/>
            <w:vAlign w:val="center"/>
            <w:hideMark/>
          </w:tcPr>
          <w:p w14:paraId="74F6C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-5.676</w:t>
            </w:r>
          </w:p>
        </w:tc>
      </w:tr>
      <w:tr w:rsidR="00CC3D6F" w:rsidRPr="00CC3D6F" w14:paraId="05F1CF41" w14:textId="77777777" w:rsidTr="00CC3D6F">
        <w:trPr>
          <w:trHeight w:val="68"/>
          <w:jc w:val="center"/>
        </w:trPr>
        <w:tc>
          <w:tcPr>
            <w:tcW w:w="2440" w:type="dxa"/>
            <w:tcBorders>
              <w:top w:val="nil"/>
              <w:left w:val="single" w:sz="8" w:space="0" w:color="auto"/>
              <w:bottom w:val="single" w:sz="8" w:space="0" w:color="auto"/>
              <w:right w:val="single" w:sz="4" w:space="0" w:color="auto"/>
            </w:tcBorders>
            <w:shd w:val="clear" w:color="auto" w:fill="auto"/>
            <w:noWrap/>
            <w:vAlign w:val="center"/>
            <w:hideMark/>
          </w:tcPr>
          <w:p w14:paraId="0240373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Детский сад Ė1</w:t>
            </w:r>
          </w:p>
        </w:tc>
        <w:tc>
          <w:tcPr>
            <w:tcW w:w="1576" w:type="dxa"/>
            <w:tcBorders>
              <w:top w:val="nil"/>
              <w:left w:val="nil"/>
              <w:bottom w:val="single" w:sz="8" w:space="0" w:color="auto"/>
              <w:right w:val="single" w:sz="4" w:space="0" w:color="auto"/>
            </w:tcBorders>
            <w:shd w:val="clear" w:color="auto" w:fill="auto"/>
            <w:noWrap/>
            <w:vAlign w:val="center"/>
            <w:hideMark/>
          </w:tcPr>
          <w:p w14:paraId="749368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8" w:space="0" w:color="auto"/>
              <w:right w:val="single" w:sz="4" w:space="0" w:color="auto"/>
            </w:tcBorders>
            <w:shd w:val="clear" w:color="auto" w:fill="auto"/>
            <w:noWrap/>
            <w:vAlign w:val="center"/>
            <w:hideMark/>
          </w:tcPr>
          <w:p w14:paraId="560FE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111.673</w:t>
            </w:r>
          </w:p>
        </w:tc>
        <w:tc>
          <w:tcPr>
            <w:tcW w:w="1679" w:type="dxa"/>
            <w:tcBorders>
              <w:top w:val="nil"/>
              <w:left w:val="nil"/>
              <w:bottom w:val="single" w:sz="8" w:space="0" w:color="auto"/>
              <w:right w:val="single" w:sz="4" w:space="0" w:color="auto"/>
            </w:tcBorders>
            <w:shd w:val="clear" w:color="auto" w:fill="auto"/>
            <w:noWrap/>
            <w:vAlign w:val="center"/>
            <w:hideMark/>
          </w:tcPr>
          <w:p w14:paraId="3A2A96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23.42</w:t>
            </w:r>
          </w:p>
        </w:tc>
        <w:tc>
          <w:tcPr>
            <w:tcW w:w="1400" w:type="dxa"/>
            <w:tcBorders>
              <w:top w:val="nil"/>
              <w:left w:val="nil"/>
              <w:bottom w:val="single" w:sz="8" w:space="0" w:color="auto"/>
              <w:right w:val="single" w:sz="4" w:space="0" w:color="auto"/>
            </w:tcBorders>
            <w:shd w:val="clear" w:color="auto" w:fill="auto"/>
            <w:noWrap/>
            <w:vAlign w:val="center"/>
            <w:hideMark/>
          </w:tcPr>
          <w:p w14:paraId="0ED1F8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28485F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B927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CC9B4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213022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EA485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18A2B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36AC3F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8FD9B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043F28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28A89C6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6783C559"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536C332"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№3А – база Зубр представлен на рисунке 11. Результаты гидравлического расчета (расчетная таблица и пьезометрический график) представлены в таблице 6 и рисунке 12.</w:t>
      </w:r>
    </w:p>
    <w:p w14:paraId="60EB232A"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b/>
          <w:bCs/>
          <w:spacing w:val="-5"/>
          <w:szCs w:val="24"/>
          <w:lang w:val="ru-RU"/>
        </w:rPr>
      </w:pPr>
    </w:p>
    <w:p w14:paraId="37B0DF78"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008DD48B">
          <v:shape id="Рисунок 680" o:spid="_x0000_i1037" type="#_x0000_t75" style="width:453.3pt;height:345pt;visibility:visible;mso-wrap-style:square">
            <v:imagedata r:id="rId24" o:title="№3А до базы Зубр"/>
          </v:shape>
        </w:pict>
      </w:r>
    </w:p>
    <w:p w14:paraId="1779D6F0" w14:textId="776F1D2B"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4" w:name="_Toc424883926"/>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№3А до базы Зубр</w:t>
      </w:r>
      <w:bookmarkEnd w:id="34"/>
    </w:p>
    <w:p w14:paraId="38376E95"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19A2937"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5C1F76FE">
          <v:shape id="Рисунок 11" o:spid="_x0000_i1038" type="#_x0000_t75" style="width:699.85pt;height:380.75pt;visibility:visible;mso-wrap-style:square">
            <v:imagedata r:id="rId25" o:title="От №3а до базы Зубр"/>
          </v:shape>
        </w:pict>
      </w:r>
    </w:p>
    <w:p w14:paraId="522BE9B6" w14:textId="52552A06"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35" w:name="_Toc424883927"/>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№3А до базы Зубр</w:t>
      </w:r>
      <w:bookmarkEnd w:id="35"/>
    </w:p>
    <w:p w14:paraId="79B1D6F0" w14:textId="08DAE094"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6" w:name="_Toc424883908"/>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6</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№3А до базы Зубр</w:t>
      </w:r>
      <w:bookmarkEnd w:id="36"/>
    </w:p>
    <w:tbl>
      <w:tblPr>
        <w:tblW w:w="5000" w:type="pct"/>
        <w:jc w:val="center"/>
        <w:tblLook w:val="04A0" w:firstRow="1" w:lastRow="0" w:firstColumn="1" w:lastColumn="0" w:noHBand="0" w:noVBand="1"/>
      </w:tblPr>
      <w:tblGrid>
        <w:gridCol w:w="1179"/>
        <w:gridCol w:w="1157"/>
        <w:gridCol w:w="1159"/>
        <w:gridCol w:w="1229"/>
        <w:gridCol w:w="804"/>
        <w:gridCol w:w="731"/>
        <w:gridCol w:w="1160"/>
        <w:gridCol w:w="1160"/>
        <w:gridCol w:w="831"/>
        <w:gridCol w:w="831"/>
        <w:gridCol w:w="827"/>
        <w:gridCol w:w="827"/>
        <w:gridCol w:w="1160"/>
        <w:gridCol w:w="1160"/>
      </w:tblGrid>
      <w:tr w:rsidR="00CC3D6F" w:rsidRPr="005519E8" w14:paraId="2A15556E" w14:textId="77777777" w:rsidTr="00CC3D6F">
        <w:trPr>
          <w:trHeight w:val="68"/>
          <w:jc w:val="center"/>
        </w:trPr>
        <w:tc>
          <w:tcPr>
            <w:tcW w:w="160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68F9DA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3E9F58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2056C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252B6A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0D9091C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E353E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5BBE0C2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24E546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0ADA125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AFF8F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9338B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79753E2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21DF3FA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0C9ACF7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51AE4F0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F7B30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3а</w:t>
            </w:r>
          </w:p>
        </w:tc>
        <w:tc>
          <w:tcPr>
            <w:tcW w:w="1576" w:type="dxa"/>
            <w:tcBorders>
              <w:top w:val="nil"/>
              <w:left w:val="nil"/>
              <w:bottom w:val="single" w:sz="4" w:space="0" w:color="auto"/>
              <w:right w:val="single" w:sz="4" w:space="0" w:color="auto"/>
            </w:tcBorders>
            <w:shd w:val="clear" w:color="auto" w:fill="auto"/>
            <w:noWrap/>
            <w:vAlign w:val="center"/>
            <w:hideMark/>
          </w:tcPr>
          <w:p w14:paraId="0411F2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3F86A9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679" w:type="dxa"/>
            <w:tcBorders>
              <w:top w:val="nil"/>
              <w:left w:val="nil"/>
              <w:bottom w:val="single" w:sz="4" w:space="0" w:color="auto"/>
              <w:right w:val="single" w:sz="4" w:space="0" w:color="auto"/>
            </w:tcBorders>
            <w:shd w:val="clear" w:color="auto" w:fill="auto"/>
            <w:noWrap/>
            <w:vAlign w:val="center"/>
            <w:hideMark/>
          </w:tcPr>
          <w:p w14:paraId="2C1C05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101.299</w:t>
            </w:r>
          </w:p>
        </w:tc>
        <w:tc>
          <w:tcPr>
            <w:tcW w:w="978" w:type="dxa"/>
            <w:tcBorders>
              <w:top w:val="nil"/>
              <w:left w:val="nil"/>
              <w:bottom w:val="single" w:sz="4" w:space="0" w:color="auto"/>
              <w:right w:val="single" w:sz="4" w:space="0" w:color="auto"/>
            </w:tcBorders>
            <w:shd w:val="clear" w:color="auto" w:fill="auto"/>
            <w:noWrap/>
            <w:vAlign w:val="center"/>
            <w:hideMark/>
          </w:tcPr>
          <w:p w14:paraId="4A16E8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6BD9D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1F9066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w:t>
            </w:r>
          </w:p>
        </w:tc>
        <w:tc>
          <w:tcPr>
            <w:tcW w:w="1579" w:type="dxa"/>
            <w:tcBorders>
              <w:top w:val="nil"/>
              <w:left w:val="nil"/>
              <w:bottom w:val="single" w:sz="4" w:space="0" w:color="auto"/>
              <w:right w:val="single" w:sz="4" w:space="0" w:color="auto"/>
            </w:tcBorders>
            <w:shd w:val="clear" w:color="auto" w:fill="auto"/>
            <w:noWrap/>
            <w:vAlign w:val="center"/>
            <w:hideMark/>
          </w:tcPr>
          <w:p w14:paraId="01AE3F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104" w:type="dxa"/>
            <w:tcBorders>
              <w:top w:val="nil"/>
              <w:left w:val="nil"/>
              <w:bottom w:val="single" w:sz="4" w:space="0" w:color="auto"/>
              <w:right w:val="single" w:sz="4" w:space="0" w:color="auto"/>
            </w:tcBorders>
            <w:shd w:val="clear" w:color="auto" w:fill="auto"/>
            <w:noWrap/>
            <w:vAlign w:val="center"/>
            <w:hideMark/>
          </w:tcPr>
          <w:p w14:paraId="14BF0E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3.102</w:t>
            </w:r>
          </w:p>
        </w:tc>
        <w:tc>
          <w:tcPr>
            <w:tcW w:w="1104" w:type="dxa"/>
            <w:tcBorders>
              <w:top w:val="nil"/>
              <w:left w:val="nil"/>
              <w:bottom w:val="single" w:sz="4" w:space="0" w:color="auto"/>
              <w:right w:val="single" w:sz="4" w:space="0" w:color="auto"/>
            </w:tcBorders>
            <w:shd w:val="clear" w:color="auto" w:fill="auto"/>
            <w:noWrap/>
            <w:vAlign w:val="center"/>
            <w:hideMark/>
          </w:tcPr>
          <w:p w14:paraId="00AEEB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w:t>
            </w:r>
          </w:p>
        </w:tc>
        <w:tc>
          <w:tcPr>
            <w:tcW w:w="1098" w:type="dxa"/>
            <w:tcBorders>
              <w:top w:val="nil"/>
              <w:left w:val="nil"/>
              <w:bottom w:val="single" w:sz="4" w:space="0" w:color="auto"/>
              <w:right w:val="single" w:sz="4" w:space="0" w:color="auto"/>
            </w:tcBorders>
            <w:shd w:val="clear" w:color="auto" w:fill="auto"/>
            <w:noWrap/>
            <w:vAlign w:val="center"/>
            <w:hideMark/>
          </w:tcPr>
          <w:p w14:paraId="5190A4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11.829</w:t>
            </w:r>
          </w:p>
        </w:tc>
        <w:tc>
          <w:tcPr>
            <w:tcW w:w="1098" w:type="dxa"/>
            <w:tcBorders>
              <w:top w:val="nil"/>
              <w:left w:val="nil"/>
              <w:bottom w:val="single" w:sz="4" w:space="0" w:color="auto"/>
              <w:right w:val="single" w:sz="4" w:space="0" w:color="auto"/>
            </w:tcBorders>
            <w:shd w:val="clear" w:color="auto" w:fill="auto"/>
            <w:noWrap/>
            <w:vAlign w:val="center"/>
            <w:hideMark/>
          </w:tcPr>
          <w:p w14:paraId="35092E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11.511</w:t>
            </w:r>
          </w:p>
        </w:tc>
        <w:tc>
          <w:tcPr>
            <w:tcW w:w="1579" w:type="dxa"/>
            <w:tcBorders>
              <w:top w:val="nil"/>
              <w:left w:val="nil"/>
              <w:bottom w:val="single" w:sz="4" w:space="0" w:color="auto"/>
              <w:right w:val="single" w:sz="4" w:space="0" w:color="auto"/>
            </w:tcBorders>
            <w:shd w:val="clear" w:color="auto" w:fill="auto"/>
            <w:noWrap/>
            <w:vAlign w:val="center"/>
            <w:hideMark/>
          </w:tcPr>
          <w:p w14:paraId="3C5914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8482.491</w:t>
            </w:r>
          </w:p>
        </w:tc>
        <w:tc>
          <w:tcPr>
            <w:tcW w:w="1579" w:type="dxa"/>
            <w:tcBorders>
              <w:top w:val="nil"/>
              <w:left w:val="nil"/>
              <w:bottom w:val="single" w:sz="4" w:space="0" w:color="auto"/>
              <w:right w:val="single" w:sz="8" w:space="0" w:color="auto"/>
            </w:tcBorders>
            <w:shd w:val="clear" w:color="auto" w:fill="auto"/>
            <w:noWrap/>
            <w:vAlign w:val="center"/>
            <w:hideMark/>
          </w:tcPr>
          <w:p w14:paraId="407488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-8367.6531</w:t>
            </w:r>
          </w:p>
        </w:tc>
      </w:tr>
      <w:tr w:rsidR="00CC3D6F" w:rsidRPr="00CC3D6F" w14:paraId="0A0B379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71B1C0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61034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w:t>
            </w:r>
          </w:p>
        </w:tc>
        <w:tc>
          <w:tcPr>
            <w:tcW w:w="1579" w:type="dxa"/>
            <w:tcBorders>
              <w:top w:val="nil"/>
              <w:left w:val="nil"/>
              <w:bottom w:val="single" w:sz="4" w:space="0" w:color="auto"/>
              <w:right w:val="single" w:sz="4" w:space="0" w:color="auto"/>
            </w:tcBorders>
            <w:shd w:val="clear" w:color="auto" w:fill="auto"/>
            <w:noWrap/>
            <w:vAlign w:val="center"/>
            <w:hideMark/>
          </w:tcPr>
          <w:p w14:paraId="46C3B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73.477</w:t>
            </w:r>
          </w:p>
        </w:tc>
        <w:tc>
          <w:tcPr>
            <w:tcW w:w="1679" w:type="dxa"/>
            <w:tcBorders>
              <w:top w:val="nil"/>
              <w:left w:val="nil"/>
              <w:bottom w:val="single" w:sz="4" w:space="0" w:color="auto"/>
              <w:right w:val="single" w:sz="4" w:space="0" w:color="auto"/>
            </w:tcBorders>
            <w:shd w:val="clear" w:color="auto" w:fill="auto"/>
            <w:noWrap/>
            <w:vAlign w:val="center"/>
            <w:hideMark/>
          </w:tcPr>
          <w:p w14:paraId="5D2F2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100.332</w:t>
            </w:r>
          </w:p>
        </w:tc>
        <w:tc>
          <w:tcPr>
            <w:tcW w:w="978" w:type="dxa"/>
            <w:tcBorders>
              <w:top w:val="nil"/>
              <w:left w:val="nil"/>
              <w:bottom w:val="single" w:sz="4" w:space="0" w:color="auto"/>
              <w:right w:val="single" w:sz="4" w:space="0" w:color="auto"/>
            </w:tcBorders>
            <w:shd w:val="clear" w:color="auto" w:fill="auto"/>
            <w:noWrap/>
            <w:vAlign w:val="center"/>
            <w:hideMark/>
          </w:tcPr>
          <w:p w14:paraId="75BD29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94.268653</w:t>
            </w:r>
          </w:p>
        </w:tc>
        <w:tc>
          <w:tcPr>
            <w:tcW w:w="960" w:type="dxa"/>
            <w:tcBorders>
              <w:top w:val="nil"/>
              <w:left w:val="nil"/>
              <w:bottom w:val="single" w:sz="4" w:space="0" w:color="auto"/>
              <w:right w:val="single" w:sz="4" w:space="0" w:color="auto"/>
            </w:tcBorders>
            <w:shd w:val="clear" w:color="auto" w:fill="auto"/>
            <w:noWrap/>
            <w:vAlign w:val="center"/>
            <w:hideMark/>
          </w:tcPr>
          <w:p w14:paraId="74E3B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52B0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0.632</w:t>
            </w:r>
          </w:p>
        </w:tc>
        <w:tc>
          <w:tcPr>
            <w:tcW w:w="1579" w:type="dxa"/>
            <w:tcBorders>
              <w:top w:val="nil"/>
              <w:left w:val="nil"/>
              <w:bottom w:val="single" w:sz="4" w:space="0" w:color="auto"/>
              <w:right w:val="single" w:sz="4" w:space="0" w:color="auto"/>
            </w:tcBorders>
            <w:shd w:val="clear" w:color="auto" w:fill="auto"/>
            <w:noWrap/>
            <w:vAlign w:val="center"/>
            <w:hideMark/>
          </w:tcPr>
          <w:p w14:paraId="0243CA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104" w:type="dxa"/>
            <w:tcBorders>
              <w:top w:val="nil"/>
              <w:left w:val="nil"/>
              <w:bottom w:val="single" w:sz="4" w:space="0" w:color="auto"/>
              <w:right w:val="single" w:sz="4" w:space="0" w:color="auto"/>
            </w:tcBorders>
            <w:shd w:val="clear" w:color="auto" w:fill="auto"/>
            <w:noWrap/>
            <w:vAlign w:val="center"/>
            <w:hideMark/>
          </w:tcPr>
          <w:p w14:paraId="7DAF1E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1.738</w:t>
            </w:r>
          </w:p>
        </w:tc>
        <w:tc>
          <w:tcPr>
            <w:tcW w:w="1104" w:type="dxa"/>
            <w:tcBorders>
              <w:top w:val="nil"/>
              <w:left w:val="nil"/>
              <w:bottom w:val="single" w:sz="4" w:space="0" w:color="auto"/>
              <w:right w:val="single" w:sz="4" w:space="0" w:color="auto"/>
            </w:tcBorders>
            <w:shd w:val="clear" w:color="auto" w:fill="auto"/>
            <w:noWrap/>
            <w:vAlign w:val="center"/>
            <w:hideMark/>
          </w:tcPr>
          <w:p w14:paraId="42237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-1.706</w:t>
            </w:r>
          </w:p>
        </w:tc>
        <w:tc>
          <w:tcPr>
            <w:tcW w:w="1098" w:type="dxa"/>
            <w:tcBorders>
              <w:top w:val="nil"/>
              <w:left w:val="nil"/>
              <w:bottom w:val="single" w:sz="4" w:space="0" w:color="auto"/>
              <w:right w:val="single" w:sz="4" w:space="0" w:color="auto"/>
            </w:tcBorders>
            <w:shd w:val="clear" w:color="auto" w:fill="auto"/>
            <w:noWrap/>
            <w:vAlign w:val="center"/>
            <w:hideMark/>
          </w:tcPr>
          <w:p w14:paraId="64B0A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3.517</w:t>
            </w:r>
          </w:p>
        </w:tc>
        <w:tc>
          <w:tcPr>
            <w:tcW w:w="1098" w:type="dxa"/>
            <w:tcBorders>
              <w:top w:val="nil"/>
              <w:left w:val="nil"/>
              <w:bottom w:val="single" w:sz="4" w:space="0" w:color="auto"/>
              <w:right w:val="single" w:sz="4" w:space="0" w:color="auto"/>
            </w:tcBorders>
            <w:shd w:val="clear" w:color="auto" w:fill="auto"/>
            <w:noWrap/>
            <w:vAlign w:val="center"/>
            <w:hideMark/>
          </w:tcPr>
          <w:p w14:paraId="6890F3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3.388</w:t>
            </w:r>
          </w:p>
        </w:tc>
        <w:tc>
          <w:tcPr>
            <w:tcW w:w="1579" w:type="dxa"/>
            <w:tcBorders>
              <w:top w:val="nil"/>
              <w:left w:val="nil"/>
              <w:bottom w:val="single" w:sz="4" w:space="0" w:color="auto"/>
              <w:right w:val="single" w:sz="4" w:space="0" w:color="auto"/>
            </w:tcBorders>
            <w:shd w:val="clear" w:color="auto" w:fill="auto"/>
            <w:noWrap/>
            <w:vAlign w:val="center"/>
            <w:hideMark/>
          </w:tcPr>
          <w:p w14:paraId="1BD301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4753.8802</w:t>
            </w:r>
          </w:p>
        </w:tc>
        <w:tc>
          <w:tcPr>
            <w:tcW w:w="1579" w:type="dxa"/>
            <w:tcBorders>
              <w:top w:val="nil"/>
              <w:left w:val="nil"/>
              <w:bottom w:val="single" w:sz="4" w:space="0" w:color="auto"/>
              <w:right w:val="single" w:sz="8" w:space="0" w:color="auto"/>
            </w:tcBorders>
            <w:shd w:val="clear" w:color="auto" w:fill="auto"/>
            <w:noWrap/>
            <w:vAlign w:val="center"/>
            <w:hideMark/>
          </w:tcPr>
          <w:p w14:paraId="08F069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-4665.4082</w:t>
            </w:r>
          </w:p>
        </w:tc>
      </w:tr>
      <w:tr w:rsidR="00CC3D6F" w:rsidRPr="00CC3D6F" w14:paraId="6356DC6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B5FDC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799A7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CC77D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74.085</w:t>
            </w:r>
          </w:p>
        </w:tc>
        <w:tc>
          <w:tcPr>
            <w:tcW w:w="1679" w:type="dxa"/>
            <w:tcBorders>
              <w:top w:val="nil"/>
              <w:left w:val="nil"/>
              <w:bottom w:val="single" w:sz="4" w:space="0" w:color="auto"/>
              <w:right w:val="single" w:sz="4" w:space="0" w:color="auto"/>
            </w:tcBorders>
            <w:shd w:val="clear" w:color="auto" w:fill="auto"/>
            <w:noWrap/>
            <w:vAlign w:val="center"/>
            <w:hideMark/>
          </w:tcPr>
          <w:p w14:paraId="4C1EC9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99.092</w:t>
            </w:r>
          </w:p>
        </w:tc>
        <w:tc>
          <w:tcPr>
            <w:tcW w:w="978" w:type="dxa"/>
            <w:tcBorders>
              <w:top w:val="nil"/>
              <w:left w:val="nil"/>
              <w:bottom w:val="single" w:sz="4" w:space="0" w:color="auto"/>
              <w:right w:val="single" w:sz="4" w:space="0" w:color="auto"/>
            </w:tcBorders>
            <w:shd w:val="clear" w:color="auto" w:fill="auto"/>
            <w:noWrap/>
            <w:vAlign w:val="center"/>
            <w:hideMark/>
          </w:tcPr>
          <w:p w14:paraId="541CF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77B7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7370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7459AA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2EE4E8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1EC52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0D16B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w:t>
            </w:r>
          </w:p>
        </w:tc>
        <w:tc>
          <w:tcPr>
            <w:tcW w:w="1098" w:type="dxa"/>
            <w:tcBorders>
              <w:top w:val="nil"/>
              <w:left w:val="nil"/>
              <w:bottom w:val="single" w:sz="4" w:space="0" w:color="auto"/>
              <w:right w:val="single" w:sz="4" w:space="0" w:color="auto"/>
            </w:tcBorders>
            <w:shd w:val="clear" w:color="auto" w:fill="auto"/>
            <w:noWrap/>
            <w:vAlign w:val="center"/>
            <w:hideMark/>
          </w:tcPr>
          <w:p w14:paraId="3C1BB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3.505</w:t>
            </w:r>
          </w:p>
        </w:tc>
        <w:tc>
          <w:tcPr>
            <w:tcW w:w="1579" w:type="dxa"/>
            <w:tcBorders>
              <w:top w:val="nil"/>
              <w:left w:val="nil"/>
              <w:bottom w:val="single" w:sz="4" w:space="0" w:color="auto"/>
              <w:right w:val="single" w:sz="4" w:space="0" w:color="auto"/>
            </w:tcBorders>
            <w:shd w:val="clear" w:color="auto" w:fill="auto"/>
            <w:noWrap/>
            <w:vAlign w:val="center"/>
            <w:hideMark/>
          </w:tcPr>
          <w:p w14:paraId="0EBF8E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4703.9586</w:t>
            </w:r>
          </w:p>
        </w:tc>
        <w:tc>
          <w:tcPr>
            <w:tcW w:w="1579" w:type="dxa"/>
            <w:tcBorders>
              <w:top w:val="nil"/>
              <w:left w:val="nil"/>
              <w:bottom w:val="single" w:sz="4" w:space="0" w:color="auto"/>
              <w:right w:val="single" w:sz="8" w:space="0" w:color="auto"/>
            </w:tcBorders>
            <w:shd w:val="clear" w:color="auto" w:fill="auto"/>
            <w:noWrap/>
            <w:vAlign w:val="center"/>
            <w:hideMark/>
          </w:tcPr>
          <w:p w14:paraId="65D62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-4616.0879</w:t>
            </w:r>
          </w:p>
        </w:tc>
      </w:tr>
      <w:tr w:rsidR="00CC3D6F" w:rsidRPr="00CC3D6F" w14:paraId="588FC41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65310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BACBC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CBE63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74.092</w:t>
            </w:r>
          </w:p>
        </w:tc>
        <w:tc>
          <w:tcPr>
            <w:tcW w:w="1679" w:type="dxa"/>
            <w:tcBorders>
              <w:top w:val="nil"/>
              <w:left w:val="nil"/>
              <w:bottom w:val="single" w:sz="4" w:space="0" w:color="auto"/>
              <w:right w:val="single" w:sz="4" w:space="0" w:color="auto"/>
            </w:tcBorders>
            <w:shd w:val="clear" w:color="auto" w:fill="auto"/>
            <w:noWrap/>
            <w:vAlign w:val="center"/>
            <w:hideMark/>
          </w:tcPr>
          <w:p w14:paraId="2F0687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99.078</w:t>
            </w:r>
          </w:p>
        </w:tc>
        <w:tc>
          <w:tcPr>
            <w:tcW w:w="978" w:type="dxa"/>
            <w:tcBorders>
              <w:top w:val="nil"/>
              <w:left w:val="nil"/>
              <w:bottom w:val="single" w:sz="4" w:space="0" w:color="auto"/>
              <w:right w:val="single" w:sz="4" w:space="0" w:color="auto"/>
            </w:tcBorders>
            <w:shd w:val="clear" w:color="auto" w:fill="auto"/>
            <w:noWrap/>
            <w:vAlign w:val="center"/>
            <w:hideMark/>
          </w:tcPr>
          <w:p w14:paraId="287CF1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353.35</w:t>
            </w:r>
          </w:p>
        </w:tc>
        <w:tc>
          <w:tcPr>
            <w:tcW w:w="960" w:type="dxa"/>
            <w:tcBorders>
              <w:top w:val="nil"/>
              <w:left w:val="nil"/>
              <w:bottom w:val="single" w:sz="4" w:space="0" w:color="auto"/>
              <w:right w:val="single" w:sz="4" w:space="0" w:color="auto"/>
            </w:tcBorders>
            <w:shd w:val="clear" w:color="auto" w:fill="auto"/>
            <w:noWrap/>
            <w:vAlign w:val="center"/>
            <w:hideMark/>
          </w:tcPr>
          <w:p w14:paraId="5C4633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C22F3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3.565</w:t>
            </w:r>
          </w:p>
        </w:tc>
        <w:tc>
          <w:tcPr>
            <w:tcW w:w="1579" w:type="dxa"/>
            <w:tcBorders>
              <w:top w:val="nil"/>
              <w:left w:val="nil"/>
              <w:bottom w:val="single" w:sz="4" w:space="0" w:color="auto"/>
              <w:right w:val="single" w:sz="4" w:space="0" w:color="auto"/>
            </w:tcBorders>
            <w:shd w:val="clear" w:color="auto" w:fill="auto"/>
            <w:noWrap/>
            <w:vAlign w:val="center"/>
            <w:hideMark/>
          </w:tcPr>
          <w:p w14:paraId="33E0FF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3.433</w:t>
            </w:r>
          </w:p>
        </w:tc>
        <w:tc>
          <w:tcPr>
            <w:tcW w:w="1104" w:type="dxa"/>
            <w:tcBorders>
              <w:top w:val="nil"/>
              <w:left w:val="nil"/>
              <w:bottom w:val="single" w:sz="4" w:space="0" w:color="auto"/>
              <w:right w:val="single" w:sz="4" w:space="0" w:color="auto"/>
            </w:tcBorders>
            <w:shd w:val="clear" w:color="auto" w:fill="auto"/>
            <w:noWrap/>
            <w:vAlign w:val="center"/>
            <w:hideMark/>
          </w:tcPr>
          <w:p w14:paraId="59AC2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3C3F2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5D2599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3.64</w:t>
            </w:r>
          </w:p>
        </w:tc>
        <w:tc>
          <w:tcPr>
            <w:tcW w:w="1098" w:type="dxa"/>
            <w:tcBorders>
              <w:top w:val="nil"/>
              <w:left w:val="nil"/>
              <w:bottom w:val="single" w:sz="4" w:space="0" w:color="auto"/>
              <w:right w:val="single" w:sz="4" w:space="0" w:color="auto"/>
            </w:tcBorders>
            <w:shd w:val="clear" w:color="auto" w:fill="auto"/>
            <w:noWrap/>
            <w:vAlign w:val="center"/>
            <w:hideMark/>
          </w:tcPr>
          <w:p w14:paraId="067294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3.505</w:t>
            </w:r>
          </w:p>
        </w:tc>
        <w:tc>
          <w:tcPr>
            <w:tcW w:w="1579" w:type="dxa"/>
            <w:tcBorders>
              <w:top w:val="nil"/>
              <w:left w:val="nil"/>
              <w:bottom w:val="single" w:sz="4" w:space="0" w:color="auto"/>
              <w:right w:val="single" w:sz="4" w:space="0" w:color="auto"/>
            </w:tcBorders>
            <w:shd w:val="clear" w:color="auto" w:fill="auto"/>
            <w:noWrap/>
            <w:vAlign w:val="center"/>
            <w:hideMark/>
          </w:tcPr>
          <w:p w14:paraId="74A70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4703.9548</w:t>
            </w:r>
          </w:p>
        </w:tc>
        <w:tc>
          <w:tcPr>
            <w:tcW w:w="1579" w:type="dxa"/>
            <w:tcBorders>
              <w:top w:val="nil"/>
              <w:left w:val="nil"/>
              <w:bottom w:val="single" w:sz="4" w:space="0" w:color="auto"/>
              <w:right w:val="single" w:sz="8" w:space="0" w:color="auto"/>
            </w:tcBorders>
            <w:shd w:val="clear" w:color="auto" w:fill="auto"/>
            <w:noWrap/>
            <w:vAlign w:val="center"/>
            <w:hideMark/>
          </w:tcPr>
          <w:p w14:paraId="474C63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-4616.0917</w:t>
            </w:r>
          </w:p>
        </w:tc>
      </w:tr>
      <w:tr w:rsidR="00CC3D6F" w:rsidRPr="00CC3D6F" w14:paraId="17FA2A3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E62584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3DE0B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083A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77.528</w:t>
            </w:r>
          </w:p>
        </w:tc>
        <w:tc>
          <w:tcPr>
            <w:tcW w:w="1679" w:type="dxa"/>
            <w:tcBorders>
              <w:top w:val="nil"/>
              <w:left w:val="nil"/>
              <w:bottom w:val="single" w:sz="4" w:space="0" w:color="auto"/>
              <w:right w:val="single" w:sz="4" w:space="0" w:color="auto"/>
            </w:tcBorders>
            <w:shd w:val="clear" w:color="auto" w:fill="auto"/>
            <w:noWrap/>
            <w:vAlign w:val="center"/>
            <w:hideMark/>
          </w:tcPr>
          <w:p w14:paraId="0593D0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92.075</w:t>
            </w:r>
          </w:p>
        </w:tc>
        <w:tc>
          <w:tcPr>
            <w:tcW w:w="978" w:type="dxa"/>
            <w:tcBorders>
              <w:top w:val="nil"/>
              <w:left w:val="nil"/>
              <w:bottom w:val="single" w:sz="4" w:space="0" w:color="auto"/>
              <w:right w:val="single" w:sz="4" w:space="0" w:color="auto"/>
            </w:tcBorders>
            <w:shd w:val="clear" w:color="auto" w:fill="auto"/>
            <w:noWrap/>
            <w:vAlign w:val="center"/>
            <w:hideMark/>
          </w:tcPr>
          <w:p w14:paraId="12B2A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BC6EE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A684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143D67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12C2D8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580690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0EE215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125CE6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3.506</w:t>
            </w:r>
          </w:p>
        </w:tc>
        <w:tc>
          <w:tcPr>
            <w:tcW w:w="1579" w:type="dxa"/>
            <w:tcBorders>
              <w:top w:val="nil"/>
              <w:left w:val="nil"/>
              <w:bottom w:val="single" w:sz="4" w:space="0" w:color="auto"/>
              <w:right w:val="single" w:sz="4" w:space="0" w:color="auto"/>
            </w:tcBorders>
            <w:shd w:val="clear" w:color="auto" w:fill="auto"/>
            <w:noWrap/>
            <w:vAlign w:val="center"/>
            <w:hideMark/>
          </w:tcPr>
          <w:p w14:paraId="110DC3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4703.2838</w:t>
            </w:r>
          </w:p>
        </w:tc>
        <w:tc>
          <w:tcPr>
            <w:tcW w:w="1579" w:type="dxa"/>
            <w:tcBorders>
              <w:top w:val="nil"/>
              <w:left w:val="nil"/>
              <w:bottom w:val="single" w:sz="4" w:space="0" w:color="auto"/>
              <w:right w:val="single" w:sz="8" w:space="0" w:color="auto"/>
            </w:tcBorders>
            <w:shd w:val="clear" w:color="auto" w:fill="auto"/>
            <w:noWrap/>
            <w:vAlign w:val="center"/>
            <w:hideMark/>
          </w:tcPr>
          <w:p w14:paraId="581E28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-4616.7628</w:t>
            </w:r>
          </w:p>
        </w:tc>
      </w:tr>
      <w:tr w:rsidR="00CC3D6F" w:rsidRPr="00CC3D6F" w14:paraId="675CD26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3323E1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16-101</w:t>
            </w:r>
          </w:p>
        </w:tc>
        <w:tc>
          <w:tcPr>
            <w:tcW w:w="1576" w:type="dxa"/>
            <w:tcBorders>
              <w:top w:val="nil"/>
              <w:left w:val="nil"/>
              <w:bottom w:val="single" w:sz="4" w:space="0" w:color="auto"/>
              <w:right w:val="single" w:sz="4" w:space="0" w:color="auto"/>
            </w:tcBorders>
            <w:shd w:val="clear" w:color="auto" w:fill="auto"/>
            <w:noWrap/>
            <w:vAlign w:val="center"/>
            <w:hideMark/>
          </w:tcPr>
          <w:p w14:paraId="69850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09611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77.537</w:t>
            </w:r>
          </w:p>
        </w:tc>
        <w:tc>
          <w:tcPr>
            <w:tcW w:w="1679" w:type="dxa"/>
            <w:tcBorders>
              <w:top w:val="nil"/>
              <w:left w:val="nil"/>
              <w:bottom w:val="single" w:sz="4" w:space="0" w:color="auto"/>
              <w:right w:val="single" w:sz="4" w:space="0" w:color="auto"/>
            </w:tcBorders>
            <w:shd w:val="clear" w:color="auto" w:fill="auto"/>
            <w:noWrap/>
            <w:vAlign w:val="center"/>
            <w:hideMark/>
          </w:tcPr>
          <w:p w14:paraId="081F21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92.056</w:t>
            </w:r>
          </w:p>
        </w:tc>
        <w:tc>
          <w:tcPr>
            <w:tcW w:w="978" w:type="dxa"/>
            <w:tcBorders>
              <w:top w:val="nil"/>
              <w:left w:val="nil"/>
              <w:bottom w:val="single" w:sz="4" w:space="0" w:color="auto"/>
              <w:right w:val="single" w:sz="4" w:space="0" w:color="auto"/>
            </w:tcBorders>
            <w:shd w:val="clear" w:color="auto" w:fill="auto"/>
            <w:noWrap/>
            <w:vAlign w:val="center"/>
            <w:hideMark/>
          </w:tcPr>
          <w:p w14:paraId="2D5BD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117.2</w:t>
            </w:r>
          </w:p>
        </w:tc>
        <w:tc>
          <w:tcPr>
            <w:tcW w:w="960" w:type="dxa"/>
            <w:tcBorders>
              <w:top w:val="nil"/>
              <w:left w:val="nil"/>
              <w:bottom w:val="single" w:sz="4" w:space="0" w:color="auto"/>
              <w:right w:val="single" w:sz="4" w:space="0" w:color="auto"/>
            </w:tcBorders>
            <w:shd w:val="clear" w:color="auto" w:fill="auto"/>
            <w:noWrap/>
            <w:vAlign w:val="center"/>
            <w:hideMark/>
          </w:tcPr>
          <w:p w14:paraId="37DEA1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2D4B4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0.941</w:t>
            </w:r>
          </w:p>
        </w:tc>
        <w:tc>
          <w:tcPr>
            <w:tcW w:w="1579" w:type="dxa"/>
            <w:tcBorders>
              <w:top w:val="nil"/>
              <w:left w:val="nil"/>
              <w:bottom w:val="single" w:sz="4" w:space="0" w:color="auto"/>
              <w:right w:val="single" w:sz="4" w:space="0" w:color="auto"/>
            </w:tcBorders>
            <w:shd w:val="clear" w:color="auto" w:fill="auto"/>
            <w:noWrap/>
            <w:vAlign w:val="center"/>
            <w:hideMark/>
          </w:tcPr>
          <w:p w14:paraId="65216C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0.907</w:t>
            </w:r>
          </w:p>
        </w:tc>
        <w:tc>
          <w:tcPr>
            <w:tcW w:w="1104" w:type="dxa"/>
            <w:tcBorders>
              <w:top w:val="nil"/>
              <w:left w:val="nil"/>
              <w:bottom w:val="single" w:sz="4" w:space="0" w:color="auto"/>
              <w:right w:val="single" w:sz="4" w:space="0" w:color="auto"/>
            </w:tcBorders>
            <w:shd w:val="clear" w:color="auto" w:fill="auto"/>
            <w:noWrap/>
            <w:vAlign w:val="center"/>
            <w:hideMark/>
          </w:tcPr>
          <w:p w14:paraId="4E3C50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7AE71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0E92A7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2B2FDD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3.506</w:t>
            </w:r>
          </w:p>
        </w:tc>
        <w:tc>
          <w:tcPr>
            <w:tcW w:w="1579" w:type="dxa"/>
            <w:tcBorders>
              <w:top w:val="nil"/>
              <w:left w:val="nil"/>
              <w:bottom w:val="single" w:sz="4" w:space="0" w:color="auto"/>
              <w:right w:val="single" w:sz="4" w:space="0" w:color="auto"/>
            </w:tcBorders>
            <w:shd w:val="clear" w:color="auto" w:fill="auto"/>
            <w:noWrap/>
            <w:vAlign w:val="center"/>
            <w:hideMark/>
          </w:tcPr>
          <w:p w14:paraId="665C92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4703.28</w:t>
            </w:r>
          </w:p>
        </w:tc>
        <w:tc>
          <w:tcPr>
            <w:tcW w:w="1579" w:type="dxa"/>
            <w:tcBorders>
              <w:top w:val="nil"/>
              <w:left w:val="nil"/>
              <w:bottom w:val="single" w:sz="4" w:space="0" w:color="auto"/>
              <w:right w:val="single" w:sz="8" w:space="0" w:color="auto"/>
            </w:tcBorders>
            <w:shd w:val="clear" w:color="auto" w:fill="auto"/>
            <w:noWrap/>
            <w:vAlign w:val="center"/>
            <w:hideMark/>
          </w:tcPr>
          <w:p w14:paraId="087ABA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-4616.7666</w:t>
            </w:r>
          </w:p>
        </w:tc>
      </w:tr>
      <w:tr w:rsidR="00CC3D6F" w:rsidRPr="00CC3D6F" w14:paraId="128911F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F0110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КС 16-1</w:t>
            </w:r>
          </w:p>
        </w:tc>
        <w:tc>
          <w:tcPr>
            <w:tcW w:w="1576" w:type="dxa"/>
            <w:tcBorders>
              <w:top w:val="nil"/>
              <w:left w:val="nil"/>
              <w:bottom w:val="single" w:sz="4" w:space="0" w:color="auto"/>
              <w:right w:val="single" w:sz="4" w:space="0" w:color="auto"/>
            </w:tcBorders>
            <w:shd w:val="clear" w:color="auto" w:fill="auto"/>
            <w:noWrap/>
            <w:vAlign w:val="center"/>
            <w:hideMark/>
          </w:tcPr>
          <w:p w14:paraId="16D30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87B03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78.444</w:t>
            </w:r>
          </w:p>
        </w:tc>
        <w:tc>
          <w:tcPr>
            <w:tcW w:w="1679" w:type="dxa"/>
            <w:tcBorders>
              <w:top w:val="nil"/>
              <w:left w:val="nil"/>
              <w:bottom w:val="single" w:sz="4" w:space="0" w:color="auto"/>
              <w:right w:val="single" w:sz="4" w:space="0" w:color="auto"/>
            </w:tcBorders>
            <w:shd w:val="clear" w:color="auto" w:fill="auto"/>
            <w:noWrap/>
            <w:vAlign w:val="center"/>
            <w:hideMark/>
          </w:tcPr>
          <w:p w14:paraId="62439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90.209</w:t>
            </w:r>
          </w:p>
        </w:tc>
        <w:tc>
          <w:tcPr>
            <w:tcW w:w="978" w:type="dxa"/>
            <w:tcBorders>
              <w:top w:val="nil"/>
              <w:left w:val="nil"/>
              <w:bottom w:val="single" w:sz="4" w:space="0" w:color="auto"/>
              <w:right w:val="single" w:sz="4" w:space="0" w:color="auto"/>
            </w:tcBorders>
            <w:shd w:val="clear" w:color="auto" w:fill="auto"/>
            <w:noWrap/>
            <w:vAlign w:val="center"/>
            <w:hideMark/>
          </w:tcPr>
          <w:p w14:paraId="5705AA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223.33</w:t>
            </w:r>
          </w:p>
        </w:tc>
        <w:tc>
          <w:tcPr>
            <w:tcW w:w="960" w:type="dxa"/>
            <w:tcBorders>
              <w:top w:val="nil"/>
              <w:left w:val="nil"/>
              <w:bottom w:val="single" w:sz="4" w:space="0" w:color="auto"/>
              <w:right w:val="single" w:sz="4" w:space="0" w:color="auto"/>
            </w:tcBorders>
            <w:shd w:val="clear" w:color="auto" w:fill="auto"/>
            <w:noWrap/>
            <w:vAlign w:val="center"/>
            <w:hideMark/>
          </w:tcPr>
          <w:p w14:paraId="0F642B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10DB8B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w:t>
            </w:r>
          </w:p>
        </w:tc>
        <w:tc>
          <w:tcPr>
            <w:tcW w:w="1579" w:type="dxa"/>
            <w:tcBorders>
              <w:top w:val="nil"/>
              <w:left w:val="nil"/>
              <w:bottom w:val="single" w:sz="4" w:space="0" w:color="auto"/>
              <w:right w:val="single" w:sz="4" w:space="0" w:color="auto"/>
            </w:tcBorders>
            <w:shd w:val="clear" w:color="auto" w:fill="auto"/>
            <w:noWrap/>
            <w:vAlign w:val="center"/>
            <w:hideMark/>
          </w:tcPr>
          <w:p w14:paraId="5170F9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1.378</w:t>
            </w:r>
          </w:p>
        </w:tc>
        <w:tc>
          <w:tcPr>
            <w:tcW w:w="1104" w:type="dxa"/>
            <w:tcBorders>
              <w:top w:val="nil"/>
              <w:left w:val="nil"/>
              <w:bottom w:val="single" w:sz="4" w:space="0" w:color="auto"/>
              <w:right w:val="single" w:sz="4" w:space="0" w:color="auto"/>
            </w:tcBorders>
            <w:shd w:val="clear" w:color="auto" w:fill="auto"/>
            <w:noWrap/>
            <w:vAlign w:val="center"/>
            <w:hideMark/>
          </w:tcPr>
          <w:p w14:paraId="76288C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w:t>
            </w:r>
          </w:p>
        </w:tc>
        <w:tc>
          <w:tcPr>
            <w:tcW w:w="1104" w:type="dxa"/>
            <w:tcBorders>
              <w:top w:val="nil"/>
              <w:left w:val="nil"/>
              <w:bottom w:val="single" w:sz="4" w:space="0" w:color="auto"/>
              <w:right w:val="single" w:sz="4" w:space="0" w:color="auto"/>
            </w:tcBorders>
            <w:shd w:val="clear" w:color="auto" w:fill="auto"/>
            <w:noWrap/>
            <w:vAlign w:val="center"/>
            <w:hideMark/>
          </w:tcPr>
          <w:p w14:paraId="0C941B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-1.688</w:t>
            </w:r>
          </w:p>
        </w:tc>
        <w:tc>
          <w:tcPr>
            <w:tcW w:w="1098" w:type="dxa"/>
            <w:tcBorders>
              <w:top w:val="nil"/>
              <w:left w:val="nil"/>
              <w:bottom w:val="single" w:sz="4" w:space="0" w:color="auto"/>
              <w:right w:val="single" w:sz="4" w:space="0" w:color="auto"/>
            </w:tcBorders>
            <w:shd w:val="clear" w:color="auto" w:fill="auto"/>
            <w:noWrap/>
            <w:vAlign w:val="center"/>
            <w:hideMark/>
          </w:tcPr>
          <w:p w14:paraId="290093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161994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3.507</w:t>
            </w:r>
          </w:p>
        </w:tc>
        <w:tc>
          <w:tcPr>
            <w:tcW w:w="1579" w:type="dxa"/>
            <w:tcBorders>
              <w:top w:val="nil"/>
              <w:left w:val="nil"/>
              <w:bottom w:val="single" w:sz="4" w:space="0" w:color="auto"/>
              <w:right w:val="single" w:sz="4" w:space="0" w:color="auto"/>
            </w:tcBorders>
            <w:shd w:val="clear" w:color="auto" w:fill="auto"/>
            <w:noWrap/>
            <w:vAlign w:val="center"/>
            <w:hideMark/>
          </w:tcPr>
          <w:p w14:paraId="6E6138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4703.0574</w:t>
            </w:r>
          </w:p>
        </w:tc>
        <w:tc>
          <w:tcPr>
            <w:tcW w:w="1579" w:type="dxa"/>
            <w:tcBorders>
              <w:top w:val="nil"/>
              <w:left w:val="nil"/>
              <w:bottom w:val="single" w:sz="4" w:space="0" w:color="auto"/>
              <w:right w:val="single" w:sz="8" w:space="0" w:color="auto"/>
            </w:tcBorders>
            <w:shd w:val="clear" w:color="auto" w:fill="auto"/>
            <w:noWrap/>
            <w:vAlign w:val="center"/>
            <w:hideMark/>
          </w:tcPr>
          <w:p w14:paraId="22B4F0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-4616.9891</w:t>
            </w:r>
          </w:p>
        </w:tc>
      </w:tr>
      <w:tr w:rsidR="00CC3D6F" w:rsidRPr="00CC3D6F" w14:paraId="601CAD3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F824B9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16-100</w:t>
            </w:r>
          </w:p>
        </w:tc>
        <w:tc>
          <w:tcPr>
            <w:tcW w:w="1576" w:type="dxa"/>
            <w:tcBorders>
              <w:top w:val="nil"/>
              <w:left w:val="nil"/>
              <w:bottom w:val="single" w:sz="4" w:space="0" w:color="auto"/>
              <w:right w:val="single" w:sz="4" w:space="0" w:color="auto"/>
            </w:tcBorders>
            <w:shd w:val="clear" w:color="auto" w:fill="auto"/>
            <w:noWrap/>
            <w:vAlign w:val="center"/>
            <w:hideMark/>
          </w:tcPr>
          <w:p w14:paraId="349A3E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C5748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79.822</w:t>
            </w:r>
          </w:p>
        </w:tc>
        <w:tc>
          <w:tcPr>
            <w:tcW w:w="1679" w:type="dxa"/>
            <w:tcBorders>
              <w:top w:val="nil"/>
              <w:left w:val="nil"/>
              <w:bottom w:val="single" w:sz="4" w:space="0" w:color="auto"/>
              <w:right w:val="single" w:sz="4" w:space="0" w:color="auto"/>
            </w:tcBorders>
            <w:shd w:val="clear" w:color="auto" w:fill="auto"/>
            <w:noWrap/>
            <w:vAlign w:val="center"/>
            <w:hideMark/>
          </w:tcPr>
          <w:p w14:paraId="5B79EB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87.401</w:t>
            </w:r>
          </w:p>
        </w:tc>
        <w:tc>
          <w:tcPr>
            <w:tcW w:w="978" w:type="dxa"/>
            <w:tcBorders>
              <w:top w:val="nil"/>
              <w:left w:val="nil"/>
              <w:bottom w:val="single" w:sz="4" w:space="0" w:color="auto"/>
              <w:right w:val="single" w:sz="4" w:space="0" w:color="auto"/>
            </w:tcBorders>
            <w:shd w:val="clear" w:color="auto" w:fill="auto"/>
            <w:noWrap/>
            <w:vAlign w:val="center"/>
            <w:hideMark/>
          </w:tcPr>
          <w:p w14:paraId="6F503E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473C5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187266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77E12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146EC9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1.684</w:t>
            </w:r>
          </w:p>
        </w:tc>
        <w:tc>
          <w:tcPr>
            <w:tcW w:w="1104" w:type="dxa"/>
            <w:tcBorders>
              <w:top w:val="nil"/>
              <w:left w:val="nil"/>
              <w:bottom w:val="single" w:sz="4" w:space="0" w:color="auto"/>
              <w:right w:val="single" w:sz="4" w:space="0" w:color="auto"/>
            </w:tcBorders>
            <w:shd w:val="clear" w:color="auto" w:fill="auto"/>
            <w:noWrap/>
            <w:vAlign w:val="center"/>
            <w:hideMark/>
          </w:tcPr>
          <w:p w14:paraId="792EF0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-1.653</w:t>
            </w:r>
          </w:p>
        </w:tc>
        <w:tc>
          <w:tcPr>
            <w:tcW w:w="1098" w:type="dxa"/>
            <w:tcBorders>
              <w:top w:val="nil"/>
              <w:left w:val="nil"/>
              <w:bottom w:val="single" w:sz="4" w:space="0" w:color="auto"/>
              <w:right w:val="single" w:sz="4" w:space="0" w:color="auto"/>
            </w:tcBorders>
            <w:shd w:val="clear" w:color="auto" w:fill="auto"/>
            <w:noWrap/>
            <w:vAlign w:val="center"/>
            <w:hideMark/>
          </w:tcPr>
          <w:p w14:paraId="18C321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3.489</w:t>
            </w:r>
          </w:p>
        </w:tc>
        <w:tc>
          <w:tcPr>
            <w:tcW w:w="1098" w:type="dxa"/>
            <w:tcBorders>
              <w:top w:val="nil"/>
              <w:left w:val="nil"/>
              <w:bottom w:val="single" w:sz="4" w:space="0" w:color="auto"/>
              <w:right w:val="single" w:sz="4" w:space="0" w:color="auto"/>
            </w:tcBorders>
            <w:shd w:val="clear" w:color="auto" w:fill="auto"/>
            <w:noWrap/>
            <w:vAlign w:val="center"/>
            <w:hideMark/>
          </w:tcPr>
          <w:p w14:paraId="10EE3D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w:t>
            </w:r>
          </w:p>
        </w:tc>
        <w:tc>
          <w:tcPr>
            <w:tcW w:w="1579" w:type="dxa"/>
            <w:tcBorders>
              <w:top w:val="nil"/>
              <w:left w:val="nil"/>
              <w:bottom w:val="single" w:sz="4" w:space="0" w:color="auto"/>
              <w:right w:val="single" w:sz="4" w:space="0" w:color="auto"/>
            </w:tcBorders>
            <w:shd w:val="clear" w:color="auto" w:fill="auto"/>
            <w:noWrap/>
            <w:vAlign w:val="center"/>
            <w:hideMark/>
          </w:tcPr>
          <w:p w14:paraId="1EAD2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4605.5219</w:t>
            </w:r>
          </w:p>
        </w:tc>
        <w:tc>
          <w:tcPr>
            <w:tcW w:w="1579" w:type="dxa"/>
            <w:tcBorders>
              <w:top w:val="nil"/>
              <w:left w:val="nil"/>
              <w:bottom w:val="single" w:sz="4" w:space="0" w:color="auto"/>
              <w:right w:val="single" w:sz="8" w:space="0" w:color="auto"/>
            </w:tcBorders>
            <w:shd w:val="clear" w:color="auto" w:fill="auto"/>
            <w:noWrap/>
            <w:vAlign w:val="center"/>
            <w:hideMark/>
          </w:tcPr>
          <w:p w14:paraId="744A4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-4520.6718</w:t>
            </w:r>
          </w:p>
        </w:tc>
      </w:tr>
      <w:tr w:rsidR="00CC3D6F" w:rsidRPr="00CC3D6F" w14:paraId="3C954A2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72E1A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16-100</w:t>
            </w:r>
          </w:p>
        </w:tc>
        <w:tc>
          <w:tcPr>
            <w:tcW w:w="1576" w:type="dxa"/>
            <w:tcBorders>
              <w:top w:val="nil"/>
              <w:left w:val="nil"/>
              <w:bottom w:val="single" w:sz="4" w:space="0" w:color="auto"/>
              <w:right w:val="single" w:sz="4" w:space="0" w:color="auto"/>
            </w:tcBorders>
            <w:shd w:val="clear" w:color="auto" w:fill="auto"/>
            <w:noWrap/>
            <w:vAlign w:val="center"/>
            <w:hideMark/>
          </w:tcPr>
          <w:p w14:paraId="4EAF32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233FF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79.828</w:t>
            </w:r>
          </w:p>
        </w:tc>
        <w:tc>
          <w:tcPr>
            <w:tcW w:w="1679" w:type="dxa"/>
            <w:tcBorders>
              <w:top w:val="nil"/>
              <w:left w:val="nil"/>
              <w:bottom w:val="single" w:sz="4" w:space="0" w:color="auto"/>
              <w:right w:val="single" w:sz="4" w:space="0" w:color="auto"/>
            </w:tcBorders>
            <w:shd w:val="clear" w:color="auto" w:fill="auto"/>
            <w:noWrap/>
            <w:vAlign w:val="center"/>
            <w:hideMark/>
          </w:tcPr>
          <w:p w14:paraId="0FD9EF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87.387</w:t>
            </w:r>
          </w:p>
        </w:tc>
        <w:tc>
          <w:tcPr>
            <w:tcW w:w="978" w:type="dxa"/>
            <w:tcBorders>
              <w:top w:val="nil"/>
              <w:left w:val="nil"/>
              <w:bottom w:val="single" w:sz="4" w:space="0" w:color="auto"/>
              <w:right w:val="single" w:sz="4" w:space="0" w:color="auto"/>
            </w:tcBorders>
            <w:shd w:val="clear" w:color="auto" w:fill="auto"/>
            <w:noWrap/>
            <w:vAlign w:val="center"/>
            <w:hideMark/>
          </w:tcPr>
          <w:p w14:paraId="36CACB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w:t>
            </w:r>
          </w:p>
        </w:tc>
        <w:tc>
          <w:tcPr>
            <w:tcW w:w="960" w:type="dxa"/>
            <w:tcBorders>
              <w:top w:val="nil"/>
              <w:left w:val="nil"/>
              <w:bottom w:val="single" w:sz="4" w:space="0" w:color="auto"/>
              <w:right w:val="single" w:sz="4" w:space="0" w:color="auto"/>
            </w:tcBorders>
            <w:shd w:val="clear" w:color="auto" w:fill="auto"/>
            <w:noWrap/>
            <w:vAlign w:val="center"/>
            <w:hideMark/>
          </w:tcPr>
          <w:p w14:paraId="1CFA63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CD28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1.599</w:t>
            </w:r>
          </w:p>
        </w:tc>
        <w:tc>
          <w:tcPr>
            <w:tcW w:w="1579" w:type="dxa"/>
            <w:tcBorders>
              <w:top w:val="nil"/>
              <w:left w:val="nil"/>
              <w:bottom w:val="single" w:sz="4" w:space="0" w:color="auto"/>
              <w:right w:val="single" w:sz="4" w:space="0" w:color="auto"/>
            </w:tcBorders>
            <w:shd w:val="clear" w:color="auto" w:fill="auto"/>
            <w:noWrap/>
            <w:vAlign w:val="center"/>
            <w:hideMark/>
          </w:tcPr>
          <w:p w14:paraId="42D29A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1.538</w:t>
            </w:r>
          </w:p>
        </w:tc>
        <w:tc>
          <w:tcPr>
            <w:tcW w:w="1104" w:type="dxa"/>
            <w:tcBorders>
              <w:top w:val="nil"/>
              <w:left w:val="nil"/>
              <w:bottom w:val="single" w:sz="4" w:space="0" w:color="auto"/>
              <w:right w:val="single" w:sz="4" w:space="0" w:color="auto"/>
            </w:tcBorders>
            <w:shd w:val="clear" w:color="auto" w:fill="auto"/>
            <w:noWrap/>
            <w:vAlign w:val="center"/>
            <w:hideMark/>
          </w:tcPr>
          <w:p w14:paraId="2471E8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1.596</w:t>
            </w:r>
          </w:p>
        </w:tc>
        <w:tc>
          <w:tcPr>
            <w:tcW w:w="1104" w:type="dxa"/>
            <w:tcBorders>
              <w:top w:val="nil"/>
              <w:left w:val="nil"/>
              <w:bottom w:val="single" w:sz="4" w:space="0" w:color="auto"/>
              <w:right w:val="single" w:sz="4" w:space="0" w:color="auto"/>
            </w:tcBorders>
            <w:shd w:val="clear" w:color="auto" w:fill="auto"/>
            <w:noWrap/>
            <w:vAlign w:val="center"/>
            <w:hideMark/>
          </w:tcPr>
          <w:p w14:paraId="410081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-1.565</w:t>
            </w:r>
          </w:p>
        </w:tc>
        <w:tc>
          <w:tcPr>
            <w:tcW w:w="1098" w:type="dxa"/>
            <w:tcBorders>
              <w:top w:val="nil"/>
              <w:left w:val="nil"/>
              <w:bottom w:val="single" w:sz="4" w:space="0" w:color="auto"/>
              <w:right w:val="single" w:sz="4" w:space="0" w:color="auto"/>
            </w:tcBorders>
            <w:shd w:val="clear" w:color="auto" w:fill="auto"/>
            <w:noWrap/>
            <w:vAlign w:val="center"/>
            <w:hideMark/>
          </w:tcPr>
          <w:p w14:paraId="4B7A52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3.135</w:t>
            </w:r>
          </w:p>
        </w:tc>
        <w:tc>
          <w:tcPr>
            <w:tcW w:w="1098" w:type="dxa"/>
            <w:tcBorders>
              <w:top w:val="nil"/>
              <w:left w:val="nil"/>
              <w:bottom w:val="single" w:sz="4" w:space="0" w:color="auto"/>
              <w:right w:val="single" w:sz="4" w:space="0" w:color="auto"/>
            </w:tcBorders>
            <w:shd w:val="clear" w:color="auto" w:fill="auto"/>
            <w:noWrap/>
            <w:vAlign w:val="center"/>
            <w:hideMark/>
          </w:tcPr>
          <w:p w14:paraId="2EB66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3.015</w:t>
            </w:r>
          </w:p>
        </w:tc>
        <w:tc>
          <w:tcPr>
            <w:tcW w:w="1579" w:type="dxa"/>
            <w:tcBorders>
              <w:top w:val="nil"/>
              <w:left w:val="nil"/>
              <w:bottom w:val="single" w:sz="4" w:space="0" w:color="auto"/>
              <w:right w:val="single" w:sz="4" w:space="0" w:color="auto"/>
            </w:tcBorders>
            <w:shd w:val="clear" w:color="auto" w:fill="auto"/>
            <w:noWrap/>
            <w:vAlign w:val="center"/>
            <w:hideMark/>
          </w:tcPr>
          <w:p w14:paraId="27C6D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4364.8903</w:t>
            </w:r>
          </w:p>
        </w:tc>
        <w:tc>
          <w:tcPr>
            <w:tcW w:w="1579" w:type="dxa"/>
            <w:tcBorders>
              <w:top w:val="nil"/>
              <w:left w:val="nil"/>
              <w:bottom w:val="single" w:sz="4" w:space="0" w:color="auto"/>
              <w:right w:val="single" w:sz="8" w:space="0" w:color="auto"/>
            </w:tcBorders>
            <w:shd w:val="clear" w:color="auto" w:fill="auto"/>
            <w:noWrap/>
            <w:vAlign w:val="center"/>
            <w:hideMark/>
          </w:tcPr>
          <w:p w14:paraId="117E7D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-4280.9135</w:t>
            </w:r>
          </w:p>
        </w:tc>
      </w:tr>
      <w:tr w:rsidR="00CC3D6F" w:rsidRPr="00CC3D6F" w14:paraId="58E1952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64B22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4B69CD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4ECE7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81.367</w:t>
            </w:r>
          </w:p>
        </w:tc>
        <w:tc>
          <w:tcPr>
            <w:tcW w:w="1679" w:type="dxa"/>
            <w:tcBorders>
              <w:top w:val="nil"/>
              <w:left w:val="nil"/>
              <w:bottom w:val="single" w:sz="4" w:space="0" w:color="auto"/>
              <w:right w:val="single" w:sz="4" w:space="0" w:color="auto"/>
            </w:tcBorders>
            <w:shd w:val="clear" w:color="auto" w:fill="auto"/>
            <w:noWrap/>
            <w:vAlign w:val="center"/>
            <w:hideMark/>
          </w:tcPr>
          <w:p w14:paraId="7F680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84.25</w:t>
            </w:r>
          </w:p>
        </w:tc>
        <w:tc>
          <w:tcPr>
            <w:tcW w:w="978" w:type="dxa"/>
            <w:tcBorders>
              <w:top w:val="nil"/>
              <w:left w:val="nil"/>
              <w:bottom w:val="single" w:sz="4" w:space="0" w:color="auto"/>
              <w:right w:val="single" w:sz="4" w:space="0" w:color="auto"/>
            </w:tcBorders>
            <w:shd w:val="clear" w:color="auto" w:fill="auto"/>
            <w:noWrap/>
            <w:vAlign w:val="center"/>
            <w:hideMark/>
          </w:tcPr>
          <w:p w14:paraId="53DFDD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3A3C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B2B01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2BE352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4AE860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4FBDF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466672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33C10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1251C3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3958.7577</w:t>
            </w:r>
          </w:p>
        </w:tc>
        <w:tc>
          <w:tcPr>
            <w:tcW w:w="1579" w:type="dxa"/>
            <w:tcBorders>
              <w:top w:val="nil"/>
              <w:left w:val="nil"/>
              <w:bottom w:val="single" w:sz="4" w:space="0" w:color="auto"/>
              <w:right w:val="single" w:sz="8" w:space="0" w:color="auto"/>
            </w:tcBorders>
            <w:shd w:val="clear" w:color="auto" w:fill="auto"/>
            <w:noWrap/>
            <w:vAlign w:val="center"/>
            <w:hideMark/>
          </w:tcPr>
          <w:p w14:paraId="65B7D7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-3879.0997</w:t>
            </w:r>
          </w:p>
        </w:tc>
      </w:tr>
      <w:tr w:rsidR="00CC3D6F" w:rsidRPr="00CC3D6F" w14:paraId="1CE20ADA"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122C3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0DC2D9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7172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81.372</w:t>
            </w:r>
          </w:p>
        </w:tc>
        <w:tc>
          <w:tcPr>
            <w:tcW w:w="1679" w:type="dxa"/>
            <w:tcBorders>
              <w:top w:val="nil"/>
              <w:left w:val="nil"/>
              <w:bottom w:val="single" w:sz="4" w:space="0" w:color="auto"/>
              <w:right w:val="single" w:sz="4" w:space="0" w:color="auto"/>
            </w:tcBorders>
            <w:shd w:val="clear" w:color="auto" w:fill="auto"/>
            <w:noWrap/>
            <w:vAlign w:val="center"/>
            <w:hideMark/>
          </w:tcPr>
          <w:p w14:paraId="1EDA6D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84.24</w:t>
            </w:r>
          </w:p>
        </w:tc>
        <w:tc>
          <w:tcPr>
            <w:tcW w:w="978" w:type="dxa"/>
            <w:tcBorders>
              <w:top w:val="nil"/>
              <w:left w:val="nil"/>
              <w:bottom w:val="single" w:sz="4" w:space="0" w:color="auto"/>
              <w:right w:val="single" w:sz="4" w:space="0" w:color="auto"/>
            </w:tcBorders>
            <w:shd w:val="clear" w:color="auto" w:fill="auto"/>
            <w:noWrap/>
            <w:vAlign w:val="center"/>
            <w:hideMark/>
          </w:tcPr>
          <w:p w14:paraId="3C959C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29A32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08A94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5F7436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086678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5E1BC8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6AD7A0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D3AE4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074AF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3958.7539</w:t>
            </w:r>
          </w:p>
        </w:tc>
        <w:tc>
          <w:tcPr>
            <w:tcW w:w="1579" w:type="dxa"/>
            <w:tcBorders>
              <w:top w:val="nil"/>
              <w:left w:val="nil"/>
              <w:bottom w:val="single" w:sz="4" w:space="0" w:color="auto"/>
              <w:right w:val="single" w:sz="8" w:space="0" w:color="auto"/>
            </w:tcBorders>
            <w:shd w:val="clear" w:color="auto" w:fill="auto"/>
            <w:noWrap/>
            <w:vAlign w:val="center"/>
            <w:hideMark/>
          </w:tcPr>
          <w:p w14:paraId="63039E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-3879.1035</w:t>
            </w:r>
          </w:p>
        </w:tc>
      </w:tr>
      <w:tr w:rsidR="00CC3D6F" w:rsidRPr="00CC3D6F" w14:paraId="6FD3955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6C710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3DD8BC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EC394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81.376</w:t>
            </w:r>
          </w:p>
        </w:tc>
        <w:tc>
          <w:tcPr>
            <w:tcW w:w="1679" w:type="dxa"/>
            <w:tcBorders>
              <w:top w:val="nil"/>
              <w:left w:val="nil"/>
              <w:bottom w:val="single" w:sz="4" w:space="0" w:color="auto"/>
              <w:right w:val="single" w:sz="4" w:space="0" w:color="auto"/>
            </w:tcBorders>
            <w:shd w:val="clear" w:color="auto" w:fill="auto"/>
            <w:noWrap/>
            <w:vAlign w:val="center"/>
            <w:hideMark/>
          </w:tcPr>
          <w:p w14:paraId="7025AA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84.229</w:t>
            </w:r>
          </w:p>
        </w:tc>
        <w:tc>
          <w:tcPr>
            <w:tcW w:w="978" w:type="dxa"/>
            <w:tcBorders>
              <w:top w:val="nil"/>
              <w:left w:val="nil"/>
              <w:bottom w:val="single" w:sz="4" w:space="0" w:color="auto"/>
              <w:right w:val="single" w:sz="4" w:space="0" w:color="auto"/>
            </w:tcBorders>
            <w:shd w:val="clear" w:color="auto" w:fill="auto"/>
            <w:noWrap/>
            <w:vAlign w:val="center"/>
            <w:hideMark/>
          </w:tcPr>
          <w:p w14:paraId="700518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E79D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72855A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0DC26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18CA2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1.781</w:t>
            </w:r>
          </w:p>
        </w:tc>
        <w:tc>
          <w:tcPr>
            <w:tcW w:w="1104" w:type="dxa"/>
            <w:tcBorders>
              <w:top w:val="nil"/>
              <w:left w:val="nil"/>
              <w:bottom w:val="single" w:sz="4" w:space="0" w:color="auto"/>
              <w:right w:val="single" w:sz="4" w:space="0" w:color="auto"/>
            </w:tcBorders>
            <w:shd w:val="clear" w:color="auto" w:fill="auto"/>
            <w:noWrap/>
            <w:vAlign w:val="center"/>
            <w:hideMark/>
          </w:tcPr>
          <w:p w14:paraId="1DBDDD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-1.745</w:t>
            </w:r>
          </w:p>
        </w:tc>
        <w:tc>
          <w:tcPr>
            <w:tcW w:w="1098" w:type="dxa"/>
            <w:tcBorders>
              <w:top w:val="nil"/>
              <w:left w:val="nil"/>
              <w:bottom w:val="single" w:sz="4" w:space="0" w:color="auto"/>
              <w:right w:val="single" w:sz="4" w:space="0" w:color="auto"/>
            </w:tcBorders>
            <w:shd w:val="clear" w:color="auto" w:fill="auto"/>
            <w:noWrap/>
            <w:vAlign w:val="center"/>
            <w:hideMark/>
          </w:tcPr>
          <w:p w14:paraId="17F962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4.441</w:t>
            </w:r>
          </w:p>
        </w:tc>
        <w:tc>
          <w:tcPr>
            <w:tcW w:w="1098" w:type="dxa"/>
            <w:tcBorders>
              <w:top w:val="nil"/>
              <w:left w:val="nil"/>
              <w:bottom w:val="single" w:sz="4" w:space="0" w:color="auto"/>
              <w:right w:val="single" w:sz="4" w:space="0" w:color="auto"/>
            </w:tcBorders>
            <w:shd w:val="clear" w:color="auto" w:fill="auto"/>
            <w:noWrap/>
            <w:vAlign w:val="center"/>
            <w:hideMark/>
          </w:tcPr>
          <w:p w14:paraId="5543A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4.264</w:t>
            </w:r>
          </w:p>
        </w:tc>
        <w:tc>
          <w:tcPr>
            <w:tcW w:w="1579" w:type="dxa"/>
            <w:tcBorders>
              <w:top w:val="nil"/>
              <w:left w:val="nil"/>
              <w:bottom w:val="single" w:sz="4" w:space="0" w:color="auto"/>
              <w:right w:val="single" w:sz="4" w:space="0" w:color="auto"/>
            </w:tcBorders>
            <w:shd w:val="clear" w:color="auto" w:fill="auto"/>
            <w:noWrap/>
            <w:vAlign w:val="center"/>
            <w:hideMark/>
          </w:tcPr>
          <w:p w14:paraId="1FC353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3958.7501</w:t>
            </w:r>
          </w:p>
        </w:tc>
        <w:tc>
          <w:tcPr>
            <w:tcW w:w="1579" w:type="dxa"/>
            <w:tcBorders>
              <w:top w:val="nil"/>
              <w:left w:val="nil"/>
              <w:bottom w:val="single" w:sz="4" w:space="0" w:color="auto"/>
              <w:right w:val="single" w:sz="8" w:space="0" w:color="auto"/>
            </w:tcBorders>
            <w:shd w:val="clear" w:color="auto" w:fill="auto"/>
            <w:noWrap/>
            <w:vAlign w:val="center"/>
            <w:hideMark/>
          </w:tcPr>
          <w:p w14:paraId="235786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-3879.1073</w:t>
            </w:r>
          </w:p>
        </w:tc>
      </w:tr>
      <w:tr w:rsidR="00CC3D6F" w:rsidRPr="00CC3D6F" w14:paraId="3F5BA75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3150AD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794CB0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E0C5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81.385</w:t>
            </w:r>
          </w:p>
        </w:tc>
        <w:tc>
          <w:tcPr>
            <w:tcW w:w="1679" w:type="dxa"/>
            <w:tcBorders>
              <w:top w:val="nil"/>
              <w:left w:val="nil"/>
              <w:bottom w:val="single" w:sz="4" w:space="0" w:color="auto"/>
              <w:right w:val="single" w:sz="4" w:space="0" w:color="auto"/>
            </w:tcBorders>
            <w:shd w:val="clear" w:color="auto" w:fill="auto"/>
            <w:noWrap/>
            <w:vAlign w:val="center"/>
            <w:hideMark/>
          </w:tcPr>
          <w:p w14:paraId="0B5C0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84.212</w:t>
            </w:r>
          </w:p>
        </w:tc>
        <w:tc>
          <w:tcPr>
            <w:tcW w:w="978" w:type="dxa"/>
            <w:tcBorders>
              <w:top w:val="nil"/>
              <w:left w:val="nil"/>
              <w:bottom w:val="single" w:sz="4" w:space="0" w:color="auto"/>
              <w:right w:val="single" w:sz="4" w:space="0" w:color="auto"/>
            </w:tcBorders>
            <w:shd w:val="clear" w:color="auto" w:fill="auto"/>
            <w:noWrap/>
            <w:vAlign w:val="center"/>
            <w:hideMark/>
          </w:tcPr>
          <w:p w14:paraId="63F40F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511D5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38338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2B7ED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3B499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1.781</w:t>
            </w:r>
          </w:p>
        </w:tc>
        <w:tc>
          <w:tcPr>
            <w:tcW w:w="1104" w:type="dxa"/>
            <w:tcBorders>
              <w:top w:val="nil"/>
              <w:left w:val="nil"/>
              <w:bottom w:val="single" w:sz="4" w:space="0" w:color="auto"/>
              <w:right w:val="single" w:sz="4" w:space="0" w:color="auto"/>
            </w:tcBorders>
            <w:shd w:val="clear" w:color="auto" w:fill="auto"/>
            <w:noWrap/>
            <w:vAlign w:val="center"/>
            <w:hideMark/>
          </w:tcPr>
          <w:p w14:paraId="108F95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-1.745</w:t>
            </w:r>
          </w:p>
        </w:tc>
        <w:tc>
          <w:tcPr>
            <w:tcW w:w="1098" w:type="dxa"/>
            <w:tcBorders>
              <w:top w:val="nil"/>
              <w:left w:val="nil"/>
              <w:bottom w:val="single" w:sz="4" w:space="0" w:color="auto"/>
              <w:right w:val="single" w:sz="4" w:space="0" w:color="auto"/>
            </w:tcBorders>
            <w:shd w:val="clear" w:color="auto" w:fill="auto"/>
            <w:noWrap/>
            <w:vAlign w:val="center"/>
            <w:hideMark/>
          </w:tcPr>
          <w:p w14:paraId="6F563A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w:t>
            </w:r>
          </w:p>
        </w:tc>
        <w:tc>
          <w:tcPr>
            <w:tcW w:w="1098" w:type="dxa"/>
            <w:tcBorders>
              <w:top w:val="nil"/>
              <w:left w:val="nil"/>
              <w:bottom w:val="single" w:sz="4" w:space="0" w:color="auto"/>
              <w:right w:val="single" w:sz="4" w:space="0" w:color="auto"/>
            </w:tcBorders>
            <w:shd w:val="clear" w:color="auto" w:fill="auto"/>
            <w:noWrap/>
            <w:vAlign w:val="center"/>
            <w:hideMark/>
          </w:tcPr>
          <w:p w14:paraId="5A20D9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4.264</w:t>
            </w:r>
          </w:p>
        </w:tc>
        <w:tc>
          <w:tcPr>
            <w:tcW w:w="1579" w:type="dxa"/>
            <w:tcBorders>
              <w:top w:val="nil"/>
              <w:left w:val="nil"/>
              <w:bottom w:val="single" w:sz="4" w:space="0" w:color="auto"/>
              <w:right w:val="single" w:sz="4" w:space="0" w:color="auto"/>
            </w:tcBorders>
            <w:shd w:val="clear" w:color="auto" w:fill="auto"/>
            <w:noWrap/>
            <w:vAlign w:val="center"/>
            <w:hideMark/>
          </w:tcPr>
          <w:p w14:paraId="3940AC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3958.7471</w:t>
            </w:r>
          </w:p>
        </w:tc>
        <w:tc>
          <w:tcPr>
            <w:tcW w:w="1579" w:type="dxa"/>
            <w:tcBorders>
              <w:top w:val="nil"/>
              <w:left w:val="nil"/>
              <w:bottom w:val="single" w:sz="4" w:space="0" w:color="auto"/>
              <w:right w:val="single" w:sz="8" w:space="0" w:color="auto"/>
            </w:tcBorders>
            <w:shd w:val="clear" w:color="auto" w:fill="auto"/>
            <w:noWrap/>
            <w:vAlign w:val="center"/>
            <w:hideMark/>
          </w:tcPr>
          <w:p w14:paraId="0115E0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-3879.1104</w:t>
            </w:r>
          </w:p>
        </w:tc>
      </w:tr>
      <w:tr w:rsidR="00CC3D6F" w:rsidRPr="00CC3D6F" w14:paraId="3317CA8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A2EED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35687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4AAEE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81.395</w:t>
            </w:r>
          </w:p>
        </w:tc>
        <w:tc>
          <w:tcPr>
            <w:tcW w:w="1679" w:type="dxa"/>
            <w:tcBorders>
              <w:top w:val="nil"/>
              <w:left w:val="nil"/>
              <w:bottom w:val="single" w:sz="4" w:space="0" w:color="auto"/>
              <w:right w:val="single" w:sz="4" w:space="0" w:color="auto"/>
            </w:tcBorders>
            <w:shd w:val="clear" w:color="auto" w:fill="auto"/>
            <w:noWrap/>
            <w:vAlign w:val="center"/>
            <w:hideMark/>
          </w:tcPr>
          <w:p w14:paraId="2C9BFA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84.192</w:t>
            </w:r>
          </w:p>
        </w:tc>
        <w:tc>
          <w:tcPr>
            <w:tcW w:w="978" w:type="dxa"/>
            <w:tcBorders>
              <w:top w:val="nil"/>
              <w:left w:val="nil"/>
              <w:bottom w:val="single" w:sz="4" w:space="0" w:color="auto"/>
              <w:right w:val="single" w:sz="4" w:space="0" w:color="auto"/>
            </w:tcBorders>
            <w:shd w:val="clear" w:color="auto" w:fill="auto"/>
            <w:noWrap/>
            <w:vAlign w:val="center"/>
            <w:hideMark/>
          </w:tcPr>
          <w:p w14:paraId="76E887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1912F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D803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7EFA54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47C3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0CE13A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3794E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77CE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3D608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3958.744</w:t>
            </w:r>
          </w:p>
        </w:tc>
        <w:tc>
          <w:tcPr>
            <w:tcW w:w="1579" w:type="dxa"/>
            <w:tcBorders>
              <w:top w:val="nil"/>
              <w:left w:val="nil"/>
              <w:bottom w:val="single" w:sz="4" w:space="0" w:color="auto"/>
              <w:right w:val="single" w:sz="8" w:space="0" w:color="auto"/>
            </w:tcBorders>
            <w:shd w:val="clear" w:color="auto" w:fill="auto"/>
            <w:noWrap/>
            <w:vAlign w:val="center"/>
            <w:hideMark/>
          </w:tcPr>
          <w:p w14:paraId="3A6440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-3879.1135</w:t>
            </w:r>
          </w:p>
        </w:tc>
      </w:tr>
      <w:tr w:rsidR="00CC3D6F" w:rsidRPr="00CC3D6F" w14:paraId="5984A4B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2C24C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16-70</w:t>
            </w:r>
          </w:p>
        </w:tc>
        <w:tc>
          <w:tcPr>
            <w:tcW w:w="1576" w:type="dxa"/>
            <w:tcBorders>
              <w:top w:val="nil"/>
              <w:left w:val="nil"/>
              <w:bottom w:val="single" w:sz="4" w:space="0" w:color="auto"/>
              <w:right w:val="single" w:sz="4" w:space="0" w:color="auto"/>
            </w:tcBorders>
            <w:shd w:val="clear" w:color="auto" w:fill="auto"/>
            <w:noWrap/>
            <w:vAlign w:val="center"/>
            <w:hideMark/>
          </w:tcPr>
          <w:p w14:paraId="62F51D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077C6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81.4</w:t>
            </w:r>
          </w:p>
        </w:tc>
        <w:tc>
          <w:tcPr>
            <w:tcW w:w="1679" w:type="dxa"/>
            <w:tcBorders>
              <w:top w:val="nil"/>
              <w:left w:val="nil"/>
              <w:bottom w:val="single" w:sz="4" w:space="0" w:color="auto"/>
              <w:right w:val="single" w:sz="4" w:space="0" w:color="auto"/>
            </w:tcBorders>
            <w:shd w:val="clear" w:color="auto" w:fill="auto"/>
            <w:noWrap/>
            <w:vAlign w:val="center"/>
            <w:hideMark/>
          </w:tcPr>
          <w:p w14:paraId="3E175F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84.181</w:t>
            </w:r>
          </w:p>
        </w:tc>
        <w:tc>
          <w:tcPr>
            <w:tcW w:w="978" w:type="dxa"/>
            <w:tcBorders>
              <w:top w:val="nil"/>
              <w:left w:val="nil"/>
              <w:bottom w:val="single" w:sz="4" w:space="0" w:color="auto"/>
              <w:right w:val="single" w:sz="4" w:space="0" w:color="auto"/>
            </w:tcBorders>
            <w:shd w:val="clear" w:color="auto" w:fill="auto"/>
            <w:noWrap/>
            <w:vAlign w:val="center"/>
            <w:hideMark/>
          </w:tcPr>
          <w:p w14:paraId="21B746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249.1</w:t>
            </w:r>
          </w:p>
        </w:tc>
        <w:tc>
          <w:tcPr>
            <w:tcW w:w="960" w:type="dxa"/>
            <w:tcBorders>
              <w:top w:val="nil"/>
              <w:left w:val="nil"/>
              <w:bottom w:val="single" w:sz="4" w:space="0" w:color="auto"/>
              <w:right w:val="single" w:sz="4" w:space="0" w:color="auto"/>
            </w:tcBorders>
            <w:shd w:val="clear" w:color="auto" w:fill="auto"/>
            <w:noWrap/>
            <w:vAlign w:val="center"/>
            <w:hideMark/>
          </w:tcPr>
          <w:p w14:paraId="0F0951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392F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1.226</w:t>
            </w:r>
          </w:p>
        </w:tc>
        <w:tc>
          <w:tcPr>
            <w:tcW w:w="1579" w:type="dxa"/>
            <w:tcBorders>
              <w:top w:val="nil"/>
              <w:left w:val="nil"/>
              <w:bottom w:val="single" w:sz="4" w:space="0" w:color="auto"/>
              <w:right w:val="single" w:sz="4" w:space="0" w:color="auto"/>
            </w:tcBorders>
            <w:shd w:val="clear" w:color="auto" w:fill="auto"/>
            <w:noWrap/>
            <w:vAlign w:val="center"/>
            <w:hideMark/>
          </w:tcPr>
          <w:p w14:paraId="68E270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w:t>
            </w:r>
          </w:p>
        </w:tc>
        <w:tc>
          <w:tcPr>
            <w:tcW w:w="1104" w:type="dxa"/>
            <w:tcBorders>
              <w:top w:val="nil"/>
              <w:left w:val="nil"/>
              <w:bottom w:val="single" w:sz="4" w:space="0" w:color="auto"/>
              <w:right w:val="single" w:sz="4" w:space="0" w:color="auto"/>
            </w:tcBorders>
            <w:shd w:val="clear" w:color="auto" w:fill="auto"/>
            <w:noWrap/>
            <w:vAlign w:val="center"/>
            <w:hideMark/>
          </w:tcPr>
          <w:p w14:paraId="5213B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w:t>
            </w:r>
          </w:p>
        </w:tc>
        <w:tc>
          <w:tcPr>
            <w:tcW w:w="1104" w:type="dxa"/>
            <w:tcBorders>
              <w:top w:val="nil"/>
              <w:left w:val="nil"/>
              <w:bottom w:val="single" w:sz="4" w:space="0" w:color="auto"/>
              <w:right w:val="single" w:sz="4" w:space="0" w:color="auto"/>
            </w:tcBorders>
            <w:shd w:val="clear" w:color="auto" w:fill="auto"/>
            <w:noWrap/>
            <w:vAlign w:val="center"/>
            <w:hideMark/>
          </w:tcPr>
          <w:p w14:paraId="59A45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-1.418</w:t>
            </w:r>
          </w:p>
        </w:tc>
        <w:tc>
          <w:tcPr>
            <w:tcW w:w="1098" w:type="dxa"/>
            <w:tcBorders>
              <w:top w:val="nil"/>
              <w:left w:val="nil"/>
              <w:bottom w:val="single" w:sz="4" w:space="0" w:color="auto"/>
              <w:right w:val="single" w:sz="4" w:space="0" w:color="auto"/>
            </w:tcBorders>
            <w:shd w:val="clear" w:color="auto" w:fill="auto"/>
            <w:noWrap/>
            <w:vAlign w:val="center"/>
            <w:hideMark/>
          </w:tcPr>
          <w:p w14:paraId="1143C5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1098" w:type="dxa"/>
            <w:tcBorders>
              <w:top w:val="nil"/>
              <w:left w:val="nil"/>
              <w:bottom w:val="single" w:sz="4" w:space="0" w:color="auto"/>
              <w:right w:val="single" w:sz="4" w:space="0" w:color="auto"/>
            </w:tcBorders>
            <w:shd w:val="clear" w:color="auto" w:fill="auto"/>
            <w:noWrap/>
            <w:vAlign w:val="center"/>
            <w:hideMark/>
          </w:tcPr>
          <w:p w14:paraId="6FEA4F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2.476</w:t>
            </w:r>
          </w:p>
        </w:tc>
        <w:tc>
          <w:tcPr>
            <w:tcW w:w="1579" w:type="dxa"/>
            <w:tcBorders>
              <w:top w:val="nil"/>
              <w:left w:val="nil"/>
              <w:bottom w:val="single" w:sz="4" w:space="0" w:color="auto"/>
              <w:right w:val="single" w:sz="4" w:space="0" w:color="auto"/>
            </w:tcBorders>
            <w:shd w:val="clear" w:color="auto" w:fill="auto"/>
            <w:noWrap/>
            <w:vAlign w:val="center"/>
            <w:hideMark/>
          </w:tcPr>
          <w:p w14:paraId="0AFC6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3958.7402</w:t>
            </w:r>
          </w:p>
        </w:tc>
        <w:tc>
          <w:tcPr>
            <w:tcW w:w="1579" w:type="dxa"/>
            <w:tcBorders>
              <w:top w:val="nil"/>
              <w:left w:val="nil"/>
              <w:bottom w:val="single" w:sz="4" w:space="0" w:color="auto"/>
              <w:right w:val="single" w:sz="8" w:space="0" w:color="auto"/>
            </w:tcBorders>
            <w:shd w:val="clear" w:color="auto" w:fill="auto"/>
            <w:noWrap/>
            <w:vAlign w:val="center"/>
            <w:hideMark/>
          </w:tcPr>
          <w:p w14:paraId="0F1FF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-3879.1173</w:t>
            </w:r>
          </w:p>
        </w:tc>
      </w:tr>
      <w:tr w:rsidR="00CC3D6F" w:rsidRPr="00CC3D6F" w14:paraId="5ED5437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0AFE4A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16-71</w:t>
            </w:r>
          </w:p>
        </w:tc>
        <w:tc>
          <w:tcPr>
            <w:tcW w:w="1576" w:type="dxa"/>
            <w:tcBorders>
              <w:top w:val="nil"/>
              <w:left w:val="nil"/>
              <w:bottom w:val="single" w:sz="4" w:space="0" w:color="auto"/>
              <w:right w:val="single" w:sz="4" w:space="0" w:color="auto"/>
            </w:tcBorders>
            <w:shd w:val="clear" w:color="auto" w:fill="auto"/>
            <w:noWrap/>
            <w:vAlign w:val="center"/>
            <w:hideMark/>
          </w:tcPr>
          <w:p w14:paraId="06E3FB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33896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82.577</w:t>
            </w:r>
          </w:p>
        </w:tc>
        <w:tc>
          <w:tcPr>
            <w:tcW w:w="1679" w:type="dxa"/>
            <w:tcBorders>
              <w:top w:val="nil"/>
              <w:left w:val="nil"/>
              <w:bottom w:val="single" w:sz="4" w:space="0" w:color="auto"/>
              <w:right w:val="single" w:sz="4" w:space="0" w:color="auto"/>
            </w:tcBorders>
            <w:shd w:val="clear" w:color="auto" w:fill="auto"/>
            <w:noWrap/>
            <w:vAlign w:val="center"/>
            <w:hideMark/>
          </w:tcPr>
          <w:p w14:paraId="5CE5CB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81.779</w:t>
            </w:r>
          </w:p>
        </w:tc>
        <w:tc>
          <w:tcPr>
            <w:tcW w:w="978" w:type="dxa"/>
            <w:tcBorders>
              <w:top w:val="nil"/>
              <w:left w:val="nil"/>
              <w:bottom w:val="single" w:sz="4" w:space="0" w:color="auto"/>
              <w:right w:val="single" w:sz="4" w:space="0" w:color="auto"/>
            </w:tcBorders>
            <w:shd w:val="clear" w:color="auto" w:fill="auto"/>
            <w:noWrap/>
            <w:vAlign w:val="center"/>
            <w:hideMark/>
          </w:tcPr>
          <w:p w14:paraId="76B0A2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5F1B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8B863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04CDFB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D3F84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104" w:type="dxa"/>
            <w:tcBorders>
              <w:top w:val="nil"/>
              <w:left w:val="nil"/>
              <w:bottom w:val="single" w:sz="4" w:space="0" w:color="auto"/>
              <w:right w:val="single" w:sz="4" w:space="0" w:color="auto"/>
            </w:tcBorders>
            <w:shd w:val="clear" w:color="auto" w:fill="auto"/>
            <w:noWrap/>
            <w:vAlign w:val="center"/>
            <w:hideMark/>
          </w:tcPr>
          <w:p w14:paraId="38CA68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-1.353</w:t>
            </w:r>
          </w:p>
        </w:tc>
        <w:tc>
          <w:tcPr>
            <w:tcW w:w="1098" w:type="dxa"/>
            <w:tcBorders>
              <w:top w:val="nil"/>
              <w:left w:val="nil"/>
              <w:bottom w:val="single" w:sz="4" w:space="0" w:color="auto"/>
              <w:right w:val="single" w:sz="4" w:space="0" w:color="auto"/>
            </w:tcBorders>
            <w:shd w:val="clear" w:color="auto" w:fill="auto"/>
            <w:noWrap/>
            <w:vAlign w:val="center"/>
            <w:hideMark/>
          </w:tcPr>
          <w:p w14:paraId="481526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2.348</w:t>
            </w:r>
          </w:p>
        </w:tc>
        <w:tc>
          <w:tcPr>
            <w:tcW w:w="1098" w:type="dxa"/>
            <w:tcBorders>
              <w:top w:val="nil"/>
              <w:left w:val="nil"/>
              <w:bottom w:val="single" w:sz="4" w:space="0" w:color="auto"/>
              <w:right w:val="single" w:sz="4" w:space="0" w:color="auto"/>
            </w:tcBorders>
            <w:shd w:val="clear" w:color="auto" w:fill="auto"/>
            <w:noWrap/>
            <w:vAlign w:val="center"/>
            <w:hideMark/>
          </w:tcPr>
          <w:p w14:paraId="6E7843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2.252</w:t>
            </w:r>
          </w:p>
        </w:tc>
        <w:tc>
          <w:tcPr>
            <w:tcW w:w="1579" w:type="dxa"/>
            <w:tcBorders>
              <w:top w:val="nil"/>
              <w:left w:val="nil"/>
              <w:bottom w:val="single" w:sz="4" w:space="0" w:color="auto"/>
              <w:right w:val="single" w:sz="4" w:space="0" w:color="auto"/>
            </w:tcBorders>
            <w:shd w:val="clear" w:color="auto" w:fill="auto"/>
            <w:noWrap/>
            <w:vAlign w:val="center"/>
            <w:hideMark/>
          </w:tcPr>
          <w:p w14:paraId="16D11A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3777.4585</w:t>
            </w:r>
          </w:p>
        </w:tc>
        <w:tc>
          <w:tcPr>
            <w:tcW w:w="1579" w:type="dxa"/>
            <w:tcBorders>
              <w:top w:val="nil"/>
              <w:left w:val="nil"/>
              <w:bottom w:val="single" w:sz="4" w:space="0" w:color="auto"/>
              <w:right w:val="single" w:sz="8" w:space="0" w:color="auto"/>
            </w:tcBorders>
            <w:shd w:val="clear" w:color="auto" w:fill="auto"/>
            <w:noWrap/>
            <w:vAlign w:val="center"/>
            <w:hideMark/>
          </w:tcPr>
          <w:p w14:paraId="6F02F0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-3699.4167</w:t>
            </w:r>
          </w:p>
        </w:tc>
      </w:tr>
      <w:tr w:rsidR="00CC3D6F" w:rsidRPr="00CC3D6F" w14:paraId="23E97D3B"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68A58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16-71</w:t>
            </w:r>
          </w:p>
        </w:tc>
        <w:tc>
          <w:tcPr>
            <w:tcW w:w="1576" w:type="dxa"/>
            <w:tcBorders>
              <w:top w:val="nil"/>
              <w:left w:val="nil"/>
              <w:bottom w:val="single" w:sz="4" w:space="0" w:color="auto"/>
              <w:right w:val="single" w:sz="4" w:space="0" w:color="auto"/>
            </w:tcBorders>
            <w:shd w:val="clear" w:color="auto" w:fill="auto"/>
            <w:noWrap/>
            <w:vAlign w:val="center"/>
            <w:hideMark/>
          </w:tcPr>
          <w:p w14:paraId="747D23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FC54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82.581</w:t>
            </w:r>
          </w:p>
        </w:tc>
        <w:tc>
          <w:tcPr>
            <w:tcW w:w="1679" w:type="dxa"/>
            <w:tcBorders>
              <w:top w:val="nil"/>
              <w:left w:val="nil"/>
              <w:bottom w:val="single" w:sz="4" w:space="0" w:color="auto"/>
              <w:right w:val="single" w:sz="4" w:space="0" w:color="auto"/>
            </w:tcBorders>
            <w:shd w:val="clear" w:color="auto" w:fill="auto"/>
            <w:noWrap/>
            <w:vAlign w:val="center"/>
            <w:hideMark/>
          </w:tcPr>
          <w:p w14:paraId="4D8D49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81.77</w:t>
            </w:r>
          </w:p>
        </w:tc>
        <w:tc>
          <w:tcPr>
            <w:tcW w:w="978" w:type="dxa"/>
            <w:tcBorders>
              <w:top w:val="nil"/>
              <w:left w:val="nil"/>
              <w:bottom w:val="single" w:sz="4" w:space="0" w:color="auto"/>
              <w:right w:val="single" w:sz="4" w:space="0" w:color="auto"/>
            </w:tcBorders>
            <w:shd w:val="clear" w:color="auto" w:fill="auto"/>
            <w:noWrap/>
            <w:vAlign w:val="center"/>
            <w:hideMark/>
          </w:tcPr>
          <w:p w14:paraId="405828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272.3</w:t>
            </w:r>
          </w:p>
        </w:tc>
        <w:tc>
          <w:tcPr>
            <w:tcW w:w="960" w:type="dxa"/>
            <w:tcBorders>
              <w:top w:val="nil"/>
              <w:left w:val="nil"/>
              <w:bottom w:val="single" w:sz="4" w:space="0" w:color="auto"/>
              <w:right w:val="single" w:sz="4" w:space="0" w:color="auto"/>
            </w:tcBorders>
            <w:shd w:val="clear" w:color="auto" w:fill="auto"/>
            <w:noWrap/>
            <w:vAlign w:val="center"/>
            <w:hideMark/>
          </w:tcPr>
          <w:p w14:paraId="111E9E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A5A4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1.112</w:t>
            </w:r>
          </w:p>
        </w:tc>
        <w:tc>
          <w:tcPr>
            <w:tcW w:w="1579" w:type="dxa"/>
            <w:tcBorders>
              <w:top w:val="nil"/>
              <w:left w:val="nil"/>
              <w:bottom w:val="single" w:sz="4" w:space="0" w:color="auto"/>
              <w:right w:val="single" w:sz="4" w:space="0" w:color="auto"/>
            </w:tcBorders>
            <w:shd w:val="clear" w:color="auto" w:fill="auto"/>
            <w:noWrap/>
            <w:vAlign w:val="center"/>
            <w:hideMark/>
          </w:tcPr>
          <w:p w14:paraId="13A91D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1.065</w:t>
            </w:r>
          </w:p>
        </w:tc>
        <w:tc>
          <w:tcPr>
            <w:tcW w:w="1104" w:type="dxa"/>
            <w:tcBorders>
              <w:top w:val="nil"/>
              <w:left w:val="nil"/>
              <w:bottom w:val="single" w:sz="4" w:space="0" w:color="auto"/>
              <w:right w:val="single" w:sz="4" w:space="0" w:color="auto"/>
            </w:tcBorders>
            <w:shd w:val="clear" w:color="auto" w:fill="auto"/>
            <w:noWrap/>
            <w:vAlign w:val="center"/>
            <w:hideMark/>
          </w:tcPr>
          <w:p w14:paraId="59DFE0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1.315</w:t>
            </w:r>
          </w:p>
        </w:tc>
        <w:tc>
          <w:tcPr>
            <w:tcW w:w="1104" w:type="dxa"/>
            <w:tcBorders>
              <w:top w:val="nil"/>
              <w:left w:val="nil"/>
              <w:bottom w:val="single" w:sz="4" w:space="0" w:color="auto"/>
              <w:right w:val="single" w:sz="4" w:space="0" w:color="auto"/>
            </w:tcBorders>
            <w:shd w:val="clear" w:color="auto" w:fill="auto"/>
            <w:noWrap/>
            <w:vAlign w:val="center"/>
            <w:hideMark/>
          </w:tcPr>
          <w:p w14:paraId="7CC0C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-1.287</w:t>
            </w:r>
          </w:p>
        </w:tc>
        <w:tc>
          <w:tcPr>
            <w:tcW w:w="1098" w:type="dxa"/>
            <w:tcBorders>
              <w:top w:val="nil"/>
              <w:left w:val="nil"/>
              <w:bottom w:val="single" w:sz="4" w:space="0" w:color="auto"/>
              <w:right w:val="single" w:sz="4" w:space="0" w:color="auto"/>
            </w:tcBorders>
            <w:shd w:val="clear" w:color="auto" w:fill="auto"/>
            <w:noWrap/>
            <w:vAlign w:val="center"/>
            <w:hideMark/>
          </w:tcPr>
          <w:p w14:paraId="0B4722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2.128</w:t>
            </w:r>
          </w:p>
        </w:tc>
        <w:tc>
          <w:tcPr>
            <w:tcW w:w="1098" w:type="dxa"/>
            <w:tcBorders>
              <w:top w:val="nil"/>
              <w:left w:val="nil"/>
              <w:bottom w:val="single" w:sz="4" w:space="0" w:color="auto"/>
              <w:right w:val="single" w:sz="4" w:space="0" w:color="auto"/>
            </w:tcBorders>
            <w:shd w:val="clear" w:color="auto" w:fill="auto"/>
            <w:noWrap/>
            <w:vAlign w:val="center"/>
            <w:hideMark/>
          </w:tcPr>
          <w:p w14:paraId="42F32B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2.038</w:t>
            </w:r>
          </w:p>
        </w:tc>
        <w:tc>
          <w:tcPr>
            <w:tcW w:w="1579" w:type="dxa"/>
            <w:tcBorders>
              <w:top w:val="nil"/>
              <w:left w:val="nil"/>
              <w:bottom w:val="single" w:sz="4" w:space="0" w:color="auto"/>
              <w:right w:val="single" w:sz="4" w:space="0" w:color="auto"/>
            </w:tcBorders>
            <w:shd w:val="clear" w:color="auto" w:fill="auto"/>
            <w:noWrap/>
            <w:vAlign w:val="center"/>
            <w:hideMark/>
          </w:tcPr>
          <w:p w14:paraId="05C5F2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3595.9839</w:t>
            </w:r>
          </w:p>
        </w:tc>
        <w:tc>
          <w:tcPr>
            <w:tcW w:w="1579" w:type="dxa"/>
            <w:tcBorders>
              <w:top w:val="nil"/>
              <w:left w:val="nil"/>
              <w:bottom w:val="single" w:sz="4" w:space="0" w:color="auto"/>
              <w:right w:val="single" w:sz="8" w:space="0" w:color="auto"/>
            </w:tcBorders>
            <w:shd w:val="clear" w:color="auto" w:fill="auto"/>
            <w:noWrap/>
            <w:vAlign w:val="center"/>
            <w:hideMark/>
          </w:tcPr>
          <w:p w14:paraId="15F2EF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-3518.6265</w:t>
            </w:r>
          </w:p>
        </w:tc>
      </w:tr>
      <w:tr w:rsidR="00CC3D6F" w:rsidRPr="00CC3D6F" w14:paraId="67F9772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F7608E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7E3FDF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35EE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83.646</w:t>
            </w:r>
          </w:p>
        </w:tc>
        <w:tc>
          <w:tcPr>
            <w:tcW w:w="1679" w:type="dxa"/>
            <w:tcBorders>
              <w:top w:val="nil"/>
              <w:left w:val="nil"/>
              <w:bottom w:val="single" w:sz="4" w:space="0" w:color="auto"/>
              <w:right w:val="single" w:sz="4" w:space="0" w:color="auto"/>
            </w:tcBorders>
            <w:shd w:val="clear" w:color="auto" w:fill="auto"/>
            <w:noWrap/>
            <w:vAlign w:val="center"/>
            <w:hideMark/>
          </w:tcPr>
          <w:p w14:paraId="1A8BC0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79.593</w:t>
            </w:r>
          </w:p>
        </w:tc>
        <w:tc>
          <w:tcPr>
            <w:tcW w:w="978" w:type="dxa"/>
            <w:tcBorders>
              <w:top w:val="nil"/>
              <w:left w:val="nil"/>
              <w:bottom w:val="single" w:sz="4" w:space="0" w:color="auto"/>
              <w:right w:val="single" w:sz="4" w:space="0" w:color="auto"/>
            </w:tcBorders>
            <w:shd w:val="clear" w:color="auto" w:fill="auto"/>
            <w:noWrap/>
            <w:vAlign w:val="center"/>
            <w:hideMark/>
          </w:tcPr>
          <w:p w14:paraId="7E519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C2E5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38D70F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2D7460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64A933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1.617</w:t>
            </w:r>
          </w:p>
        </w:tc>
        <w:tc>
          <w:tcPr>
            <w:tcW w:w="1104" w:type="dxa"/>
            <w:tcBorders>
              <w:top w:val="nil"/>
              <w:left w:val="nil"/>
              <w:bottom w:val="single" w:sz="4" w:space="0" w:color="auto"/>
              <w:right w:val="single" w:sz="4" w:space="0" w:color="auto"/>
            </w:tcBorders>
            <w:shd w:val="clear" w:color="auto" w:fill="auto"/>
            <w:noWrap/>
            <w:vAlign w:val="center"/>
            <w:hideMark/>
          </w:tcPr>
          <w:p w14:paraId="4A2E6D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098" w:type="dxa"/>
            <w:tcBorders>
              <w:top w:val="nil"/>
              <w:left w:val="nil"/>
              <w:bottom w:val="single" w:sz="4" w:space="0" w:color="auto"/>
              <w:right w:val="single" w:sz="4" w:space="0" w:color="auto"/>
            </w:tcBorders>
            <w:shd w:val="clear" w:color="auto" w:fill="auto"/>
            <w:noWrap/>
            <w:vAlign w:val="center"/>
            <w:hideMark/>
          </w:tcPr>
          <w:p w14:paraId="723047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3.663</w:t>
            </w:r>
          </w:p>
        </w:tc>
        <w:tc>
          <w:tcPr>
            <w:tcW w:w="1098" w:type="dxa"/>
            <w:tcBorders>
              <w:top w:val="nil"/>
              <w:left w:val="nil"/>
              <w:bottom w:val="single" w:sz="4" w:space="0" w:color="auto"/>
              <w:right w:val="single" w:sz="4" w:space="0" w:color="auto"/>
            </w:tcBorders>
            <w:shd w:val="clear" w:color="auto" w:fill="auto"/>
            <w:noWrap/>
            <w:vAlign w:val="center"/>
            <w:hideMark/>
          </w:tcPr>
          <w:p w14:paraId="412852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w:t>
            </w:r>
          </w:p>
        </w:tc>
        <w:tc>
          <w:tcPr>
            <w:tcW w:w="1579" w:type="dxa"/>
            <w:tcBorders>
              <w:top w:val="nil"/>
              <w:left w:val="nil"/>
              <w:bottom w:val="single" w:sz="4" w:space="0" w:color="auto"/>
              <w:right w:val="single" w:sz="4" w:space="0" w:color="auto"/>
            </w:tcBorders>
            <w:shd w:val="clear" w:color="auto" w:fill="auto"/>
            <w:noWrap/>
            <w:vAlign w:val="center"/>
            <w:hideMark/>
          </w:tcPr>
          <w:p w14:paraId="42F4FD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3595.4668</w:t>
            </w:r>
          </w:p>
        </w:tc>
        <w:tc>
          <w:tcPr>
            <w:tcW w:w="1579" w:type="dxa"/>
            <w:tcBorders>
              <w:top w:val="nil"/>
              <w:left w:val="nil"/>
              <w:bottom w:val="single" w:sz="4" w:space="0" w:color="auto"/>
              <w:right w:val="single" w:sz="8" w:space="0" w:color="auto"/>
            </w:tcBorders>
            <w:shd w:val="clear" w:color="auto" w:fill="auto"/>
            <w:noWrap/>
            <w:vAlign w:val="center"/>
            <w:hideMark/>
          </w:tcPr>
          <w:p w14:paraId="4B9D2D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-3519.1436</w:t>
            </w:r>
          </w:p>
        </w:tc>
      </w:tr>
      <w:tr w:rsidR="00CC3D6F" w:rsidRPr="00CC3D6F" w14:paraId="438152EF"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85D21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57D0B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DF96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83.653</w:t>
            </w:r>
          </w:p>
        </w:tc>
        <w:tc>
          <w:tcPr>
            <w:tcW w:w="1679" w:type="dxa"/>
            <w:tcBorders>
              <w:top w:val="nil"/>
              <w:left w:val="nil"/>
              <w:bottom w:val="single" w:sz="4" w:space="0" w:color="auto"/>
              <w:right w:val="single" w:sz="4" w:space="0" w:color="auto"/>
            </w:tcBorders>
            <w:shd w:val="clear" w:color="auto" w:fill="auto"/>
            <w:noWrap/>
            <w:vAlign w:val="center"/>
            <w:hideMark/>
          </w:tcPr>
          <w:p w14:paraId="6493C9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79.578</w:t>
            </w:r>
          </w:p>
        </w:tc>
        <w:tc>
          <w:tcPr>
            <w:tcW w:w="978" w:type="dxa"/>
            <w:tcBorders>
              <w:top w:val="nil"/>
              <w:left w:val="nil"/>
              <w:bottom w:val="single" w:sz="4" w:space="0" w:color="auto"/>
              <w:right w:val="single" w:sz="4" w:space="0" w:color="auto"/>
            </w:tcBorders>
            <w:shd w:val="clear" w:color="auto" w:fill="auto"/>
            <w:noWrap/>
            <w:vAlign w:val="center"/>
            <w:hideMark/>
          </w:tcPr>
          <w:p w14:paraId="14B7FB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3BE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214762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4AAD5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77B8E3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1.617</w:t>
            </w:r>
          </w:p>
        </w:tc>
        <w:tc>
          <w:tcPr>
            <w:tcW w:w="1104" w:type="dxa"/>
            <w:tcBorders>
              <w:top w:val="nil"/>
              <w:left w:val="nil"/>
              <w:bottom w:val="single" w:sz="4" w:space="0" w:color="auto"/>
              <w:right w:val="single" w:sz="4" w:space="0" w:color="auto"/>
            </w:tcBorders>
            <w:shd w:val="clear" w:color="auto" w:fill="auto"/>
            <w:noWrap/>
            <w:vAlign w:val="center"/>
            <w:hideMark/>
          </w:tcPr>
          <w:p w14:paraId="0AE9A2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098" w:type="dxa"/>
            <w:tcBorders>
              <w:top w:val="nil"/>
              <w:left w:val="nil"/>
              <w:bottom w:val="single" w:sz="4" w:space="0" w:color="auto"/>
              <w:right w:val="single" w:sz="4" w:space="0" w:color="auto"/>
            </w:tcBorders>
            <w:shd w:val="clear" w:color="auto" w:fill="auto"/>
            <w:noWrap/>
            <w:vAlign w:val="center"/>
            <w:hideMark/>
          </w:tcPr>
          <w:p w14:paraId="4017CC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3.663</w:t>
            </w:r>
          </w:p>
        </w:tc>
        <w:tc>
          <w:tcPr>
            <w:tcW w:w="1098" w:type="dxa"/>
            <w:tcBorders>
              <w:top w:val="nil"/>
              <w:left w:val="nil"/>
              <w:bottom w:val="single" w:sz="4" w:space="0" w:color="auto"/>
              <w:right w:val="single" w:sz="4" w:space="0" w:color="auto"/>
            </w:tcBorders>
            <w:shd w:val="clear" w:color="auto" w:fill="auto"/>
            <w:noWrap/>
            <w:vAlign w:val="center"/>
            <w:hideMark/>
          </w:tcPr>
          <w:p w14:paraId="6C082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w:t>
            </w:r>
          </w:p>
        </w:tc>
        <w:tc>
          <w:tcPr>
            <w:tcW w:w="1579" w:type="dxa"/>
            <w:tcBorders>
              <w:top w:val="nil"/>
              <w:left w:val="nil"/>
              <w:bottom w:val="single" w:sz="4" w:space="0" w:color="auto"/>
              <w:right w:val="single" w:sz="4" w:space="0" w:color="auto"/>
            </w:tcBorders>
            <w:shd w:val="clear" w:color="auto" w:fill="auto"/>
            <w:noWrap/>
            <w:vAlign w:val="center"/>
            <w:hideMark/>
          </w:tcPr>
          <w:p w14:paraId="0F7DEF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3595.4637</w:t>
            </w:r>
          </w:p>
        </w:tc>
        <w:tc>
          <w:tcPr>
            <w:tcW w:w="1579" w:type="dxa"/>
            <w:tcBorders>
              <w:top w:val="nil"/>
              <w:left w:val="nil"/>
              <w:bottom w:val="single" w:sz="4" w:space="0" w:color="auto"/>
              <w:right w:val="single" w:sz="8" w:space="0" w:color="auto"/>
            </w:tcBorders>
            <w:shd w:val="clear" w:color="auto" w:fill="auto"/>
            <w:noWrap/>
            <w:vAlign w:val="center"/>
            <w:hideMark/>
          </w:tcPr>
          <w:p w14:paraId="6D5A7D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-3519.1467</w:t>
            </w:r>
          </w:p>
        </w:tc>
      </w:tr>
      <w:tr w:rsidR="00CC3D6F" w:rsidRPr="00CC3D6F" w14:paraId="301EE79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357732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5CE9F2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5F662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83.661</w:t>
            </w:r>
          </w:p>
        </w:tc>
        <w:tc>
          <w:tcPr>
            <w:tcW w:w="1679" w:type="dxa"/>
            <w:tcBorders>
              <w:top w:val="nil"/>
              <w:left w:val="nil"/>
              <w:bottom w:val="single" w:sz="4" w:space="0" w:color="auto"/>
              <w:right w:val="single" w:sz="4" w:space="0" w:color="auto"/>
            </w:tcBorders>
            <w:shd w:val="clear" w:color="auto" w:fill="auto"/>
            <w:noWrap/>
            <w:vAlign w:val="center"/>
            <w:hideMark/>
          </w:tcPr>
          <w:p w14:paraId="282F0E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79.562</w:t>
            </w:r>
          </w:p>
        </w:tc>
        <w:tc>
          <w:tcPr>
            <w:tcW w:w="978" w:type="dxa"/>
            <w:tcBorders>
              <w:top w:val="nil"/>
              <w:left w:val="nil"/>
              <w:bottom w:val="single" w:sz="4" w:space="0" w:color="auto"/>
              <w:right w:val="single" w:sz="4" w:space="0" w:color="auto"/>
            </w:tcBorders>
            <w:shd w:val="clear" w:color="auto" w:fill="auto"/>
            <w:noWrap/>
            <w:vAlign w:val="center"/>
            <w:hideMark/>
          </w:tcPr>
          <w:p w14:paraId="305A2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C8E94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54DA8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5EE3B2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60529F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1.447</w:t>
            </w:r>
          </w:p>
        </w:tc>
        <w:tc>
          <w:tcPr>
            <w:tcW w:w="1104" w:type="dxa"/>
            <w:tcBorders>
              <w:top w:val="nil"/>
              <w:left w:val="nil"/>
              <w:bottom w:val="single" w:sz="4" w:space="0" w:color="auto"/>
              <w:right w:val="single" w:sz="4" w:space="0" w:color="auto"/>
            </w:tcBorders>
            <w:shd w:val="clear" w:color="auto" w:fill="auto"/>
            <w:noWrap/>
            <w:vAlign w:val="center"/>
            <w:hideMark/>
          </w:tcPr>
          <w:p w14:paraId="5CB942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-1.414</w:t>
            </w:r>
          </w:p>
        </w:tc>
        <w:tc>
          <w:tcPr>
            <w:tcW w:w="1098" w:type="dxa"/>
            <w:tcBorders>
              <w:top w:val="nil"/>
              <w:left w:val="nil"/>
              <w:bottom w:val="single" w:sz="4" w:space="0" w:color="auto"/>
              <w:right w:val="single" w:sz="4" w:space="0" w:color="auto"/>
            </w:tcBorders>
            <w:shd w:val="clear" w:color="auto" w:fill="auto"/>
            <w:noWrap/>
            <w:vAlign w:val="center"/>
            <w:hideMark/>
          </w:tcPr>
          <w:p w14:paraId="4A2C8E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2.933</w:t>
            </w:r>
          </w:p>
        </w:tc>
        <w:tc>
          <w:tcPr>
            <w:tcW w:w="1098" w:type="dxa"/>
            <w:tcBorders>
              <w:top w:val="nil"/>
              <w:left w:val="nil"/>
              <w:bottom w:val="single" w:sz="4" w:space="0" w:color="auto"/>
              <w:right w:val="single" w:sz="4" w:space="0" w:color="auto"/>
            </w:tcBorders>
            <w:shd w:val="clear" w:color="auto" w:fill="auto"/>
            <w:noWrap/>
            <w:vAlign w:val="center"/>
            <w:hideMark/>
          </w:tcPr>
          <w:p w14:paraId="2A6153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w:t>
            </w:r>
          </w:p>
        </w:tc>
        <w:tc>
          <w:tcPr>
            <w:tcW w:w="1579" w:type="dxa"/>
            <w:tcBorders>
              <w:top w:val="nil"/>
              <w:left w:val="nil"/>
              <w:bottom w:val="single" w:sz="4" w:space="0" w:color="auto"/>
              <w:right w:val="single" w:sz="4" w:space="0" w:color="auto"/>
            </w:tcBorders>
            <w:shd w:val="clear" w:color="auto" w:fill="auto"/>
            <w:noWrap/>
            <w:vAlign w:val="center"/>
            <w:hideMark/>
          </w:tcPr>
          <w:p w14:paraId="72D016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3216.9344</w:t>
            </w:r>
          </w:p>
        </w:tc>
        <w:tc>
          <w:tcPr>
            <w:tcW w:w="1579" w:type="dxa"/>
            <w:tcBorders>
              <w:top w:val="nil"/>
              <w:left w:val="nil"/>
              <w:bottom w:val="single" w:sz="4" w:space="0" w:color="auto"/>
              <w:right w:val="single" w:sz="8" w:space="0" w:color="auto"/>
            </w:tcBorders>
            <w:shd w:val="clear" w:color="auto" w:fill="auto"/>
            <w:noWrap/>
            <w:vAlign w:val="center"/>
            <w:hideMark/>
          </w:tcPr>
          <w:p w14:paraId="33E9EC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-3142.8771</w:t>
            </w:r>
          </w:p>
        </w:tc>
      </w:tr>
      <w:tr w:rsidR="00CC3D6F" w:rsidRPr="00CC3D6F" w14:paraId="749EB83E"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CA739D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6639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63DD5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83.667</w:t>
            </w:r>
          </w:p>
        </w:tc>
        <w:tc>
          <w:tcPr>
            <w:tcW w:w="1679" w:type="dxa"/>
            <w:tcBorders>
              <w:top w:val="nil"/>
              <w:left w:val="nil"/>
              <w:bottom w:val="single" w:sz="4" w:space="0" w:color="auto"/>
              <w:right w:val="single" w:sz="4" w:space="0" w:color="auto"/>
            </w:tcBorders>
            <w:shd w:val="clear" w:color="auto" w:fill="auto"/>
            <w:noWrap/>
            <w:vAlign w:val="center"/>
            <w:hideMark/>
          </w:tcPr>
          <w:p w14:paraId="1D3801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79.55</w:t>
            </w:r>
          </w:p>
        </w:tc>
        <w:tc>
          <w:tcPr>
            <w:tcW w:w="978" w:type="dxa"/>
            <w:tcBorders>
              <w:top w:val="nil"/>
              <w:left w:val="nil"/>
              <w:bottom w:val="single" w:sz="4" w:space="0" w:color="auto"/>
              <w:right w:val="single" w:sz="4" w:space="0" w:color="auto"/>
            </w:tcBorders>
            <w:shd w:val="clear" w:color="auto" w:fill="auto"/>
            <w:noWrap/>
            <w:vAlign w:val="center"/>
            <w:hideMark/>
          </w:tcPr>
          <w:p w14:paraId="089CCC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50E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0.902</w:t>
            </w:r>
          </w:p>
        </w:tc>
        <w:tc>
          <w:tcPr>
            <w:tcW w:w="1579" w:type="dxa"/>
            <w:tcBorders>
              <w:top w:val="nil"/>
              <w:left w:val="nil"/>
              <w:bottom w:val="single" w:sz="4" w:space="0" w:color="auto"/>
              <w:right w:val="single" w:sz="4" w:space="0" w:color="auto"/>
            </w:tcBorders>
            <w:shd w:val="clear" w:color="auto" w:fill="auto"/>
            <w:noWrap/>
            <w:vAlign w:val="center"/>
            <w:hideMark/>
          </w:tcPr>
          <w:p w14:paraId="75DB7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003B4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7DB8E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1.447</w:t>
            </w:r>
          </w:p>
        </w:tc>
        <w:tc>
          <w:tcPr>
            <w:tcW w:w="1104" w:type="dxa"/>
            <w:tcBorders>
              <w:top w:val="nil"/>
              <w:left w:val="nil"/>
              <w:bottom w:val="single" w:sz="4" w:space="0" w:color="auto"/>
              <w:right w:val="single" w:sz="4" w:space="0" w:color="auto"/>
            </w:tcBorders>
            <w:shd w:val="clear" w:color="auto" w:fill="auto"/>
            <w:noWrap/>
            <w:vAlign w:val="center"/>
            <w:hideMark/>
          </w:tcPr>
          <w:p w14:paraId="388EE2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-1.414</w:t>
            </w:r>
          </w:p>
        </w:tc>
        <w:tc>
          <w:tcPr>
            <w:tcW w:w="1098" w:type="dxa"/>
            <w:tcBorders>
              <w:top w:val="nil"/>
              <w:left w:val="nil"/>
              <w:bottom w:val="single" w:sz="4" w:space="0" w:color="auto"/>
              <w:right w:val="single" w:sz="4" w:space="0" w:color="auto"/>
            </w:tcBorders>
            <w:shd w:val="clear" w:color="auto" w:fill="auto"/>
            <w:noWrap/>
            <w:vAlign w:val="center"/>
            <w:hideMark/>
          </w:tcPr>
          <w:p w14:paraId="5C9E9D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2.933</w:t>
            </w:r>
          </w:p>
        </w:tc>
        <w:tc>
          <w:tcPr>
            <w:tcW w:w="1098" w:type="dxa"/>
            <w:tcBorders>
              <w:top w:val="nil"/>
              <w:left w:val="nil"/>
              <w:bottom w:val="single" w:sz="4" w:space="0" w:color="auto"/>
              <w:right w:val="single" w:sz="4" w:space="0" w:color="auto"/>
            </w:tcBorders>
            <w:shd w:val="clear" w:color="auto" w:fill="auto"/>
            <w:noWrap/>
            <w:vAlign w:val="center"/>
            <w:hideMark/>
          </w:tcPr>
          <w:p w14:paraId="4BFC9E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w:t>
            </w:r>
          </w:p>
        </w:tc>
        <w:tc>
          <w:tcPr>
            <w:tcW w:w="1579" w:type="dxa"/>
            <w:tcBorders>
              <w:top w:val="nil"/>
              <w:left w:val="nil"/>
              <w:bottom w:val="single" w:sz="4" w:space="0" w:color="auto"/>
              <w:right w:val="single" w:sz="4" w:space="0" w:color="auto"/>
            </w:tcBorders>
            <w:shd w:val="clear" w:color="auto" w:fill="auto"/>
            <w:noWrap/>
            <w:vAlign w:val="center"/>
            <w:hideMark/>
          </w:tcPr>
          <w:p w14:paraId="35688B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3216.9313</w:t>
            </w:r>
          </w:p>
        </w:tc>
        <w:tc>
          <w:tcPr>
            <w:tcW w:w="1579" w:type="dxa"/>
            <w:tcBorders>
              <w:top w:val="nil"/>
              <w:left w:val="nil"/>
              <w:bottom w:val="single" w:sz="4" w:space="0" w:color="auto"/>
              <w:right w:val="single" w:sz="8" w:space="0" w:color="auto"/>
            </w:tcBorders>
            <w:shd w:val="clear" w:color="auto" w:fill="auto"/>
            <w:noWrap/>
            <w:vAlign w:val="center"/>
            <w:hideMark/>
          </w:tcPr>
          <w:p w14:paraId="06BBF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-3142.8802</w:t>
            </w:r>
          </w:p>
        </w:tc>
      </w:tr>
      <w:tr w:rsidR="00CC3D6F" w:rsidRPr="00CC3D6F" w14:paraId="320134F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80F21C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w:t>
            </w:r>
          </w:p>
        </w:tc>
        <w:tc>
          <w:tcPr>
            <w:tcW w:w="1576" w:type="dxa"/>
            <w:tcBorders>
              <w:top w:val="nil"/>
              <w:left w:val="nil"/>
              <w:bottom w:val="single" w:sz="4" w:space="0" w:color="auto"/>
              <w:right w:val="single" w:sz="4" w:space="0" w:color="auto"/>
            </w:tcBorders>
            <w:shd w:val="clear" w:color="auto" w:fill="auto"/>
            <w:noWrap/>
            <w:vAlign w:val="center"/>
            <w:hideMark/>
          </w:tcPr>
          <w:p w14:paraId="478EAD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9282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83.673</w:t>
            </w:r>
          </w:p>
        </w:tc>
        <w:tc>
          <w:tcPr>
            <w:tcW w:w="1679" w:type="dxa"/>
            <w:tcBorders>
              <w:top w:val="nil"/>
              <w:left w:val="nil"/>
              <w:bottom w:val="single" w:sz="4" w:space="0" w:color="auto"/>
              <w:right w:val="single" w:sz="4" w:space="0" w:color="auto"/>
            </w:tcBorders>
            <w:shd w:val="clear" w:color="auto" w:fill="auto"/>
            <w:noWrap/>
            <w:vAlign w:val="center"/>
            <w:hideMark/>
          </w:tcPr>
          <w:p w14:paraId="5A94FA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79.539</w:t>
            </w:r>
          </w:p>
        </w:tc>
        <w:tc>
          <w:tcPr>
            <w:tcW w:w="978" w:type="dxa"/>
            <w:tcBorders>
              <w:top w:val="nil"/>
              <w:left w:val="nil"/>
              <w:bottom w:val="single" w:sz="4" w:space="0" w:color="auto"/>
              <w:right w:val="single" w:sz="4" w:space="0" w:color="auto"/>
            </w:tcBorders>
            <w:shd w:val="clear" w:color="auto" w:fill="auto"/>
            <w:noWrap/>
            <w:vAlign w:val="center"/>
            <w:hideMark/>
          </w:tcPr>
          <w:p w14:paraId="20562F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w:t>
            </w:r>
          </w:p>
        </w:tc>
        <w:tc>
          <w:tcPr>
            <w:tcW w:w="960" w:type="dxa"/>
            <w:tcBorders>
              <w:top w:val="nil"/>
              <w:left w:val="nil"/>
              <w:bottom w:val="single" w:sz="4" w:space="0" w:color="auto"/>
              <w:right w:val="single" w:sz="4" w:space="0" w:color="auto"/>
            </w:tcBorders>
            <w:shd w:val="clear" w:color="auto" w:fill="auto"/>
            <w:noWrap/>
            <w:vAlign w:val="center"/>
            <w:hideMark/>
          </w:tcPr>
          <w:p w14:paraId="255BFC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54E550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0.592</w:t>
            </w:r>
          </w:p>
        </w:tc>
        <w:tc>
          <w:tcPr>
            <w:tcW w:w="1579" w:type="dxa"/>
            <w:tcBorders>
              <w:top w:val="nil"/>
              <w:left w:val="nil"/>
              <w:bottom w:val="single" w:sz="4" w:space="0" w:color="auto"/>
              <w:right w:val="single" w:sz="4" w:space="0" w:color="auto"/>
            </w:tcBorders>
            <w:shd w:val="clear" w:color="auto" w:fill="auto"/>
            <w:noWrap/>
            <w:vAlign w:val="center"/>
            <w:hideMark/>
          </w:tcPr>
          <w:p w14:paraId="7C4324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0.565</w:t>
            </w:r>
          </w:p>
        </w:tc>
        <w:tc>
          <w:tcPr>
            <w:tcW w:w="1104" w:type="dxa"/>
            <w:tcBorders>
              <w:top w:val="nil"/>
              <w:left w:val="nil"/>
              <w:bottom w:val="single" w:sz="4" w:space="0" w:color="auto"/>
              <w:right w:val="single" w:sz="4" w:space="0" w:color="auto"/>
            </w:tcBorders>
            <w:shd w:val="clear" w:color="auto" w:fill="auto"/>
            <w:noWrap/>
            <w:vAlign w:val="center"/>
            <w:hideMark/>
          </w:tcPr>
          <w:p w14:paraId="36EE3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2.409</w:t>
            </w:r>
          </w:p>
        </w:tc>
        <w:tc>
          <w:tcPr>
            <w:tcW w:w="1104" w:type="dxa"/>
            <w:tcBorders>
              <w:top w:val="nil"/>
              <w:left w:val="nil"/>
              <w:bottom w:val="single" w:sz="4" w:space="0" w:color="auto"/>
              <w:right w:val="single" w:sz="4" w:space="0" w:color="auto"/>
            </w:tcBorders>
            <w:shd w:val="clear" w:color="auto" w:fill="auto"/>
            <w:noWrap/>
            <w:vAlign w:val="center"/>
            <w:hideMark/>
          </w:tcPr>
          <w:p w14:paraId="6C2F2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-2.353</w:t>
            </w:r>
          </w:p>
        </w:tc>
        <w:tc>
          <w:tcPr>
            <w:tcW w:w="1098" w:type="dxa"/>
            <w:tcBorders>
              <w:top w:val="nil"/>
              <w:left w:val="nil"/>
              <w:bottom w:val="single" w:sz="4" w:space="0" w:color="auto"/>
              <w:right w:val="single" w:sz="4" w:space="0" w:color="auto"/>
            </w:tcBorders>
            <w:shd w:val="clear" w:color="auto" w:fill="auto"/>
            <w:noWrap/>
            <w:vAlign w:val="center"/>
            <w:hideMark/>
          </w:tcPr>
          <w:p w14:paraId="675B2A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11.17</w:t>
            </w:r>
          </w:p>
        </w:tc>
        <w:tc>
          <w:tcPr>
            <w:tcW w:w="1098" w:type="dxa"/>
            <w:tcBorders>
              <w:top w:val="nil"/>
              <w:left w:val="nil"/>
              <w:bottom w:val="single" w:sz="4" w:space="0" w:color="auto"/>
              <w:right w:val="single" w:sz="4" w:space="0" w:color="auto"/>
            </w:tcBorders>
            <w:shd w:val="clear" w:color="auto" w:fill="auto"/>
            <w:noWrap/>
            <w:vAlign w:val="center"/>
            <w:hideMark/>
          </w:tcPr>
          <w:p w14:paraId="2F8D5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10.662</w:t>
            </w:r>
          </w:p>
        </w:tc>
        <w:tc>
          <w:tcPr>
            <w:tcW w:w="1579" w:type="dxa"/>
            <w:tcBorders>
              <w:top w:val="nil"/>
              <w:left w:val="nil"/>
              <w:bottom w:val="single" w:sz="4" w:space="0" w:color="auto"/>
              <w:right w:val="single" w:sz="4" w:space="0" w:color="auto"/>
            </w:tcBorders>
            <w:shd w:val="clear" w:color="auto" w:fill="auto"/>
            <w:noWrap/>
            <w:vAlign w:val="center"/>
            <w:hideMark/>
          </w:tcPr>
          <w:p w14:paraId="5C59DB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3216.9283</w:t>
            </w:r>
          </w:p>
        </w:tc>
        <w:tc>
          <w:tcPr>
            <w:tcW w:w="1579" w:type="dxa"/>
            <w:tcBorders>
              <w:top w:val="nil"/>
              <w:left w:val="nil"/>
              <w:bottom w:val="single" w:sz="4" w:space="0" w:color="auto"/>
              <w:right w:val="single" w:sz="8" w:space="0" w:color="auto"/>
            </w:tcBorders>
            <w:shd w:val="clear" w:color="auto" w:fill="auto"/>
            <w:noWrap/>
            <w:vAlign w:val="center"/>
            <w:hideMark/>
          </w:tcPr>
          <w:p w14:paraId="7E4ED9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-3142.8832</w:t>
            </w:r>
          </w:p>
        </w:tc>
      </w:tr>
      <w:tr w:rsidR="00CC3D6F" w:rsidRPr="00CC3D6F" w14:paraId="4E2F6A7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35991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16-72А</w:t>
            </w:r>
          </w:p>
        </w:tc>
        <w:tc>
          <w:tcPr>
            <w:tcW w:w="1576" w:type="dxa"/>
            <w:tcBorders>
              <w:top w:val="nil"/>
              <w:left w:val="nil"/>
              <w:bottom w:val="single" w:sz="4" w:space="0" w:color="auto"/>
              <w:right w:val="single" w:sz="4" w:space="0" w:color="auto"/>
            </w:tcBorders>
            <w:shd w:val="clear" w:color="auto" w:fill="auto"/>
            <w:noWrap/>
            <w:vAlign w:val="center"/>
            <w:hideMark/>
          </w:tcPr>
          <w:p w14:paraId="4E3FA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A3540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84.238</w:t>
            </w:r>
          </w:p>
        </w:tc>
        <w:tc>
          <w:tcPr>
            <w:tcW w:w="1679" w:type="dxa"/>
            <w:tcBorders>
              <w:top w:val="nil"/>
              <w:left w:val="nil"/>
              <w:bottom w:val="single" w:sz="4" w:space="0" w:color="auto"/>
              <w:right w:val="single" w:sz="4" w:space="0" w:color="auto"/>
            </w:tcBorders>
            <w:shd w:val="clear" w:color="auto" w:fill="auto"/>
            <w:noWrap/>
            <w:vAlign w:val="center"/>
            <w:hideMark/>
          </w:tcPr>
          <w:p w14:paraId="67EC9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78.382</w:t>
            </w:r>
          </w:p>
        </w:tc>
        <w:tc>
          <w:tcPr>
            <w:tcW w:w="978" w:type="dxa"/>
            <w:tcBorders>
              <w:top w:val="nil"/>
              <w:left w:val="nil"/>
              <w:bottom w:val="single" w:sz="4" w:space="0" w:color="auto"/>
              <w:right w:val="single" w:sz="4" w:space="0" w:color="auto"/>
            </w:tcBorders>
            <w:shd w:val="clear" w:color="auto" w:fill="auto"/>
            <w:noWrap/>
            <w:vAlign w:val="center"/>
            <w:hideMark/>
          </w:tcPr>
          <w:p w14:paraId="79B2DA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w:t>
            </w:r>
          </w:p>
        </w:tc>
        <w:tc>
          <w:tcPr>
            <w:tcW w:w="960" w:type="dxa"/>
            <w:tcBorders>
              <w:top w:val="nil"/>
              <w:left w:val="nil"/>
              <w:bottom w:val="single" w:sz="4" w:space="0" w:color="auto"/>
              <w:right w:val="single" w:sz="4" w:space="0" w:color="auto"/>
            </w:tcBorders>
            <w:shd w:val="clear" w:color="auto" w:fill="auto"/>
            <w:noWrap/>
            <w:vAlign w:val="center"/>
            <w:hideMark/>
          </w:tcPr>
          <w:p w14:paraId="5D6788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7F8AF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3.419</w:t>
            </w:r>
          </w:p>
        </w:tc>
        <w:tc>
          <w:tcPr>
            <w:tcW w:w="1579" w:type="dxa"/>
            <w:tcBorders>
              <w:top w:val="nil"/>
              <w:left w:val="nil"/>
              <w:bottom w:val="single" w:sz="4" w:space="0" w:color="auto"/>
              <w:right w:val="single" w:sz="4" w:space="0" w:color="auto"/>
            </w:tcBorders>
            <w:shd w:val="clear" w:color="auto" w:fill="auto"/>
            <w:noWrap/>
            <w:vAlign w:val="center"/>
            <w:hideMark/>
          </w:tcPr>
          <w:p w14:paraId="4A8267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3.263</w:t>
            </w:r>
          </w:p>
        </w:tc>
        <w:tc>
          <w:tcPr>
            <w:tcW w:w="1104" w:type="dxa"/>
            <w:tcBorders>
              <w:top w:val="nil"/>
              <w:left w:val="nil"/>
              <w:bottom w:val="single" w:sz="4" w:space="0" w:color="auto"/>
              <w:right w:val="single" w:sz="4" w:space="0" w:color="auto"/>
            </w:tcBorders>
            <w:shd w:val="clear" w:color="auto" w:fill="auto"/>
            <w:noWrap/>
            <w:vAlign w:val="center"/>
            <w:hideMark/>
          </w:tcPr>
          <w:p w14:paraId="07BFCC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2.381</w:t>
            </w:r>
          </w:p>
        </w:tc>
        <w:tc>
          <w:tcPr>
            <w:tcW w:w="1104" w:type="dxa"/>
            <w:tcBorders>
              <w:top w:val="nil"/>
              <w:left w:val="nil"/>
              <w:bottom w:val="single" w:sz="4" w:space="0" w:color="auto"/>
              <w:right w:val="single" w:sz="4" w:space="0" w:color="auto"/>
            </w:tcBorders>
            <w:shd w:val="clear" w:color="auto" w:fill="auto"/>
            <w:noWrap/>
            <w:vAlign w:val="center"/>
            <w:hideMark/>
          </w:tcPr>
          <w:p w14:paraId="641B0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-2.327</w:t>
            </w:r>
          </w:p>
        </w:tc>
        <w:tc>
          <w:tcPr>
            <w:tcW w:w="1098" w:type="dxa"/>
            <w:tcBorders>
              <w:top w:val="nil"/>
              <w:left w:val="nil"/>
              <w:bottom w:val="single" w:sz="4" w:space="0" w:color="auto"/>
              <w:right w:val="single" w:sz="4" w:space="0" w:color="auto"/>
            </w:tcBorders>
            <w:shd w:val="clear" w:color="auto" w:fill="auto"/>
            <w:noWrap/>
            <w:vAlign w:val="center"/>
            <w:hideMark/>
          </w:tcPr>
          <w:p w14:paraId="7C7520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10.838</w:t>
            </w:r>
          </w:p>
        </w:tc>
        <w:tc>
          <w:tcPr>
            <w:tcW w:w="1098" w:type="dxa"/>
            <w:tcBorders>
              <w:top w:val="nil"/>
              <w:left w:val="nil"/>
              <w:bottom w:val="single" w:sz="4" w:space="0" w:color="auto"/>
              <w:right w:val="single" w:sz="4" w:space="0" w:color="auto"/>
            </w:tcBorders>
            <w:shd w:val="clear" w:color="auto" w:fill="auto"/>
            <w:noWrap/>
            <w:vAlign w:val="center"/>
            <w:hideMark/>
          </w:tcPr>
          <w:p w14:paraId="346AF6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10.346</w:t>
            </w:r>
          </w:p>
        </w:tc>
        <w:tc>
          <w:tcPr>
            <w:tcW w:w="1579" w:type="dxa"/>
            <w:tcBorders>
              <w:top w:val="nil"/>
              <w:left w:val="nil"/>
              <w:bottom w:val="single" w:sz="4" w:space="0" w:color="auto"/>
              <w:right w:val="single" w:sz="4" w:space="0" w:color="auto"/>
            </w:tcBorders>
            <w:shd w:val="clear" w:color="auto" w:fill="auto"/>
            <w:noWrap/>
            <w:vAlign w:val="center"/>
            <w:hideMark/>
          </w:tcPr>
          <w:p w14:paraId="0676F0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3216.8791</w:t>
            </w:r>
          </w:p>
        </w:tc>
        <w:tc>
          <w:tcPr>
            <w:tcW w:w="1579" w:type="dxa"/>
            <w:tcBorders>
              <w:top w:val="nil"/>
              <w:left w:val="nil"/>
              <w:bottom w:val="single" w:sz="4" w:space="0" w:color="auto"/>
              <w:right w:val="single" w:sz="8" w:space="0" w:color="auto"/>
            </w:tcBorders>
            <w:shd w:val="clear" w:color="auto" w:fill="auto"/>
            <w:noWrap/>
            <w:vAlign w:val="center"/>
            <w:hideMark/>
          </w:tcPr>
          <w:p w14:paraId="1BF983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-3142.9324</w:t>
            </w:r>
          </w:p>
        </w:tc>
      </w:tr>
      <w:tr w:rsidR="00CC3D6F" w:rsidRPr="00CC3D6F" w14:paraId="1449A80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C13CE8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16-73</w:t>
            </w:r>
          </w:p>
        </w:tc>
        <w:tc>
          <w:tcPr>
            <w:tcW w:w="1576" w:type="dxa"/>
            <w:tcBorders>
              <w:top w:val="nil"/>
              <w:left w:val="nil"/>
              <w:bottom w:val="single" w:sz="4" w:space="0" w:color="auto"/>
              <w:right w:val="single" w:sz="4" w:space="0" w:color="auto"/>
            </w:tcBorders>
            <w:shd w:val="clear" w:color="auto" w:fill="auto"/>
            <w:noWrap/>
            <w:vAlign w:val="center"/>
            <w:hideMark/>
          </w:tcPr>
          <w:p w14:paraId="6EE75B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CA56F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87.501</w:t>
            </w:r>
          </w:p>
        </w:tc>
        <w:tc>
          <w:tcPr>
            <w:tcW w:w="1679" w:type="dxa"/>
            <w:tcBorders>
              <w:top w:val="nil"/>
              <w:left w:val="nil"/>
              <w:bottom w:val="single" w:sz="4" w:space="0" w:color="auto"/>
              <w:right w:val="single" w:sz="4" w:space="0" w:color="auto"/>
            </w:tcBorders>
            <w:shd w:val="clear" w:color="auto" w:fill="auto"/>
            <w:noWrap/>
            <w:vAlign w:val="center"/>
            <w:hideMark/>
          </w:tcPr>
          <w:p w14:paraId="31BE46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71.7</w:t>
            </w:r>
          </w:p>
        </w:tc>
        <w:tc>
          <w:tcPr>
            <w:tcW w:w="978" w:type="dxa"/>
            <w:tcBorders>
              <w:top w:val="nil"/>
              <w:left w:val="nil"/>
              <w:bottom w:val="single" w:sz="4" w:space="0" w:color="auto"/>
              <w:right w:val="single" w:sz="4" w:space="0" w:color="auto"/>
            </w:tcBorders>
            <w:shd w:val="clear" w:color="auto" w:fill="auto"/>
            <w:noWrap/>
            <w:vAlign w:val="center"/>
            <w:hideMark/>
          </w:tcPr>
          <w:p w14:paraId="6BA21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395C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30608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579" w:type="dxa"/>
            <w:tcBorders>
              <w:top w:val="nil"/>
              <w:left w:val="nil"/>
              <w:bottom w:val="single" w:sz="4" w:space="0" w:color="auto"/>
              <w:right w:val="single" w:sz="4" w:space="0" w:color="auto"/>
            </w:tcBorders>
            <w:shd w:val="clear" w:color="auto" w:fill="auto"/>
            <w:noWrap/>
            <w:vAlign w:val="center"/>
            <w:hideMark/>
          </w:tcPr>
          <w:p w14:paraId="797C0E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104" w:type="dxa"/>
            <w:tcBorders>
              <w:top w:val="nil"/>
              <w:left w:val="nil"/>
              <w:bottom w:val="single" w:sz="4" w:space="0" w:color="auto"/>
              <w:right w:val="single" w:sz="4" w:space="0" w:color="auto"/>
            </w:tcBorders>
            <w:shd w:val="clear" w:color="auto" w:fill="auto"/>
            <w:noWrap/>
            <w:vAlign w:val="center"/>
            <w:hideMark/>
          </w:tcPr>
          <w:p w14:paraId="274958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2.312</w:t>
            </w:r>
          </w:p>
        </w:tc>
        <w:tc>
          <w:tcPr>
            <w:tcW w:w="1104" w:type="dxa"/>
            <w:tcBorders>
              <w:top w:val="nil"/>
              <w:left w:val="nil"/>
              <w:bottom w:val="single" w:sz="4" w:space="0" w:color="auto"/>
              <w:right w:val="single" w:sz="4" w:space="0" w:color="auto"/>
            </w:tcBorders>
            <w:shd w:val="clear" w:color="auto" w:fill="auto"/>
            <w:noWrap/>
            <w:vAlign w:val="center"/>
            <w:hideMark/>
          </w:tcPr>
          <w:p w14:paraId="43CD75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w:t>
            </w:r>
          </w:p>
        </w:tc>
        <w:tc>
          <w:tcPr>
            <w:tcW w:w="1098" w:type="dxa"/>
            <w:tcBorders>
              <w:top w:val="nil"/>
              <w:left w:val="nil"/>
              <w:bottom w:val="single" w:sz="4" w:space="0" w:color="auto"/>
              <w:right w:val="single" w:sz="4" w:space="0" w:color="auto"/>
            </w:tcBorders>
            <w:shd w:val="clear" w:color="auto" w:fill="auto"/>
            <w:noWrap/>
            <w:vAlign w:val="center"/>
            <w:hideMark/>
          </w:tcPr>
          <w:p w14:paraId="3C305F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10.213</w:t>
            </w:r>
          </w:p>
        </w:tc>
        <w:tc>
          <w:tcPr>
            <w:tcW w:w="1098" w:type="dxa"/>
            <w:tcBorders>
              <w:top w:val="nil"/>
              <w:left w:val="nil"/>
              <w:bottom w:val="single" w:sz="4" w:space="0" w:color="auto"/>
              <w:right w:val="single" w:sz="4" w:space="0" w:color="auto"/>
            </w:tcBorders>
            <w:shd w:val="clear" w:color="auto" w:fill="auto"/>
            <w:noWrap/>
            <w:vAlign w:val="center"/>
            <w:hideMark/>
          </w:tcPr>
          <w:p w14:paraId="26C225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9.756</w:t>
            </w:r>
          </w:p>
        </w:tc>
        <w:tc>
          <w:tcPr>
            <w:tcW w:w="1579" w:type="dxa"/>
            <w:tcBorders>
              <w:top w:val="nil"/>
              <w:left w:val="nil"/>
              <w:bottom w:val="single" w:sz="4" w:space="0" w:color="auto"/>
              <w:right w:val="single" w:sz="4" w:space="0" w:color="auto"/>
            </w:tcBorders>
            <w:shd w:val="clear" w:color="auto" w:fill="auto"/>
            <w:noWrap/>
            <w:vAlign w:val="center"/>
            <w:hideMark/>
          </w:tcPr>
          <w:p w14:paraId="01178D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3122.6384</w:t>
            </w:r>
          </w:p>
        </w:tc>
        <w:tc>
          <w:tcPr>
            <w:tcW w:w="1579" w:type="dxa"/>
            <w:tcBorders>
              <w:top w:val="nil"/>
              <w:left w:val="nil"/>
              <w:bottom w:val="single" w:sz="4" w:space="0" w:color="auto"/>
              <w:right w:val="single" w:sz="8" w:space="0" w:color="auto"/>
            </w:tcBorders>
            <w:shd w:val="clear" w:color="auto" w:fill="auto"/>
            <w:noWrap/>
            <w:vAlign w:val="center"/>
            <w:hideMark/>
          </w:tcPr>
          <w:p w14:paraId="7F91B7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-3051.9919</w:t>
            </w:r>
          </w:p>
        </w:tc>
      </w:tr>
      <w:tr w:rsidR="00CC3D6F" w:rsidRPr="00CC3D6F" w14:paraId="03EFC8F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8BF40D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16-73</w:t>
            </w:r>
          </w:p>
        </w:tc>
        <w:tc>
          <w:tcPr>
            <w:tcW w:w="1576" w:type="dxa"/>
            <w:tcBorders>
              <w:top w:val="nil"/>
              <w:left w:val="nil"/>
              <w:bottom w:val="single" w:sz="4" w:space="0" w:color="auto"/>
              <w:right w:val="single" w:sz="4" w:space="0" w:color="auto"/>
            </w:tcBorders>
            <w:shd w:val="clear" w:color="auto" w:fill="auto"/>
            <w:noWrap/>
            <w:vAlign w:val="center"/>
            <w:hideMark/>
          </w:tcPr>
          <w:p w14:paraId="0C27A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79D17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87.52</w:t>
            </w:r>
          </w:p>
        </w:tc>
        <w:tc>
          <w:tcPr>
            <w:tcW w:w="1679" w:type="dxa"/>
            <w:tcBorders>
              <w:top w:val="nil"/>
              <w:left w:val="nil"/>
              <w:bottom w:val="single" w:sz="4" w:space="0" w:color="auto"/>
              <w:right w:val="single" w:sz="4" w:space="0" w:color="auto"/>
            </w:tcBorders>
            <w:shd w:val="clear" w:color="auto" w:fill="auto"/>
            <w:noWrap/>
            <w:vAlign w:val="center"/>
            <w:hideMark/>
          </w:tcPr>
          <w:p w14:paraId="1089DD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71.66</w:t>
            </w:r>
          </w:p>
        </w:tc>
        <w:tc>
          <w:tcPr>
            <w:tcW w:w="978" w:type="dxa"/>
            <w:tcBorders>
              <w:top w:val="nil"/>
              <w:left w:val="nil"/>
              <w:bottom w:val="single" w:sz="4" w:space="0" w:color="auto"/>
              <w:right w:val="single" w:sz="4" w:space="0" w:color="auto"/>
            </w:tcBorders>
            <w:shd w:val="clear" w:color="auto" w:fill="auto"/>
            <w:noWrap/>
            <w:vAlign w:val="center"/>
            <w:hideMark/>
          </w:tcPr>
          <w:p w14:paraId="1412F0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w:t>
            </w:r>
          </w:p>
        </w:tc>
        <w:tc>
          <w:tcPr>
            <w:tcW w:w="960" w:type="dxa"/>
            <w:tcBorders>
              <w:top w:val="nil"/>
              <w:left w:val="nil"/>
              <w:bottom w:val="single" w:sz="4" w:space="0" w:color="auto"/>
              <w:right w:val="single" w:sz="4" w:space="0" w:color="auto"/>
            </w:tcBorders>
            <w:shd w:val="clear" w:color="auto" w:fill="auto"/>
            <w:noWrap/>
            <w:vAlign w:val="center"/>
            <w:hideMark/>
          </w:tcPr>
          <w:p w14:paraId="359252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9708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4.255</w:t>
            </w:r>
          </w:p>
        </w:tc>
        <w:tc>
          <w:tcPr>
            <w:tcW w:w="1579" w:type="dxa"/>
            <w:tcBorders>
              <w:top w:val="nil"/>
              <w:left w:val="nil"/>
              <w:bottom w:val="single" w:sz="4" w:space="0" w:color="auto"/>
              <w:right w:val="single" w:sz="4" w:space="0" w:color="auto"/>
            </w:tcBorders>
            <w:shd w:val="clear" w:color="auto" w:fill="auto"/>
            <w:noWrap/>
            <w:vAlign w:val="center"/>
            <w:hideMark/>
          </w:tcPr>
          <w:p w14:paraId="7D6E8F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4.058</w:t>
            </w:r>
          </w:p>
        </w:tc>
        <w:tc>
          <w:tcPr>
            <w:tcW w:w="1104" w:type="dxa"/>
            <w:tcBorders>
              <w:top w:val="nil"/>
              <w:left w:val="nil"/>
              <w:bottom w:val="single" w:sz="4" w:space="0" w:color="auto"/>
              <w:right w:val="single" w:sz="4" w:space="0" w:color="auto"/>
            </w:tcBorders>
            <w:shd w:val="clear" w:color="auto" w:fill="auto"/>
            <w:noWrap/>
            <w:vAlign w:val="center"/>
            <w:hideMark/>
          </w:tcPr>
          <w:p w14:paraId="15856C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2.248</w:t>
            </w:r>
          </w:p>
        </w:tc>
        <w:tc>
          <w:tcPr>
            <w:tcW w:w="1104" w:type="dxa"/>
            <w:tcBorders>
              <w:top w:val="nil"/>
              <w:left w:val="nil"/>
              <w:bottom w:val="single" w:sz="4" w:space="0" w:color="auto"/>
              <w:right w:val="single" w:sz="4" w:space="0" w:color="auto"/>
            </w:tcBorders>
            <w:shd w:val="clear" w:color="auto" w:fill="auto"/>
            <w:noWrap/>
            <w:vAlign w:val="center"/>
            <w:hideMark/>
          </w:tcPr>
          <w:p w14:paraId="3A980D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-2.196</w:t>
            </w:r>
          </w:p>
        </w:tc>
        <w:tc>
          <w:tcPr>
            <w:tcW w:w="1098" w:type="dxa"/>
            <w:tcBorders>
              <w:top w:val="nil"/>
              <w:left w:val="nil"/>
              <w:bottom w:val="single" w:sz="4" w:space="0" w:color="auto"/>
              <w:right w:val="single" w:sz="4" w:space="0" w:color="auto"/>
            </w:tcBorders>
            <w:shd w:val="clear" w:color="auto" w:fill="auto"/>
            <w:noWrap/>
            <w:vAlign w:val="center"/>
            <w:hideMark/>
          </w:tcPr>
          <w:p w14:paraId="764CB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9.732</w:t>
            </w:r>
          </w:p>
        </w:tc>
        <w:tc>
          <w:tcPr>
            <w:tcW w:w="1098" w:type="dxa"/>
            <w:tcBorders>
              <w:top w:val="nil"/>
              <w:left w:val="nil"/>
              <w:bottom w:val="single" w:sz="4" w:space="0" w:color="auto"/>
              <w:right w:val="single" w:sz="4" w:space="0" w:color="auto"/>
            </w:tcBorders>
            <w:shd w:val="clear" w:color="auto" w:fill="auto"/>
            <w:noWrap/>
            <w:vAlign w:val="center"/>
            <w:hideMark/>
          </w:tcPr>
          <w:p w14:paraId="78EF2C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9.282</w:t>
            </w:r>
          </w:p>
        </w:tc>
        <w:tc>
          <w:tcPr>
            <w:tcW w:w="1579" w:type="dxa"/>
            <w:tcBorders>
              <w:top w:val="nil"/>
              <w:left w:val="nil"/>
              <w:bottom w:val="single" w:sz="4" w:space="0" w:color="auto"/>
              <w:right w:val="single" w:sz="4" w:space="0" w:color="auto"/>
            </w:tcBorders>
            <w:shd w:val="clear" w:color="auto" w:fill="auto"/>
            <w:noWrap/>
            <w:vAlign w:val="center"/>
            <w:hideMark/>
          </w:tcPr>
          <w:p w14:paraId="0A8F4E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3002.6153</w:t>
            </w:r>
          </w:p>
        </w:tc>
        <w:tc>
          <w:tcPr>
            <w:tcW w:w="1579" w:type="dxa"/>
            <w:tcBorders>
              <w:top w:val="nil"/>
              <w:left w:val="nil"/>
              <w:bottom w:val="single" w:sz="4" w:space="0" w:color="auto"/>
              <w:right w:val="single" w:sz="8" w:space="0" w:color="auto"/>
            </w:tcBorders>
            <w:shd w:val="clear" w:color="auto" w:fill="auto"/>
            <w:noWrap/>
            <w:vAlign w:val="center"/>
            <w:hideMark/>
          </w:tcPr>
          <w:p w14:paraId="36D427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-2932.3347</w:t>
            </w:r>
          </w:p>
        </w:tc>
      </w:tr>
      <w:tr w:rsidR="00CC3D6F" w:rsidRPr="00CC3D6F" w14:paraId="03B578E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0FD302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16-73А</w:t>
            </w:r>
          </w:p>
        </w:tc>
        <w:tc>
          <w:tcPr>
            <w:tcW w:w="1576" w:type="dxa"/>
            <w:tcBorders>
              <w:top w:val="nil"/>
              <w:left w:val="nil"/>
              <w:bottom w:val="single" w:sz="4" w:space="0" w:color="auto"/>
              <w:right w:val="single" w:sz="4" w:space="0" w:color="auto"/>
            </w:tcBorders>
            <w:shd w:val="clear" w:color="auto" w:fill="auto"/>
            <w:noWrap/>
            <w:vAlign w:val="center"/>
            <w:hideMark/>
          </w:tcPr>
          <w:p w14:paraId="2C2D17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8DDAB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91.578</w:t>
            </w:r>
          </w:p>
        </w:tc>
        <w:tc>
          <w:tcPr>
            <w:tcW w:w="1679" w:type="dxa"/>
            <w:tcBorders>
              <w:top w:val="nil"/>
              <w:left w:val="nil"/>
              <w:bottom w:val="single" w:sz="4" w:space="0" w:color="auto"/>
              <w:right w:val="single" w:sz="4" w:space="0" w:color="auto"/>
            </w:tcBorders>
            <w:shd w:val="clear" w:color="auto" w:fill="auto"/>
            <w:noWrap/>
            <w:vAlign w:val="center"/>
            <w:hideMark/>
          </w:tcPr>
          <w:p w14:paraId="4AFBC0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63.347</w:t>
            </w:r>
          </w:p>
        </w:tc>
        <w:tc>
          <w:tcPr>
            <w:tcW w:w="978" w:type="dxa"/>
            <w:tcBorders>
              <w:top w:val="nil"/>
              <w:left w:val="nil"/>
              <w:bottom w:val="single" w:sz="4" w:space="0" w:color="auto"/>
              <w:right w:val="single" w:sz="4" w:space="0" w:color="auto"/>
            </w:tcBorders>
            <w:shd w:val="clear" w:color="auto" w:fill="auto"/>
            <w:noWrap/>
            <w:vAlign w:val="center"/>
            <w:hideMark/>
          </w:tcPr>
          <w:p w14:paraId="370D08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179.55</w:t>
            </w:r>
          </w:p>
        </w:tc>
        <w:tc>
          <w:tcPr>
            <w:tcW w:w="960" w:type="dxa"/>
            <w:tcBorders>
              <w:top w:val="nil"/>
              <w:left w:val="nil"/>
              <w:bottom w:val="single" w:sz="4" w:space="0" w:color="auto"/>
              <w:right w:val="single" w:sz="4" w:space="0" w:color="auto"/>
            </w:tcBorders>
            <w:shd w:val="clear" w:color="auto" w:fill="auto"/>
            <w:noWrap/>
            <w:vAlign w:val="center"/>
            <w:hideMark/>
          </w:tcPr>
          <w:p w14:paraId="0A01E3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58E0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w:t>
            </w:r>
          </w:p>
        </w:tc>
        <w:tc>
          <w:tcPr>
            <w:tcW w:w="1579" w:type="dxa"/>
            <w:tcBorders>
              <w:top w:val="nil"/>
              <w:left w:val="nil"/>
              <w:bottom w:val="single" w:sz="4" w:space="0" w:color="auto"/>
              <w:right w:val="single" w:sz="4" w:space="0" w:color="auto"/>
            </w:tcBorders>
            <w:shd w:val="clear" w:color="auto" w:fill="auto"/>
            <w:noWrap/>
            <w:vAlign w:val="center"/>
            <w:hideMark/>
          </w:tcPr>
          <w:p w14:paraId="34262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2.929</w:t>
            </w:r>
          </w:p>
        </w:tc>
        <w:tc>
          <w:tcPr>
            <w:tcW w:w="1104" w:type="dxa"/>
            <w:tcBorders>
              <w:top w:val="nil"/>
              <w:left w:val="nil"/>
              <w:bottom w:val="single" w:sz="4" w:space="0" w:color="auto"/>
              <w:right w:val="single" w:sz="4" w:space="0" w:color="auto"/>
            </w:tcBorders>
            <w:shd w:val="clear" w:color="auto" w:fill="auto"/>
            <w:noWrap/>
            <w:vAlign w:val="center"/>
            <w:hideMark/>
          </w:tcPr>
          <w:p w14:paraId="3641A3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w:t>
            </w:r>
          </w:p>
        </w:tc>
        <w:tc>
          <w:tcPr>
            <w:tcW w:w="1104" w:type="dxa"/>
            <w:tcBorders>
              <w:top w:val="nil"/>
              <w:left w:val="nil"/>
              <w:bottom w:val="single" w:sz="4" w:space="0" w:color="auto"/>
              <w:right w:val="single" w:sz="4" w:space="0" w:color="auto"/>
            </w:tcBorders>
            <w:shd w:val="clear" w:color="auto" w:fill="auto"/>
            <w:noWrap/>
            <w:vAlign w:val="center"/>
            <w:hideMark/>
          </w:tcPr>
          <w:p w14:paraId="0F32AF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-2.171</w:t>
            </w:r>
          </w:p>
        </w:tc>
        <w:tc>
          <w:tcPr>
            <w:tcW w:w="1098" w:type="dxa"/>
            <w:tcBorders>
              <w:top w:val="nil"/>
              <w:left w:val="nil"/>
              <w:bottom w:val="single" w:sz="4" w:space="0" w:color="auto"/>
              <w:right w:val="single" w:sz="4" w:space="0" w:color="auto"/>
            </w:tcBorders>
            <w:shd w:val="clear" w:color="auto" w:fill="auto"/>
            <w:noWrap/>
            <w:vAlign w:val="center"/>
            <w:hideMark/>
          </w:tcPr>
          <w:p w14:paraId="26704E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9.442</w:t>
            </w:r>
          </w:p>
        </w:tc>
        <w:tc>
          <w:tcPr>
            <w:tcW w:w="1098" w:type="dxa"/>
            <w:tcBorders>
              <w:top w:val="nil"/>
              <w:left w:val="nil"/>
              <w:bottom w:val="single" w:sz="4" w:space="0" w:color="auto"/>
              <w:right w:val="single" w:sz="4" w:space="0" w:color="auto"/>
            </w:tcBorders>
            <w:shd w:val="clear" w:color="auto" w:fill="auto"/>
            <w:noWrap/>
            <w:vAlign w:val="center"/>
            <w:hideMark/>
          </w:tcPr>
          <w:p w14:paraId="3D88B9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9.008</w:t>
            </w:r>
          </w:p>
        </w:tc>
        <w:tc>
          <w:tcPr>
            <w:tcW w:w="1579" w:type="dxa"/>
            <w:tcBorders>
              <w:top w:val="nil"/>
              <w:left w:val="nil"/>
              <w:bottom w:val="single" w:sz="4" w:space="0" w:color="auto"/>
              <w:right w:val="single" w:sz="4" w:space="0" w:color="auto"/>
            </w:tcBorders>
            <w:shd w:val="clear" w:color="auto" w:fill="auto"/>
            <w:noWrap/>
            <w:vAlign w:val="center"/>
            <w:hideMark/>
          </w:tcPr>
          <w:p w14:paraId="414B74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3002.3918</w:t>
            </w:r>
          </w:p>
        </w:tc>
        <w:tc>
          <w:tcPr>
            <w:tcW w:w="1579" w:type="dxa"/>
            <w:tcBorders>
              <w:top w:val="nil"/>
              <w:left w:val="nil"/>
              <w:bottom w:val="single" w:sz="4" w:space="0" w:color="auto"/>
              <w:right w:val="single" w:sz="8" w:space="0" w:color="auto"/>
            </w:tcBorders>
            <w:shd w:val="clear" w:color="auto" w:fill="auto"/>
            <w:noWrap/>
            <w:vAlign w:val="center"/>
            <w:hideMark/>
          </w:tcPr>
          <w:p w14:paraId="06C66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-2932.5582</w:t>
            </w:r>
          </w:p>
        </w:tc>
      </w:tr>
      <w:tr w:rsidR="00CC3D6F" w:rsidRPr="00CC3D6F" w14:paraId="12DEFDF1"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EB8BA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16-74</w:t>
            </w:r>
          </w:p>
        </w:tc>
        <w:tc>
          <w:tcPr>
            <w:tcW w:w="1576" w:type="dxa"/>
            <w:tcBorders>
              <w:top w:val="nil"/>
              <w:left w:val="nil"/>
              <w:bottom w:val="single" w:sz="4" w:space="0" w:color="auto"/>
              <w:right w:val="single" w:sz="4" w:space="0" w:color="auto"/>
            </w:tcBorders>
            <w:shd w:val="clear" w:color="auto" w:fill="auto"/>
            <w:noWrap/>
            <w:vAlign w:val="center"/>
            <w:hideMark/>
          </w:tcPr>
          <w:p w14:paraId="5E599B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EA1E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94.507</w:t>
            </w:r>
          </w:p>
        </w:tc>
        <w:tc>
          <w:tcPr>
            <w:tcW w:w="1679" w:type="dxa"/>
            <w:tcBorders>
              <w:top w:val="nil"/>
              <w:left w:val="nil"/>
              <w:bottom w:val="single" w:sz="4" w:space="0" w:color="auto"/>
              <w:right w:val="single" w:sz="4" w:space="0" w:color="auto"/>
            </w:tcBorders>
            <w:shd w:val="clear" w:color="auto" w:fill="auto"/>
            <w:noWrap/>
            <w:vAlign w:val="center"/>
            <w:hideMark/>
          </w:tcPr>
          <w:p w14:paraId="1472C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57.348</w:t>
            </w:r>
          </w:p>
        </w:tc>
        <w:tc>
          <w:tcPr>
            <w:tcW w:w="978" w:type="dxa"/>
            <w:tcBorders>
              <w:top w:val="nil"/>
              <w:left w:val="nil"/>
              <w:bottom w:val="single" w:sz="4" w:space="0" w:color="auto"/>
              <w:right w:val="single" w:sz="4" w:space="0" w:color="auto"/>
            </w:tcBorders>
            <w:shd w:val="clear" w:color="auto" w:fill="auto"/>
            <w:noWrap/>
            <w:vAlign w:val="center"/>
            <w:hideMark/>
          </w:tcPr>
          <w:p w14:paraId="11F90A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A163F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290E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1579" w:type="dxa"/>
            <w:tcBorders>
              <w:top w:val="nil"/>
              <w:left w:val="nil"/>
              <w:bottom w:val="single" w:sz="4" w:space="0" w:color="auto"/>
              <w:right w:val="single" w:sz="4" w:space="0" w:color="auto"/>
            </w:tcBorders>
            <w:shd w:val="clear" w:color="auto" w:fill="auto"/>
            <w:noWrap/>
            <w:vAlign w:val="center"/>
            <w:hideMark/>
          </w:tcPr>
          <w:p w14:paraId="6B367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237BCF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w:t>
            </w:r>
          </w:p>
        </w:tc>
        <w:tc>
          <w:tcPr>
            <w:tcW w:w="1104" w:type="dxa"/>
            <w:tcBorders>
              <w:top w:val="nil"/>
              <w:left w:val="nil"/>
              <w:bottom w:val="single" w:sz="4" w:space="0" w:color="auto"/>
              <w:right w:val="single" w:sz="4" w:space="0" w:color="auto"/>
            </w:tcBorders>
            <w:shd w:val="clear" w:color="auto" w:fill="auto"/>
            <w:noWrap/>
            <w:vAlign w:val="center"/>
            <w:hideMark/>
          </w:tcPr>
          <w:p w14:paraId="5FE20C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-2.171</w:t>
            </w:r>
          </w:p>
        </w:tc>
        <w:tc>
          <w:tcPr>
            <w:tcW w:w="1098" w:type="dxa"/>
            <w:tcBorders>
              <w:top w:val="nil"/>
              <w:left w:val="nil"/>
              <w:bottom w:val="single" w:sz="4" w:space="0" w:color="auto"/>
              <w:right w:val="single" w:sz="4" w:space="0" w:color="auto"/>
            </w:tcBorders>
            <w:shd w:val="clear" w:color="auto" w:fill="auto"/>
            <w:noWrap/>
            <w:vAlign w:val="center"/>
            <w:hideMark/>
          </w:tcPr>
          <w:p w14:paraId="7DFCF1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9.441</w:t>
            </w:r>
          </w:p>
        </w:tc>
        <w:tc>
          <w:tcPr>
            <w:tcW w:w="1098" w:type="dxa"/>
            <w:tcBorders>
              <w:top w:val="nil"/>
              <w:left w:val="nil"/>
              <w:bottom w:val="single" w:sz="4" w:space="0" w:color="auto"/>
              <w:right w:val="single" w:sz="4" w:space="0" w:color="auto"/>
            </w:tcBorders>
            <w:shd w:val="clear" w:color="auto" w:fill="auto"/>
            <w:noWrap/>
            <w:vAlign w:val="center"/>
            <w:hideMark/>
          </w:tcPr>
          <w:p w14:paraId="6BCC9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9.009</w:t>
            </w:r>
          </w:p>
        </w:tc>
        <w:tc>
          <w:tcPr>
            <w:tcW w:w="1579" w:type="dxa"/>
            <w:tcBorders>
              <w:top w:val="nil"/>
              <w:left w:val="nil"/>
              <w:bottom w:val="single" w:sz="4" w:space="0" w:color="auto"/>
              <w:right w:val="single" w:sz="4" w:space="0" w:color="auto"/>
            </w:tcBorders>
            <w:shd w:val="clear" w:color="auto" w:fill="auto"/>
            <w:noWrap/>
            <w:vAlign w:val="center"/>
            <w:hideMark/>
          </w:tcPr>
          <w:p w14:paraId="23D7F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3002.2234</w:t>
            </w:r>
          </w:p>
        </w:tc>
        <w:tc>
          <w:tcPr>
            <w:tcW w:w="1579" w:type="dxa"/>
            <w:tcBorders>
              <w:top w:val="nil"/>
              <w:left w:val="nil"/>
              <w:bottom w:val="single" w:sz="4" w:space="0" w:color="auto"/>
              <w:right w:val="single" w:sz="8" w:space="0" w:color="auto"/>
            </w:tcBorders>
            <w:shd w:val="clear" w:color="auto" w:fill="auto"/>
            <w:noWrap/>
            <w:vAlign w:val="center"/>
            <w:hideMark/>
          </w:tcPr>
          <w:p w14:paraId="307BA7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-2932.7266</w:t>
            </w:r>
          </w:p>
        </w:tc>
      </w:tr>
      <w:tr w:rsidR="00CC3D6F" w:rsidRPr="00CC3D6F" w14:paraId="5D60C4DE"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FC0B8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16-74</w:t>
            </w:r>
          </w:p>
        </w:tc>
        <w:tc>
          <w:tcPr>
            <w:tcW w:w="1576" w:type="dxa"/>
            <w:tcBorders>
              <w:top w:val="nil"/>
              <w:left w:val="nil"/>
              <w:bottom w:val="single" w:sz="4" w:space="0" w:color="auto"/>
              <w:right w:val="single" w:sz="4" w:space="0" w:color="auto"/>
            </w:tcBorders>
            <w:shd w:val="clear" w:color="auto" w:fill="auto"/>
            <w:noWrap/>
            <w:vAlign w:val="center"/>
            <w:hideMark/>
          </w:tcPr>
          <w:p w14:paraId="6F7F72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75029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94.526</w:t>
            </w:r>
          </w:p>
        </w:tc>
        <w:tc>
          <w:tcPr>
            <w:tcW w:w="1679" w:type="dxa"/>
            <w:tcBorders>
              <w:top w:val="nil"/>
              <w:left w:val="nil"/>
              <w:bottom w:val="single" w:sz="4" w:space="0" w:color="auto"/>
              <w:right w:val="single" w:sz="4" w:space="0" w:color="auto"/>
            </w:tcBorders>
            <w:shd w:val="clear" w:color="auto" w:fill="auto"/>
            <w:noWrap/>
            <w:vAlign w:val="center"/>
            <w:hideMark/>
          </w:tcPr>
          <w:p w14:paraId="294652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57.309</w:t>
            </w:r>
          </w:p>
        </w:tc>
        <w:tc>
          <w:tcPr>
            <w:tcW w:w="978" w:type="dxa"/>
            <w:tcBorders>
              <w:top w:val="nil"/>
              <w:left w:val="nil"/>
              <w:bottom w:val="single" w:sz="4" w:space="0" w:color="auto"/>
              <w:right w:val="single" w:sz="4" w:space="0" w:color="auto"/>
            </w:tcBorders>
            <w:shd w:val="clear" w:color="auto" w:fill="auto"/>
            <w:noWrap/>
            <w:vAlign w:val="center"/>
            <w:hideMark/>
          </w:tcPr>
          <w:p w14:paraId="09DA69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960" w:type="dxa"/>
            <w:tcBorders>
              <w:top w:val="nil"/>
              <w:left w:val="nil"/>
              <w:bottom w:val="single" w:sz="4" w:space="0" w:color="auto"/>
              <w:right w:val="single" w:sz="4" w:space="0" w:color="auto"/>
            </w:tcBorders>
            <w:shd w:val="clear" w:color="auto" w:fill="auto"/>
            <w:noWrap/>
            <w:vAlign w:val="center"/>
            <w:hideMark/>
          </w:tcPr>
          <w:p w14:paraId="1B098C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86E30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1.634</w:t>
            </w:r>
          </w:p>
        </w:tc>
        <w:tc>
          <w:tcPr>
            <w:tcW w:w="1579" w:type="dxa"/>
            <w:tcBorders>
              <w:top w:val="nil"/>
              <w:left w:val="nil"/>
              <w:bottom w:val="single" w:sz="4" w:space="0" w:color="auto"/>
              <w:right w:val="single" w:sz="4" w:space="0" w:color="auto"/>
            </w:tcBorders>
            <w:shd w:val="clear" w:color="auto" w:fill="auto"/>
            <w:noWrap/>
            <w:vAlign w:val="center"/>
            <w:hideMark/>
          </w:tcPr>
          <w:p w14:paraId="164DA1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1.552</w:t>
            </w:r>
          </w:p>
        </w:tc>
        <w:tc>
          <w:tcPr>
            <w:tcW w:w="1104" w:type="dxa"/>
            <w:tcBorders>
              <w:top w:val="nil"/>
              <w:left w:val="nil"/>
              <w:bottom w:val="single" w:sz="4" w:space="0" w:color="auto"/>
              <w:right w:val="single" w:sz="4" w:space="0" w:color="auto"/>
            </w:tcBorders>
            <w:shd w:val="clear" w:color="auto" w:fill="auto"/>
            <w:noWrap/>
            <w:vAlign w:val="center"/>
            <w:hideMark/>
          </w:tcPr>
          <w:p w14:paraId="3B3C90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1.971</w:t>
            </w:r>
          </w:p>
        </w:tc>
        <w:tc>
          <w:tcPr>
            <w:tcW w:w="1104" w:type="dxa"/>
            <w:tcBorders>
              <w:top w:val="nil"/>
              <w:left w:val="nil"/>
              <w:bottom w:val="single" w:sz="4" w:space="0" w:color="auto"/>
              <w:right w:val="single" w:sz="4" w:space="0" w:color="auto"/>
            </w:tcBorders>
            <w:shd w:val="clear" w:color="auto" w:fill="auto"/>
            <w:noWrap/>
            <w:vAlign w:val="center"/>
            <w:hideMark/>
          </w:tcPr>
          <w:p w14:paraId="1D924A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w:t>
            </w:r>
          </w:p>
        </w:tc>
        <w:tc>
          <w:tcPr>
            <w:tcW w:w="1098" w:type="dxa"/>
            <w:tcBorders>
              <w:top w:val="nil"/>
              <w:left w:val="nil"/>
              <w:bottom w:val="single" w:sz="4" w:space="0" w:color="auto"/>
              <w:right w:val="single" w:sz="4" w:space="0" w:color="auto"/>
            </w:tcBorders>
            <w:shd w:val="clear" w:color="auto" w:fill="auto"/>
            <w:noWrap/>
            <w:vAlign w:val="center"/>
            <w:hideMark/>
          </w:tcPr>
          <w:p w14:paraId="10465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7.426</w:t>
            </w:r>
          </w:p>
        </w:tc>
        <w:tc>
          <w:tcPr>
            <w:tcW w:w="1098" w:type="dxa"/>
            <w:tcBorders>
              <w:top w:val="nil"/>
              <w:left w:val="nil"/>
              <w:bottom w:val="single" w:sz="4" w:space="0" w:color="auto"/>
              <w:right w:val="single" w:sz="4" w:space="0" w:color="auto"/>
            </w:tcBorders>
            <w:shd w:val="clear" w:color="auto" w:fill="auto"/>
            <w:noWrap/>
            <w:vAlign w:val="center"/>
            <w:hideMark/>
          </w:tcPr>
          <w:p w14:paraId="75E59C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7.05</w:t>
            </w:r>
          </w:p>
        </w:tc>
        <w:tc>
          <w:tcPr>
            <w:tcW w:w="1579" w:type="dxa"/>
            <w:tcBorders>
              <w:top w:val="nil"/>
              <w:left w:val="nil"/>
              <w:bottom w:val="single" w:sz="4" w:space="0" w:color="auto"/>
              <w:right w:val="single" w:sz="4" w:space="0" w:color="auto"/>
            </w:tcBorders>
            <w:shd w:val="clear" w:color="auto" w:fill="auto"/>
            <w:noWrap/>
            <w:vAlign w:val="center"/>
            <w:hideMark/>
          </w:tcPr>
          <w:p w14:paraId="04A1BE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2662.5314</w:t>
            </w:r>
          </w:p>
        </w:tc>
        <w:tc>
          <w:tcPr>
            <w:tcW w:w="1579" w:type="dxa"/>
            <w:tcBorders>
              <w:top w:val="nil"/>
              <w:left w:val="nil"/>
              <w:bottom w:val="single" w:sz="4" w:space="0" w:color="auto"/>
              <w:right w:val="single" w:sz="8" w:space="0" w:color="auto"/>
            </w:tcBorders>
            <w:shd w:val="clear" w:color="auto" w:fill="auto"/>
            <w:noWrap/>
            <w:vAlign w:val="center"/>
            <w:hideMark/>
          </w:tcPr>
          <w:p w14:paraId="4C07AC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-2594.2203</w:t>
            </w:r>
          </w:p>
        </w:tc>
      </w:tr>
      <w:tr w:rsidR="00CC3D6F" w:rsidRPr="00CC3D6F" w14:paraId="6B10600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46D57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16-74А</w:t>
            </w:r>
          </w:p>
        </w:tc>
        <w:tc>
          <w:tcPr>
            <w:tcW w:w="1576" w:type="dxa"/>
            <w:tcBorders>
              <w:top w:val="nil"/>
              <w:left w:val="nil"/>
              <w:bottom w:val="single" w:sz="4" w:space="0" w:color="auto"/>
              <w:right w:val="single" w:sz="4" w:space="0" w:color="auto"/>
            </w:tcBorders>
            <w:shd w:val="clear" w:color="auto" w:fill="auto"/>
            <w:noWrap/>
            <w:vAlign w:val="center"/>
            <w:hideMark/>
          </w:tcPr>
          <w:p w14:paraId="51C00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FFAE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96.078</w:t>
            </w:r>
          </w:p>
        </w:tc>
        <w:tc>
          <w:tcPr>
            <w:tcW w:w="1679" w:type="dxa"/>
            <w:tcBorders>
              <w:top w:val="nil"/>
              <w:left w:val="nil"/>
              <w:bottom w:val="single" w:sz="4" w:space="0" w:color="auto"/>
              <w:right w:val="single" w:sz="4" w:space="0" w:color="auto"/>
            </w:tcBorders>
            <w:shd w:val="clear" w:color="auto" w:fill="auto"/>
            <w:noWrap/>
            <w:vAlign w:val="center"/>
            <w:hideMark/>
          </w:tcPr>
          <w:p w14:paraId="67752D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54.123</w:t>
            </w:r>
          </w:p>
        </w:tc>
        <w:tc>
          <w:tcPr>
            <w:tcW w:w="978" w:type="dxa"/>
            <w:tcBorders>
              <w:top w:val="nil"/>
              <w:left w:val="nil"/>
              <w:bottom w:val="single" w:sz="4" w:space="0" w:color="auto"/>
              <w:right w:val="single" w:sz="4" w:space="0" w:color="auto"/>
            </w:tcBorders>
            <w:shd w:val="clear" w:color="auto" w:fill="auto"/>
            <w:noWrap/>
            <w:vAlign w:val="center"/>
            <w:hideMark/>
          </w:tcPr>
          <w:p w14:paraId="155C78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278.1</w:t>
            </w:r>
          </w:p>
        </w:tc>
        <w:tc>
          <w:tcPr>
            <w:tcW w:w="960" w:type="dxa"/>
            <w:tcBorders>
              <w:top w:val="nil"/>
              <w:left w:val="nil"/>
              <w:bottom w:val="single" w:sz="4" w:space="0" w:color="auto"/>
              <w:right w:val="single" w:sz="4" w:space="0" w:color="auto"/>
            </w:tcBorders>
            <w:shd w:val="clear" w:color="auto" w:fill="auto"/>
            <w:noWrap/>
            <w:vAlign w:val="center"/>
            <w:hideMark/>
          </w:tcPr>
          <w:p w14:paraId="17785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7FD030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3.247</w:t>
            </w:r>
          </w:p>
        </w:tc>
        <w:tc>
          <w:tcPr>
            <w:tcW w:w="1579" w:type="dxa"/>
            <w:tcBorders>
              <w:top w:val="nil"/>
              <w:left w:val="nil"/>
              <w:bottom w:val="single" w:sz="4" w:space="0" w:color="auto"/>
              <w:right w:val="single" w:sz="4" w:space="0" w:color="auto"/>
            </w:tcBorders>
            <w:shd w:val="clear" w:color="auto" w:fill="auto"/>
            <w:noWrap/>
            <w:vAlign w:val="center"/>
            <w:hideMark/>
          </w:tcPr>
          <w:p w14:paraId="70E719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3.071</w:t>
            </w:r>
          </w:p>
        </w:tc>
        <w:tc>
          <w:tcPr>
            <w:tcW w:w="1104" w:type="dxa"/>
            <w:tcBorders>
              <w:top w:val="nil"/>
              <w:left w:val="nil"/>
              <w:bottom w:val="single" w:sz="4" w:space="0" w:color="auto"/>
              <w:right w:val="single" w:sz="4" w:space="0" w:color="auto"/>
            </w:tcBorders>
            <w:shd w:val="clear" w:color="auto" w:fill="auto"/>
            <w:noWrap/>
            <w:vAlign w:val="center"/>
            <w:hideMark/>
          </w:tcPr>
          <w:p w14:paraId="6CCD5B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1.836</w:t>
            </w:r>
          </w:p>
        </w:tc>
        <w:tc>
          <w:tcPr>
            <w:tcW w:w="1104" w:type="dxa"/>
            <w:tcBorders>
              <w:top w:val="nil"/>
              <w:left w:val="nil"/>
              <w:bottom w:val="single" w:sz="4" w:space="0" w:color="auto"/>
              <w:right w:val="single" w:sz="4" w:space="0" w:color="auto"/>
            </w:tcBorders>
            <w:shd w:val="clear" w:color="auto" w:fill="auto"/>
            <w:noWrap/>
            <w:vAlign w:val="center"/>
            <w:hideMark/>
          </w:tcPr>
          <w:p w14:paraId="1D494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-1.786</w:t>
            </w:r>
          </w:p>
        </w:tc>
        <w:tc>
          <w:tcPr>
            <w:tcW w:w="1098" w:type="dxa"/>
            <w:tcBorders>
              <w:top w:val="nil"/>
              <w:left w:val="nil"/>
              <w:bottom w:val="single" w:sz="4" w:space="0" w:color="auto"/>
              <w:right w:val="single" w:sz="4" w:space="0" w:color="auto"/>
            </w:tcBorders>
            <w:shd w:val="clear" w:color="auto" w:fill="auto"/>
            <w:noWrap/>
            <w:vAlign w:val="center"/>
            <w:hideMark/>
          </w:tcPr>
          <w:p w14:paraId="1FCB6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6.494</w:t>
            </w:r>
          </w:p>
        </w:tc>
        <w:tc>
          <w:tcPr>
            <w:tcW w:w="1098" w:type="dxa"/>
            <w:tcBorders>
              <w:top w:val="nil"/>
              <w:left w:val="nil"/>
              <w:bottom w:val="single" w:sz="4" w:space="0" w:color="auto"/>
              <w:right w:val="single" w:sz="4" w:space="0" w:color="auto"/>
            </w:tcBorders>
            <w:shd w:val="clear" w:color="auto" w:fill="auto"/>
            <w:noWrap/>
            <w:vAlign w:val="center"/>
            <w:hideMark/>
          </w:tcPr>
          <w:p w14:paraId="5A2A97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6.142</w:t>
            </w:r>
          </w:p>
        </w:tc>
        <w:tc>
          <w:tcPr>
            <w:tcW w:w="1579" w:type="dxa"/>
            <w:tcBorders>
              <w:top w:val="nil"/>
              <w:left w:val="nil"/>
              <w:bottom w:val="single" w:sz="4" w:space="0" w:color="auto"/>
              <w:right w:val="single" w:sz="4" w:space="0" w:color="auto"/>
            </w:tcBorders>
            <w:shd w:val="clear" w:color="auto" w:fill="auto"/>
            <w:noWrap/>
            <w:vAlign w:val="center"/>
            <w:hideMark/>
          </w:tcPr>
          <w:p w14:paraId="2F03CB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2452.4224</w:t>
            </w:r>
          </w:p>
        </w:tc>
        <w:tc>
          <w:tcPr>
            <w:tcW w:w="1579" w:type="dxa"/>
            <w:tcBorders>
              <w:top w:val="nil"/>
              <w:left w:val="nil"/>
              <w:bottom w:val="single" w:sz="4" w:space="0" w:color="auto"/>
              <w:right w:val="single" w:sz="8" w:space="0" w:color="auto"/>
            </w:tcBorders>
            <w:shd w:val="clear" w:color="auto" w:fill="auto"/>
            <w:noWrap/>
            <w:vAlign w:val="center"/>
            <w:hideMark/>
          </w:tcPr>
          <w:p w14:paraId="3FAD0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-2385.0696</w:t>
            </w:r>
          </w:p>
        </w:tc>
      </w:tr>
      <w:tr w:rsidR="00CC3D6F" w:rsidRPr="00CC3D6F" w14:paraId="4E39137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E4079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16-126</w:t>
            </w:r>
          </w:p>
        </w:tc>
        <w:tc>
          <w:tcPr>
            <w:tcW w:w="1576" w:type="dxa"/>
            <w:tcBorders>
              <w:top w:val="nil"/>
              <w:left w:val="nil"/>
              <w:bottom w:val="single" w:sz="4" w:space="0" w:color="auto"/>
              <w:right w:val="single" w:sz="4" w:space="0" w:color="auto"/>
            </w:tcBorders>
            <w:shd w:val="clear" w:color="auto" w:fill="auto"/>
            <w:noWrap/>
            <w:vAlign w:val="center"/>
            <w:hideMark/>
          </w:tcPr>
          <w:p w14:paraId="3A7994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542C8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99.149</w:t>
            </w:r>
          </w:p>
        </w:tc>
        <w:tc>
          <w:tcPr>
            <w:tcW w:w="1679" w:type="dxa"/>
            <w:tcBorders>
              <w:top w:val="nil"/>
              <w:left w:val="nil"/>
              <w:bottom w:val="single" w:sz="4" w:space="0" w:color="auto"/>
              <w:right w:val="single" w:sz="4" w:space="0" w:color="auto"/>
            </w:tcBorders>
            <w:shd w:val="clear" w:color="auto" w:fill="auto"/>
            <w:noWrap/>
            <w:vAlign w:val="center"/>
            <w:hideMark/>
          </w:tcPr>
          <w:p w14:paraId="4E04F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47.805</w:t>
            </w:r>
          </w:p>
        </w:tc>
        <w:tc>
          <w:tcPr>
            <w:tcW w:w="978" w:type="dxa"/>
            <w:tcBorders>
              <w:top w:val="nil"/>
              <w:left w:val="nil"/>
              <w:bottom w:val="single" w:sz="4" w:space="0" w:color="auto"/>
              <w:right w:val="single" w:sz="4" w:space="0" w:color="auto"/>
            </w:tcBorders>
            <w:shd w:val="clear" w:color="auto" w:fill="auto"/>
            <w:noWrap/>
            <w:vAlign w:val="center"/>
            <w:hideMark/>
          </w:tcPr>
          <w:p w14:paraId="30A50E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56.5</w:t>
            </w:r>
          </w:p>
        </w:tc>
        <w:tc>
          <w:tcPr>
            <w:tcW w:w="960" w:type="dxa"/>
            <w:tcBorders>
              <w:top w:val="nil"/>
              <w:left w:val="nil"/>
              <w:bottom w:val="single" w:sz="4" w:space="0" w:color="auto"/>
              <w:right w:val="single" w:sz="4" w:space="0" w:color="auto"/>
            </w:tcBorders>
            <w:shd w:val="clear" w:color="auto" w:fill="auto"/>
            <w:noWrap/>
            <w:vAlign w:val="center"/>
            <w:hideMark/>
          </w:tcPr>
          <w:p w14:paraId="4722A5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74506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0.345</w:t>
            </w:r>
          </w:p>
        </w:tc>
        <w:tc>
          <w:tcPr>
            <w:tcW w:w="1579" w:type="dxa"/>
            <w:tcBorders>
              <w:top w:val="nil"/>
              <w:left w:val="nil"/>
              <w:bottom w:val="single" w:sz="4" w:space="0" w:color="auto"/>
              <w:right w:val="single" w:sz="4" w:space="0" w:color="auto"/>
            </w:tcBorders>
            <w:shd w:val="clear" w:color="auto" w:fill="auto"/>
            <w:noWrap/>
            <w:vAlign w:val="center"/>
            <w:hideMark/>
          </w:tcPr>
          <w:p w14:paraId="4E0662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0.322</w:t>
            </w:r>
          </w:p>
        </w:tc>
        <w:tc>
          <w:tcPr>
            <w:tcW w:w="1104" w:type="dxa"/>
            <w:tcBorders>
              <w:top w:val="nil"/>
              <w:left w:val="nil"/>
              <w:bottom w:val="single" w:sz="4" w:space="0" w:color="auto"/>
              <w:right w:val="single" w:sz="4" w:space="0" w:color="auto"/>
            </w:tcBorders>
            <w:shd w:val="clear" w:color="auto" w:fill="auto"/>
            <w:noWrap/>
            <w:vAlign w:val="center"/>
            <w:hideMark/>
          </w:tcPr>
          <w:p w14:paraId="6608A4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104" w:type="dxa"/>
            <w:tcBorders>
              <w:top w:val="nil"/>
              <w:left w:val="nil"/>
              <w:bottom w:val="single" w:sz="4" w:space="0" w:color="auto"/>
              <w:right w:val="single" w:sz="4" w:space="0" w:color="auto"/>
            </w:tcBorders>
            <w:shd w:val="clear" w:color="auto" w:fill="auto"/>
            <w:noWrap/>
            <w:vAlign w:val="center"/>
            <w:hideMark/>
          </w:tcPr>
          <w:p w14:paraId="748BF5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-1.426</w:t>
            </w:r>
          </w:p>
        </w:tc>
        <w:tc>
          <w:tcPr>
            <w:tcW w:w="1098" w:type="dxa"/>
            <w:tcBorders>
              <w:top w:val="nil"/>
              <w:left w:val="nil"/>
              <w:bottom w:val="single" w:sz="4" w:space="0" w:color="auto"/>
              <w:right w:val="single" w:sz="4" w:space="0" w:color="auto"/>
            </w:tcBorders>
            <w:shd w:val="clear" w:color="auto" w:fill="auto"/>
            <w:noWrap/>
            <w:vAlign w:val="center"/>
            <w:hideMark/>
          </w:tcPr>
          <w:p w14:paraId="38636A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w:t>
            </w:r>
          </w:p>
        </w:tc>
        <w:tc>
          <w:tcPr>
            <w:tcW w:w="1098" w:type="dxa"/>
            <w:tcBorders>
              <w:top w:val="nil"/>
              <w:left w:val="nil"/>
              <w:bottom w:val="single" w:sz="4" w:space="0" w:color="auto"/>
              <w:right w:val="single" w:sz="4" w:space="0" w:color="auto"/>
            </w:tcBorders>
            <w:shd w:val="clear" w:color="auto" w:fill="auto"/>
            <w:noWrap/>
            <w:vAlign w:val="center"/>
            <w:hideMark/>
          </w:tcPr>
          <w:p w14:paraId="58F808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3.918</w:t>
            </w:r>
          </w:p>
        </w:tc>
        <w:tc>
          <w:tcPr>
            <w:tcW w:w="1579" w:type="dxa"/>
            <w:tcBorders>
              <w:top w:val="nil"/>
              <w:left w:val="nil"/>
              <w:bottom w:val="single" w:sz="4" w:space="0" w:color="auto"/>
              <w:right w:val="single" w:sz="4" w:space="0" w:color="auto"/>
            </w:tcBorders>
            <w:shd w:val="clear" w:color="auto" w:fill="auto"/>
            <w:noWrap/>
            <w:vAlign w:val="center"/>
            <w:hideMark/>
          </w:tcPr>
          <w:p w14:paraId="3E6F17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1969.6439</w:t>
            </w:r>
          </w:p>
        </w:tc>
        <w:tc>
          <w:tcPr>
            <w:tcW w:w="1579" w:type="dxa"/>
            <w:tcBorders>
              <w:top w:val="nil"/>
              <w:left w:val="nil"/>
              <w:bottom w:val="single" w:sz="4" w:space="0" w:color="auto"/>
              <w:right w:val="single" w:sz="8" w:space="0" w:color="auto"/>
            </w:tcBorders>
            <w:shd w:val="clear" w:color="auto" w:fill="auto"/>
            <w:noWrap/>
            <w:vAlign w:val="center"/>
            <w:hideMark/>
          </w:tcPr>
          <w:p w14:paraId="46D401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-1904.6715</w:t>
            </w:r>
          </w:p>
        </w:tc>
      </w:tr>
      <w:tr w:rsidR="00CC3D6F" w:rsidRPr="00CC3D6F" w14:paraId="437809B6"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EAC51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16-125</w:t>
            </w:r>
          </w:p>
        </w:tc>
        <w:tc>
          <w:tcPr>
            <w:tcW w:w="1576" w:type="dxa"/>
            <w:tcBorders>
              <w:top w:val="nil"/>
              <w:left w:val="nil"/>
              <w:bottom w:val="single" w:sz="4" w:space="0" w:color="auto"/>
              <w:right w:val="single" w:sz="4" w:space="0" w:color="auto"/>
            </w:tcBorders>
            <w:shd w:val="clear" w:color="auto" w:fill="auto"/>
            <w:noWrap/>
            <w:vAlign w:val="center"/>
            <w:hideMark/>
          </w:tcPr>
          <w:p w14:paraId="33B179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A831F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99.472</w:t>
            </w:r>
          </w:p>
        </w:tc>
        <w:tc>
          <w:tcPr>
            <w:tcW w:w="1679" w:type="dxa"/>
            <w:tcBorders>
              <w:top w:val="nil"/>
              <w:left w:val="nil"/>
              <w:bottom w:val="single" w:sz="4" w:space="0" w:color="auto"/>
              <w:right w:val="single" w:sz="4" w:space="0" w:color="auto"/>
            </w:tcBorders>
            <w:shd w:val="clear" w:color="auto" w:fill="auto"/>
            <w:noWrap/>
            <w:vAlign w:val="center"/>
            <w:hideMark/>
          </w:tcPr>
          <w:p w14:paraId="5365BF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47.137</w:t>
            </w:r>
          </w:p>
        </w:tc>
        <w:tc>
          <w:tcPr>
            <w:tcW w:w="978" w:type="dxa"/>
            <w:tcBorders>
              <w:top w:val="nil"/>
              <w:left w:val="nil"/>
              <w:bottom w:val="single" w:sz="4" w:space="0" w:color="auto"/>
              <w:right w:val="single" w:sz="4" w:space="0" w:color="auto"/>
            </w:tcBorders>
            <w:shd w:val="clear" w:color="auto" w:fill="auto"/>
            <w:noWrap/>
            <w:vAlign w:val="center"/>
            <w:hideMark/>
          </w:tcPr>
          <w:p w14:paraId="0162E9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w:t>
            </w:r>
          </w:p>
        </w:tc>
        <w:tc>
          <w:tcPr>
            <w:tcW w:w="960" w:type="dxa"/>
            <w:tcBorders>
              <w:top w:val="nil"/>
              <w:left w:val="nil"/>
              <w:bottom w:val="single" w:sz="4" w:space="0" w:color="auto"/>
              <w:right w:val="single" w:sz="4" w:space="0" w:color="auto"/>
            </w:tcBorders>
            <w:shd w:val="clear" w:color="auto" w:fill="auto"/>
            <w:noWrap/>
            <w:vAlign w:val="center"/>
            <w:hideMark/>
          </w:tcPr>
          <w:p w14:paraId="4AAC4A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EA57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0.759</w:t>
            </w:r>
          </w:p>
        </w:tc>
        <w:tc>
          <w:tcPr>
            <w:tcW w:w="1579" w:type="dxa"/>
            <w:tcBorders>
              <w:top w:val="nil"/>
              <w:left w:val="nil"/>
              <w:bottom w:val="single" w:sz="4" w:space="0" w:color="auto"/>
              <w:right w:val="single" w:sz="4" w:space="0" w:color="auto"/>
            </w:tcBorders>
            <w:shd w:val="clear" w:color="auto" w:fill="auto"/>
            <w:noWrap/>
            <w:vAlign w:val="center"/>
            <w:hideMark/>
          </w:tcPr>
          <w:p w14:paraId="3BDF2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w:t>
            </w:r>
          </w:p>
        </w:tc>
        <w:tc>
          <w:tcPr>
            <w:tcW w:w="1104" w:type="dxa"/>
            <w:tcBorders>
              <w:top w:val="nil"/>
              <w:left w:val="nil"/>
              <w:bottom w:val="single" w:sz="4" w:space="0" w:color="auto"/>
              <w:right w:val="single" w:sz="4" w:space="0" w:color="auto"/>
            </w:tcBorders>
            <w:shd w:val="clear" w:color="auto" w:fill="auto"/>
            <w:noWrap/>
            <w:vAlign w:val="center"/>
            <w:hideMark/>
          </w:tcPr>
          <w:p w14:paraId="7B7DCC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1.458</w:t>
            </w:r>
          </w:p>
        </w:tc>
        <w:tc>
          <w:tcPr>
            <w:tcW w:w="1104" w:type="dxa"/>
            <w:tcBorders>
              <w:top w:val="nil"/>
              <w:left w:val="nil"/>
              <w:bottom w:val="single" w:sz="4" w:space="0" w:color="auto"/>
              <w:right w:val="single" w:sz="4" w:space="0" w:color="auto"/>
            </w:tcBorders>
            <w:shd w:val="clear" w:color="auto" w:fill="auto"/>
            <w:noWrap/>
            <w:vAlign w:val="center"/>
            <w:hideMark/>
          </w:tcPr>
          <w:p w14:paraId="241219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w:t>
            </w:r>
          </w:p>
        </w:tc>
        <w:tc>
          <w:tcPr>
            <w:tcW w:w="1098" w:type="dxa"/>
            <w:tcBorders>
              <w:top w:val="nil"/>
              <w:left w:val="nil"/>
              <w:bottom w:val="single" w:sz="4" w:space="0" w:color="auto"/>
              <w:right w:val="single" w:sz="4" w:space="0" w:color="auto"/>
            </w:tcBorders>
            <w:shd w:val="clear" w:color="auto" w:fill="auto"/>
            <w:noWrap/>
            <w:vAlign w:val="center"/>
            <w:hideMark/>
          </w:tcPr>
          <w:p w14:paraId="655DCB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4.066</w:t>
            </w:r>
          </w:p>
        </w:tc>
        <w:tc>
          <w:tcPr>
            <w:tcW w:w="1098" w:type="dxa"/>
            <w:tcBorders>
              <w:top w:val="nil"/>
              <w:left w:val="nil"/>
              <w:bottom w:val="single" w:sz="4" w:space="0" w:color="auto"/>
              <w:right w:val="single" w:sz="4" w:space="0" w:color="auto"/>
            </w:tcBorders>
            <w:shd w:val="clear" w:color="auto" w:fill="auto"/>
            <w:noWrap/>
            <w:vAlign w:val="center"/>
            <w:hideMark/>
          </w:tcPr>
          <w:p w14:paraId="5A4BAE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3.803</w:t>
            </w:r>
          </w:p>
        </w:tc>
        <w:tc>
          <w:tcPr>
            <w:tcW w:w="1579" w:type="dxa"/>
            <w:tcBorders>
              <w:top w:val="nil"/>
              <w:left w:val="nil"/>
              <w:bottom w:val="single" w:sz="4" w:space="0" w:color="auto"/>
              <w:right w:val="single" w:sz="4" w:space="0" w:color="auto"/>
            </w:tcBorders>
            <w:shd w:val="clear" w:color="auto" w:fill="auto"/>
            <w:noWrap/>
            <w:vAlign w:val="center"/>
            <w:hideMark/>
          </w:tcPr>
          <w:p w14:paraId="246C3A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1969.5915</w:t>
            </w:r>
          </w:p>
        </w:tc>
        <w:tc>
          <w:tcPr>
            <w:tcW w:w="1579" w:type="dxa"/>
            <w:tcBorders>
              <w:top w:val="nil"/>
              <w:left w:val="nil"/>
              <w:bottom w:val="single" w:sz="4" w:space="0" w:color="auto"/>
              <w:right w:val="single" w:sz="8" w:space="0" w:color="auto"/>
            </w:tcBorders>
            <w:shd w:val="clear" w:color="auto" w:fill="auto"/>
            <w:noWrap/>
            <w:vAlign w:val="center"/>
            <w:hideMark/>
          </w:tcPr>
          <w:p w14:paraId="66FE4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-1904.7239</w:t>
            </w:r>
          </w:p>
        </w:tc>
      </w:tr>
      <w:tr w:rsidR="00CC3D6F" w:rsidRPr="00CC3D6F" w14:paraId="01070EB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F1963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16-75</w:t>
            </w:r>
          </w:p>
        </w:tc>
        <w:tc>
          <w:tcPr>
            <w:tcW w:w="1576" w:type="dxa"/>
            <w:tcBorders>
              <w:top w:val="nil"/>
              <w:left w:val="nil"/>
              <w:bottom w:val="single" w:sz="4" w:space="0" w:color="auto"/>
              <w:right w:val="single" w:sz="4" w:space="0" w:color="auto"/>
            </w:tcBorders>
            <w:shd w:val="clear" w:color="auto" w:fill="auto"/>
            <w:noWrap/>
            <w:vAlign w:val="center"/>
            <w:hideMark/>
          </w:tcPr>
          <w:p w14:paraId="3C00BF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3C52E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100.182</w:t>
            </w:r>
          </w:p>
        </w:tc>
        <w:tc>
          <w:tcPr>
            <w:tcW w:w="1679" w:type="dxa"/>
            <w:tcBorders>
              <w:top w:val="nil"/>
              <w:left w:val="nil"/>
              <w:bottom w:val="single" w:sz="4" w:space="0" w:color="auto"/>
              <w:right w:val="single" w:sz="4" w:space="0" w:color="auto"/>
            </w:tcBorders>
            <w:shd w:val="clear" w:color="auto" w:fill="auto"/>
            <w:noWrap/>
            <w:vAlign w:val="center"/>
            <w:hideMark/>
          </w:tcPr>
          <w:p w14:paraId="3EA247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45.668</w:t>
            </w:r>
          </w:p>
        </w:tc>
        <w:tc>
          <w:tcPr>
            <w:tcW w:w="978" w:type="dxa"/>
            <w:tcBorders>
              <w:top w:val="nil"/>
              <w:left w:val="nil"/>
              <w:bottom w:val="single" w:sz="4" w:space="0" w:color="auto"/>
              <w:right w:val="single" w:sz="4" w:space="0" w:color="auto"/>
            </w:tcBorders>
            <w:shd w:val="clear" w:color="auto" w:fill="auto"/>
            <w:noWrap/>
            <w:vAlign w:val="center"/>
            <w:hideMark/>
          </w:tcPr>
          <w:p w14:paraId="72A15E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3A4A5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E6187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0EAACA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104" w:type="dxa"/>
            <w:tcBorders>
              <w:top w:val="nil"/>
              <w:left w:val="nil"/>
              <w:bottom w:val="single" w:sz="4" w:space="0" w:color="auto"/>
              <w:right w:val="single" w:sz="4" w:space="0" w:color="auto"/>
            </w:tcBorders>
            <w:shd w:val="clear" w:color="auto" w:fill="auto"/>
            <w:noWrap/>
            <w:vAlign w:val="center"/>
            <w:hideMark/>
          </w:tcPr>
          <w:p w14:paraId="491B15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1.458</w:t>
            </w:r>
          </w:p>
        </w:tc>
        <w:tc>
          <w:tcPr>
            <w:tcW w:w="1104" w:type="dxa"/>
            <w:tcBorders>
              <w:top w:val="nil"/>
              <w:left w:val="nil"/>
              <w:bottom w:val="single" w:sz="4" w:space="0" w:color="auto"/>
              <w:right w:val="single" w:sz="4" w:space="0" w:color="auto"/>
            </w:tcBorders>
            <w:shd w:val="clear" w:color="auto" w:fill="auto"/>
            <w:noWrap/>
            <w:vAlign w:val="center"/>
            <w:hideMark/>
          </w:tcPr>
          <w:p w14:paraId="2F0D6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w:t>
            </w:r>
          </w:p>
        </w:tc>
        <w:tc>
          <w:tcPr>
            <w:tcW w:w="1098" w:type="dxa"/>
            <w:tcBorders>
              <w:top w:val="nil"/>
              <w:left w:val="nil"/>
              <w:bottom w:val="single" w:sz="4" w:space="0" w:color="auto"/>
              <w:right w:val="single" w:sz="4" w:space="0" w:color="auto"/>
            </w:tcBorders>
            <w:shd w:val="clear" w:color="auto" w:fill="auto"/>
            <w:noWrap/>
            <w:vAlign w:val="center"/>
            <w:hideMark/>
          </w:tcPr>
          <w:p w14:paraId="301A28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4.065</w:t>
            </w:r>
          </w:p>
        </w:tc>
        <w:tc>
          <w:tcPr>
            <w:tcW w:w="1098" w:type="dxa"/>
            <w:tcBorders>
              <w:top w:val="nil"/>
              <w:left w:val="nil"/>
              <w:bottom w:val="single" w:sz="4" w:space="0" w:color="auto"/>
              <w:right w:val="single" w:sz="4" w:space="0" w:color="auto"/>
            </w:tcBorders>
            <w:shd w:val="clear" w:color="auto" w:fill="auto"/>
            <w:noWrap/>
            <w:vAlign w:val="center"/>
            <w:hideMark/>
          </w:tcPr>
          <w:p w14:paraId="76A307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3.803</w:t>
            </w:r>
          </w:p>
        </w:tc>
        <w:tc>
          <w:tcPr>
            <w:tcW w:w="1579" w:type="dxa"/>
            <w:tcBorders>
              <w:top w:val="nil"/>
              <w:left w:val="nil"/>
              <w:bottom w:val="single" w:sz="4" w:space="0" w:color="auto"/>
              <w:right w:val="single" w:sz="4" w:space="0" w:color="auto"/>
            </w:tcBorders>
            <w:shd w:val="clear" w:color="auto" w:fill="auto"/>
            <w:noWrap/>
            <w:vAlign w:val="center"/>
            <w:hideMark/>
          </w:tcPr>
          <w:p w14:paraId="67746B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1969.4846</w:t>
            </w:r>
          </w:p>
        </w:tc>
        <w:tc>
          <w:tcPr>
            <w:tcW w:w="1579" w:type="dxa"/>
            <w:tcBorders>
              <w:top w:val="nil"/>
              <w:left w:val="nil"/>
              <w:bottom w:val="single" w:sz="4" w:space="0" w:color="auto"/>
              <w:right w:val="single" w:sz="8" w:space="0" w:color="auto"/>
            </w:tcBorders>
            <w:shd w:val="clear" w:color="auto" w:fill="auto"/>
            <w:noWrap/>
            <w:vAlign w:val="center"/>
            <w:hideMark/>
          </w:tcPr>
          <w:p w14:paraId="784B6F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-1904.8309</w:t>
            </w:r>
          </w:p>
        </w:tc>
      </w:tr>
      <w:tr w:rsidR="00CC3D6F" w:rsidRPr="00CC3D6F" w14:paraId="5BAC3039"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06CC73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16-75</w:t>
            </w:r>
          </w:p>
        </w:tc>
        <w:tc>
          <w:tcPr>
            <w:tcW w:w="1576" w:type="dxa"/>
            <w:tcBorders>
              <w:top w:val="nil"/>
              <w:left w:val="nil"/>
              <w:bottom w:val="single" w:sz="4" w:space="0" w:color="auto"/>
              <w:right w:val="single" w:sz="4" w:space="0" w:color="auto"/>
            </w:tcBorders>
            <w:shd w:val="clear" w:color="auto" w:fill="auto"/>
            <w:noWrap/>
            <w:vAlign w:val="center"/>
            <w:hideMark/>
          </w:tcPr>
          <w:p w14:paraId="6C73DF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45705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100.19</w:t>
            </w:r>
          </w:p>
        </w:tc>
        <w:tc>
          <w:tcPr>
            <w:tcW w:w="1679" w:type="dxa"/>
            <w:tcBorders>
              <w:top w:val="nil"/>
              <w:left w:val="nil"/>
              <w:bottom w:val="single" w:sz="4" w:space="0" w:color="auto"/>
              <w:right w:val="single" w:sz="4" w:space="0" w:color="auto"/>
            </w:tcBorders>
            <w:shd w:val="clear" w:color="auto" w:fill="auto"/>
            <w:noWrap/>
            <w:vAlign w:val="center"/>
            <w:hideMark/>
          </w:tcPr>
          <w:p w14:paraId="096AD3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45.651</w:t>
            </w:r>
          </w:p>
        </w:tc>
        <w:tc>
          <w:tcPr>
            <w:tcW w:w="978" w:type="dxa"/>
            <w:tcBorders>
              <w:top w:val="nil"/>
              <w:left w:val="nil"/>
              <w:bottom w:val="single" w:sz="4" w:space="0" w:color="auto"/>
              <w:right w:val="single" w:sz="4" w:space="0" w:color="auto"/>
            </w:tcBorders>
            <w:shd w:val="clear" w:color="auto" w:fill="auto"/>
            <w:noWrap/>
            <w:vAlign w:val="center"/>
            <w:hideMark/>
          </w:tcPr>
          <w:p w14:paraId="625097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w:t>
            </w:r>
          </w:p>
        </w:tc>
        <w:tc>
          <w:tcPr>
            <w:tcW w:w="960" w:type="dxa"/>
            <w:tcBorders>
              <w:top w:val="nil"/>
              <w:left w:val="nil"/>
              <w:bottom w:val="single" w:sz="4" w:space="0" w:color="auto"/>
              <w:right w:val="single" w:sz="4" w:space="0" w:color="auto"/>
            </w:tcBorders>
            <w:shd w:val="clear" w:color="auto" w:fill="auto"/>
            <w:noWrap/>
            <w:vAlign w:val="center"/>
            <w:hideMark/>
          </w:tcPr>
          <w:p w14:paraId="48C9DA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02BF7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2.024</w:t>
            </w:r>
          </w:p>
        </w:tc>
        <w:tc>
          <w:tcPr>
            <w:tcW w:w="1579" w:type="dxa"/>
            <w:tcBorders>
              <w:top w:val="nil"/>
              <w:left w:val="nil"/>
              <w:bottom w:val="single" w:sz="4" w:space="0" w:color="auto"/>
              <w:right w:val="single" w:sz="4" w:space="0" w:color="auto"/>
            </w:tcBorders>
            <w:shd w:val="clear" w:color="auto" w:fill="auto"/>
            <w:noWrap/>
            <w:vAlign w:val="center"/>
            <w:hideMark/>
          </w:tcPr>
          <w:p w14:paraId="064F7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w:t>
            </w:r>
          </w:p>
        </w:tc>
        <w:tc>
          <w:tcPr>
            <w:tcW w:w="1104" w:type="dxa"/>
            <w:tcBorders>
              <w:top w:val="nil"/>
              <w:left w:val="nil"/>
              <w:bottom w:val="single" w:sz="4" w:space="0" w:color="auto"/>
              <w:right w:val="single" w:sz="4" w:space="0" w:color="auto"/>
            </w:tcBorders>
            <w:shd w:val="clear" w:color="auto" w:fill="auto"/>
            <w:noWrap/>
            <w:vAlign w:val="center"/>
            <w:hideMark/>
          </w:tcPr>
          <w:p w14:paraId="324719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1.213</w:t>
            </w:r>
          </w:p>
        </w:tc>
        <w:tc>
          <w:tcPr>
            <w:tcW w:w="1104" w:type="dxa"/>
            <w:tcBorders>
              <w:top w:val="nil"/>
              <w:left w:val="nil"/>
              <w:bottom w:val="single" w:sz="4" w:space="0" w:color="auto"/>
              <w:right w:val="single" w:sz="4" w:space="0" w:color="auto"/>
            </w:tcBorders>
            <w:shd w:val="clear" w:color="auto" w:fill="auto"/>
            <w:noWrap/>
            <w:vAlign w:val="center"/>
            <w:hideMark/>
          </w:tcPr>
          <w:p w14:paraId="6CB582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-1.179</w:t>
            </w:r>
          </w:p>
        </w:tc>
        <w:tc>
          <w:tcPr>
            <w:tcW w:w="1098" w:type="dxa"/>
            <w:tcBorders>
              <w:top w:val="nil"/>
              <w:left w:val="nil"/>
              <w:bottom w:val="single" w:sz="4" w:space="0" w:color="auto"/>
              <w:right w:val="single" w:sz="4" w:space="0" w:color="auto"/>
            </w:tcBorders>
            <w:shd w:val="clear" w:color="auto" w:fill="auto"/>
            <w:noWrap/>
            <w:vAlign w:val="center"/>
            <w:hideMark/>
          </w:tcPr>
          <w:p w14:paraId="0A4B7E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2.836</w:t>
            </w:r>
          </w:p>
        </w:tc>
        <w:tc>
          <w:tcPr>
            <w:tcW w:w="1098" w:type="dxa"/>
            <w:tcBorders>
              <w:top w:val="nil"/>
              <w:left w:val="nil"/>
              <w:bottom w:val="single" w:sz="4" w:space="0" w:color="auto"/>
              <w:right w:val="single" w:sz="4" w:space="0" w:color="auto"/>
            </w:tcBorders>
            <w:shd w:val="clear" w:color="auto" w:fill="auto"/>
            <w:noWrap/>
            <w:vAlign w:val="center"/>
            <w:hideMark/>
          </w:tcPr>
          <w:p w14:paraId="0D2EF5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2.679</w:t>
            </w:r>
          </w:p>
        </w:tc>
        <w:tc>
          <w:tcPr>
            <w:tcW w:w="1579" w:type="dxa"/>
            <w:tcBorders>
              <w:top w:val="nil"/>
              <w:left w:val="nil"/>
              <w:bottom w:val="single" w:sz="4" w:space="0" w:color="auto"/>
              <w:right w:val="single" w:sz="4" w:space="0" w:color="auto"/>
            </w:tcBorders>
            <w:shd w:val="clear" w:color="auto" w:fill="auto"/>
            <w:noWrap/>
            <w:vAlign w:val="center"/>
            <w:hideMark/>
          </w:tcPr>
          <w:p w14:paraId="5D98FE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1620.2075</w:t>
            </w:r>
          </w:p>
        </w:tc>
        <w:tc>
          <w:tcPr>
            <w:tcW w:w="1579" w:type="dxa"/>
            <w:tcBorders>
              <w:top w:val="nil"/>
              <w:left w:val="nil"/>
              <w:bottom w:val="single" w:sz="4" w:space="0" w:color="auto"/>
              <w:right w:val="single" w:sz="8" w:space="0" w:color="auto"/>
            </w:tcBorders>
            <w:shd w:val="clear" w:color="auto" w:fill="auto"/>
            <w:noWrap/>
            <w:vAlign w:val="center"/>
            <w:hideMark/>
          </w:tcPr>
          <w:p w14:paraId="51699C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-1574.687</w:t>
            </w:r>
          </w:p>
        </w:tc>
      </w:tr>
      <w:tr w:rsidR="00CC3D6F" w:rsidRPr="00CC3D6F" w14:paraId="434B571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77C2EE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16-76</w:t>
            </w:r>
          </w:p>
        </w:tc>
        <w:tc>
          <w:tcPr>
            <w:tcW w:w="1576" w:type="dxa"/>
            <w:tcBorders>
              <w:top w:val="nil"/>
              <w:left w:val="nil"/>
              <w:bottom w:val="single" w:sz="4" w:space="0" w:color="auto"/>
              <w:right w:val="single" w:sz="4" w:space="0" w:color="auto"/>
            </w:tcBorders>
            <w:shd w:val="clear" w:color="auto" w:fill="auto"/>
            <w:noWrap/>
            <w:vAlign w:val="center"/>
            <w:hideMark/>
          </w:tcPr>
          <w:p w14:paraId="0C3DA4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3CB15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102.102</w:t>
            </w:r>
          </w:p>
        </w:tc>
        <w:tc>
          <w:tcPr>
            <w:tcW w:w="1679" w:type="dxa"/>
            <w:tcBorders>
              <w:top w:val="nil"/>
              <w:left w:val="nil"/>
              <w:bottom w:val="single" w:sz="4" w:space="0" w:color="auto"/>
              <w:right w:val="single" w:sz="4" w:space="0" w:color="auto"/>
            </w:tcBorders>
            <w:shd w:val="clear" w:color="auto" w:fill="auto"/>
            <w:noWrap/>
            <w:vAlign w:val="center"/>
            <w:hideMark/>
          </w:tcPr>
          <w:p w14:paraId="10FE47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41.715</w:t>
            </w:r>
          </w:p>
        </w:tc>
        <w:tc>
          <w:tcPr>
            <w:tcW w:w="978" w:type="dxa"/>
            <w:tcBorders>
              <w:top w:val="nil"/>
              <w:left w:val="nil"/>
              <w:bottom w:val="single" w:sz="4" w:space="0" w:color="auto"/>
              <w:right w:val="single" w:sz="4" w:space="0" w:color="auto"/>
            </w:tcBorders>
            <w:shd w:val="clear" w:color="auto" w:fill="auto"/>
            <w:noWrap/>
            <w:vAlign w:val="center"/>
            <w:hideMark/>
          </w:tcPr>
          <w:p w14:paraId="061663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w:t>
            </w:r>
          </w:p>
        </w:tc>
        <w:tc>
          <w:tcPr>
            <w:tcW w:w="960" w:type="dxa"/>
            <w:tcBorders>
              <w:top w:val="nil"/>
              <w:left w:val="nil"/>
              <w:bottom w:val="single" w:sz="4" w:space="0" w:color="auto"/>
              <w:right w:val="single" w:sz="4" w:space="0" w:color="auto"/>
            </w:tcBorders>
            <w:shd w:val="clear" w:color="auto" w:fill="auto"/>
            <w:noWrap/>
            <w:vAlign w:val="center"/>
            <w:hideMark/>
          </w:tcPr>
          <w:p w14:paraId="23FC12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186B6D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0.721</w:t>
            </w:r>
          </w:p>
        </w:tc>
        <w:tc>
          <w:tcPr>
            <w:tcW w:w="1579" w:type="dxa"/>
            <w:tcBorders>
              <w:top w:val="nil"/>
              <w:left w:val="nil"/>
              <w:bottom w:val="single" w:sz="4" w:space="0" w:color="auto"/>
              <w:right w:val="single" w:sz="4" w:space="0" w:color="auto"/>
            </w:tcBorders>
            <w:shd w:val="clear" w:color="auto" w:fill="auto"/>
            <w:noWrap/>
            <w:vAlign w:val="center"/>
            <w:hideMark/>
          </w:tcPr>
          <w:p w14:paraId="6C5FB4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0.683</w:t>
            </w:r>
          </w:p>
        </w:tc>
        <w:tc>
          <w:tcPr>
            <w:tcW w:w="1104" w:type="dxa"/>
            <w:tcBorders>
              <w:top w:val="nil"/>
              <w:left w:val="nil"/>
              <w:bottom w:val="single" w:sz="4" w:space="0" w:color="auto"/>
              <w:right w:val="single" w:sz="4" w:space="0" w:color="auto"/>
            </w:tcBorders>
            <w:shd w:val="clear" w:color="auto" w:fill="auto"/>
            <w:noWrap/>
            <w:vAlign w:val="center"/>
            <w:hideMark/>
          </w:tcPr>
          <w:p w14:paraId="2E92D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1.044</w:t>
            </w:r>
          </w:p>
        </w:tc>
        <w:tc>
          <w:tcPr>
            <w:tcW w:w="1104" w:type="dxa"/>
            <w:tcBorders>
              <w:top w:val="nil"/>
              <w:left w:val="nil"/>
              <w:bottom w:val="single" w:sz="4" w:space="0" w:color="auto"/>
              <w:right w:val="single" w:sz="4" w:space="0" w:color="auto"/>
            </w:tcBorders>
            <w:shd w:val="clear" w:color="auto" w:fill="auto"/>
            <w:noWrap/>
            <w:vAlign w:val="center"/>
            <w:hideMark/>
          </w:tcPr>
          <w:p w14:paraId="52F15A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-1.016</w:t>
            </w:r>
          </w:p>
        </w:tc>
        <w:tc>
          <w:tcPr>
            <w:tcW w:w="1098" w:type="dxa"/>
            <w:tcBorders>
              <w:top w:val="nil"/>
              <w:left w:val="nil"/>
              <w:bottom w:val="single" w:sz="4" w:space="0" w:color="auto"/>
              <w:right w:val="single" w:sz="4" w:space="0" w:color="auto"/>
            </w:tcBorders>
            <w:shd w:val="clear" w:color="auto" w:fill="auto"/>
            <w:noWrap/>
            <w:vAlign w:val="center"/>
            <w:hideMark/>
          </w:tcPr>
          <w:p w14:paraId="1029A1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2.102</w:t>
            </w:r>
          </w:p>
        </w:tc>
        <w:tc>
          <w:tcPr>
            <w:tcW w:w="1098" w:type="dxa"/>
            <w:tcBorders>
              <w:top w:val="nil"/>
              <w:left w:val="nil"/>
              <w:bottom w:val="single" w:sz="4" w:space="0" w:color="auto"/>
              <w:right w:val="single" w:sz="4" w:space="0" w:color="auto"/>
            </w:tcBorders>
            <w:shd w:val="clear" w:color="auto" w:fill="auto"/>
            <w:noWrap/>
            <w:vAlign w:val="center"/>
            <w:hideMark/>
          </w:tcPr>
          <w:p w14:paraId="28327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1.991</w:t>
            </w:r>
          </w:p>
        </w:tc>
        <w:tc>
          <w:tcPr>
            <w:tcW w:w="1579" w:type="dxa"/>
            <w:tcBorders>
              <w:top w:val="nil"/>
              <w:left w:val="nil"/>
              <w:bottom w:val="single" w:sz="4" w:space="0" w:color="auto"/>
              <w:right w:val="single" w:sz="4" w:space="0" w:color="auto"/>
            </w:tcBorders>
            <w:shd w:val="clear" w:color="auto" w:fill="auto"/>
            <w:noWrap/>
            <w:vAlign w:val="center"/>
            <w:hideMark/>
          </w:tcPr>
          <w:p w14:paraId="3321D3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1394.6637</w:t>
            </w:r>
          </w:p>
        </w:tc>
        <w:tc>
          <w:tcPr>
            <w:tcW w:w="1579" w:type="dxa"/>
            <w:tcBorders>
              <w:top w:val="nil"/>
              <w:left w:val="nil"/>
              <w:bottom w:val="single" w:sz="4" w:space="0" w:color="auto"/>
              <w:right w:val="single" w:sz="8" w:space="0" w:color="auto"/>
            </w:tcBorders>
            <w:shd w:val="clear" w:color="auto" w:fill="auto"/>
            <w:noWrap/>
            <w:vAlign w:val="center"/>
            <w:hideMark/>
          </w:tcPr>
          <w:p w14:paraId="33CC64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-1357.3048</w:t>
            </w:r>
          </w:p>
        </w:tc>
      </w:tr>
      <w:tr w:rsidR="00CC3D6F" w:rsidRPr="00CC3D6F" w14:paraId="70C8E8D5"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C57E5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12FE78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576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102.785</w:t>
            </w:r>
          </w:p>
        </w:tc>
        <w:tc>
          <w:tcPr>
            <w:tcW w:w="1679" w:type="dxa"/>
            <w:tcBorders>
              <w:top w:val="nil"/>
              <w:left w:val="nil"/>
              <w:bottom w:val="single" w:sz="4" w:space="0" w:color="auto"/>
              <w:right w:val="single" w:sz="4" w:space="0" w:color="auto"/>
            </w:tcBorders>
            <w:shd w:val="clear" w:color="auto" w:fill="auto"/>
            <w:noWrap/>
            <w:vAlign w:val="center"/>
            <w:hideMark/>
          </w:tcPr>
          <w:p w14:paraId="0017D5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40.311</w:t>
            </w:r>
          </w:p>
        </w:tc>
        <w:tc>
          <w:tcPr>
            <w:tcW w:w="978" w:type="dxa"/>
            <w:tcBorders>
              <w:top w:val="nil"/>
              <w:left w:val="nil"/>
              <w:bottom w:val="single" w:sz="4" w:space="0" w:color="auto"/>
              <w:right w:val="single" w:sz="4" w:space="0" w:color="auto"/>
            </w:tcBorders>
            <w:shd w:val="clear" w:color="auto" w:fill="auto"/>
            <w:noWrap/>
            <w:vAlign w:val="center"/>
            <w:hideMark/>
          </w:tcPr>
          <w:p w14:paraId="2D5CC9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63.5</w:t>
            </w:r>
          </w:p>
        </w:tc>
        <w:tc>
          <w:tcPr>
            <w:tcW w:w="960" w:type="dxa"/>
            <w:tcBorders>
              <w:top w:val="nil"/>
              <w:left w:val="nil"/>
              <w:bottom w:val="single" w:sz="4" w:space="0" w:color="auto"/>
              <w:right w:val="single" w:sz="4" w:space="0" w:color="auto"/>
            </w:tcBorders>
            <w:shd w:val="clear" w:color="auto" w:fill="auto"/>
            <w:noWrap/>
            <w:vAlign w:val="center"/>
            <w:hideMark/>
          </w:tcPr>
          <w:p w14:paraId="5BB29C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E2B35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0.182</w:t>
            </w:r>
          </w:p>
        </w:tc>
        <w:tc>
          <w:tcPr>
            <w:tcW w:w="1579" w:type="dxa"/>
            <w:tcBorders>
              <w:top w:val="nil"/>
              <w:left w:val="nil"/>
              <w:bottom w:val="single" w:sz="4" w:space="0" w:color="auto"/>
              <w:right w:val="single" w:sz="4" w:space="0" w:color="auto"/>
            </w:tcBorders>
            <w:shd w:val="clear" w:color="auto" w:fill="auto"/>
            <w:noWrap/>
            <w:vAlign w:val="center"/>
            <w:hideMark/>
          </w:tcPr>
          <w:p w14:paraId="0ABC5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77B423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w:t>
            </w:r>
          </w:p>
        </w:tc>
        <w:tc>
          <w:tcPr>
            <w:tcW w:w="1104" w:type="dxa"/>
            <w:tcBorders>
              <w:top w:val="nil"/>
              <w:left w:val="nil"/>
              <w:bottom w:val="single" w:sz="4" w:space="0" w:color="auto"/>
              <w:right w:val="single" w:sz="4" w:space="0" w:color="auto"/>
            </w:tcBorders>
            <w:shd w:val="clear" w:color="auto" w:fill="auto"/>
            <w:noWrap/>
            <w:vAlign w:val="center"/>
            <w:hideMark/>
          </w:tcPr>
          <w:p w14:paraId="54BED7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098" w:type="dxa"/>
            <w:tcBorders>
              <w:top w:val="nil"/>
              <w:left w:val="nil"/>
              <w:bottom w:val="single" w:sz="4" w:space="0" w:color="auto"/>
              <w:right w:val="single" w:sz="4" w:space="0" w:color="auto"/>
            </w:tcBorders>
            <w:shd w:val="clear" w:color="auto" w:fill="auto"/>
            <w:noWrap/>
            <w:vAlign w:val="center"/>
            <w:hideMark/>
          </w:tcPr>
          <w:p w14:paraId="385B1C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2.039</w:t>
            </w:r>
          </w:p>
        </w:tc>
        <w:tc>
          <w:tcPr>
            <w:tcW w:w="1098" w:type="dxa"/>
            <w:tcBorders>
              <w:top w:val="nil"/>
              <w:left w:val="nil"/>
              <w:bottom w:val="single" w:sz="4" w:space="0" w:color="auto"/>
              <w:right w:val="single" w:sz="4" w:space="0" w:color="auto"/>
            </w:tcBorders>
            <w:shd w:val="clear" w:color="auto" w:fill="auto"/>
            <w:noWrap/>
            <w:vAlign w:val="center"/>
            <w:hideMark/>
          </w:tcPr>
          <w:p w14:paraId="1A58C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1.933</w:t>
            </w:r>
          </w:p>
        </w:tc>
        <w:tc>
          <w:tcPr>
            <w:tcW w:w="1579" w:type="dxa"/>
            <w:tcBorders>
              <w:top w:val="nil"/>
              <w:left w:val="nil"/>
              <w:bottom w:val="single" w:sz="4" w:space="0" w:color="auto"/>
              <w:right w:val="single" w:sz="4" w:space="0" w:color="auto"/>
            </w:tcBorders>
            <w:shd w:val="clear" w:color="auto" w:fill="auto"/>
            <w:noWrap/>
            <w:vAlign w:val="center"/>
            <w:hideMark/>
          </w:tcPr>
          <w:p w14:paraId="5B97E2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1394.4365</w:t>
            </w:r>
          </w:p>
        </w:tc>
        <w:tc>
          <w:tcPr>
            <w:tcW w:w="1579" w:type="dxa"/>
            <w:tcBorders>
              <w:top w:val="nil"/>
              <w:left w:val="nil"/>
              <w:bottom w:val="single" w:sz="4" w:space="0" w:color="auto"/>
              <w:right w:val="single" w:sz="8" w:space="0" w:color="auto"/>
            </w:tcBorders>
            <w:shd w:val="clear" w:color="auto" w:fill="auto"/>
            <w:noWrap/>
            <w:vAlign w:val="center"/>
            <w:hideMark/>
          </w:tcPr>
          <w:p w14:paraId="6CCC32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-1357.532</w:t>
            </w:r>
          </w:p>
        </w:tc>
      </w:tr>
      <w:tr w:rsidR="00CC3D6F" w:rsidRPr="00CC3D6F" w14:paraId="4A3CB792"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69920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9/11</w:t>
            </w:r>
          </w:p>
        </w:tc>
        <w:tc>
          <w:tcPr>
            <w:tcW w:w="1576" w:type="dxa"/>
            <w:tcBorders>
              <w:top w:val="nil"/>
              <w:left w:val="nil"/>
              <w:bottom w:val="single" w:sz="4" w:space="0" w:color="auto"/>
              <w:right w:val="single" w:sz="4" w:space="0" w:color="auto"/>
            </w:tcBorders>
            <w:shd w:val="clear" w:color="auto" w:fill="auto"/>
            <w:noWrap/>
            <w:vAlign w:val="center"/>
            <w:hideMark/>
          </w:tcPr>
          <w:p w14:paraId="1B7CCD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DF709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102.958</w:t>
            </w:r>
          </w:p>
        </w:tc>
        <w:tc>
          <w:tcPr>
            <w:tcW w:w="1679" w:type="dxa"/>
            <w:tcBorders>
              <w:top w:val="nil"/>
              <w:left w:val="nil"/>
              <w:bottom w:val="single" w:sz="4" w:space="0" w:color="auto"/>
              <w:right w:val="single" w:sz="4" w:space="0" w:color="auto"/>
            </w:tcBorders>
            <w:shd w:val="clear" w:color="auto" w:fill="auto"/>
            <w:noWrap/>
            <w:vAlign w:val="center"/>
            <w:hideMark/>
          </w:tcPr>
          <w:p w14:paraId="293CDB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39.956</w:t>
            </w:r>
          </w:p>
        </w:tc>
        <w:tc>
          <w:tcPr>
            <w:tcW w:w="978" w:type="dxa"/>
            <w:tcBorders>
              <w:top w:val="nil"/>
              <w:left w:val="nil"/>
              <w:bottom w:val="single" w:sz="4" w:space="0" w:color="auto"/>
              <w:right w:val="single" w:sz="4" w:space="0" w:color="auto"/>
            </w:tcBorders>
            <w:shd w:val="clear" w:color="auto" w:fill="auto"/>
            <w:noWrap/>
            <w:vAlign w:val="center"/>
            <w:hideMark/>
          </w:tcPr>
          <w:p w14:paraId="1EBD50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FB611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6C13D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1E5437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1FE0CD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w:t>
            </w:r>
          </w:p>
        </w:tc>
        <w:tc>
          <w:tcPr>
            <w:tcW w:w="1104" w:type="dxa"/>
            <w:tcBorders>
              <w:top w:val="nil"/>
              <w:left w:val="nil"/>
              <w:bottom w:val="single" w:sz="4" w:space="0" w:color="auto"/>
              <w:right w:val="single" w:sz="4" w:space="0" w:color="auto"/>
            </w:tcBorders>
            <w:shd w:val="clear" w:color="auto" w:fill="auto"/>
            <w:noWrap/>
            <w:vAlign w:val="center"/>
            <w:hideMark/>
          </w:tcPr>
          <w:p w14:paraId="0E4468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098" w:type="dxa"/>
            <w:tcBorders>
              <w:top w:val="nil"/>
              <w:left w:val="nil"/>
              <w:bottom w:val="single" w:sz="4" w:space="0" w:color="auto"/>
              <w:right w:val="single" w:sz="4" w:space="0" w:color="auto"/>
            </w:tcBorders>
            <w:shd w:val="clear" w:color="auto" w:fill="auto"/>
            <w:noWrap/>
            <w:vAlign w:val="center"/>
            <w:hideMark/>
          </w:tcPr>
          <w:p w14:paraId="716AAC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2.039</w:t>
            </w:r>
          </w:p>
        </w:tc>
        <w:tc>
          <w:tcPr>
            <w:tcW w:w="1098" w:type="dxa"/>
            <w:tcBorders>
              <w:top w:val="nil"/>
              <w:left w:val="nil"/>
              <w:bottom w:val="single" w:sz="4" w:space="0" w:color="auto"/>
              <w:right w:val="single" w:sz="4" w:space="0" w:color="auto"/>
            </w:tcBorders>
            <w:shd w:val="clear" w:color="auto" w:fill="auto"/>
            <w:noWrap/>
            <w:vAlign w:val="center"/>
            <w:hideMark/>
          </w:tcPr>
          <w:p w14:paraId="24760E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1.933</w:t>
            </w:r>
          </w:p>
        </w:tc>
        <w:tc>
          <w:tcPr>
            <w:tcW w:w="1579" w:type="dxa"/>
            <w:tcBorders>
              <w:top w:val="nil"/>
              <w:left w:val="nil"/>
              <w:bottom w:val="single" w:sz="4" w:space="0" w:color="auto"/>
              <w:right w:val="single" w:sz="4" w:space="0" w:color="auto"/>
            </w:tcBorders>
            <w:shd w:val="clear" w:color="auto" w:fill="auto"/>
            <w:noWrap/>
            <w:vAlign w:val="center"/>
            <w:hideMark/>
          </w:tcPr>
          <w:p w14:paraId="601DB0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1394.3769</w:t>
            </w:r>
          </w:p>
        </w:tc>
        <w:tc>
          <w:tcPr>
            <w:tcW w:w="1579" w:type="dxa"/>
            <w:tcBorders>
              <w:top w:val="nil"/>
              <w:left w:val="nil"/>
              <w:bottom w:val="single" w:sz="4" w:space="0" w:color="auto"/>
              <w:right w:val="single" w:sz="8" w:space="0" w:color="auto"/>
            </w:tcBorders>
            <w:shd w:val="clear" w:color="auto" w:fill="auto"/>
            <w:noWrap/>
            <w:vAlign w:val="center"/>
            <w:hideMark/>
          </w:tcPr>
          <w:p w14:paraId="6E0829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-1357.5915</w:t>
            </w:r>
          </w:p>
        </w:tc>
      </w:tr>
      <w:tr w:rsidR="00CC3D6F" w:rsidRPr="00CC3D6F" w14:paraId="02B0895E"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65B33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16-77</w:t>
            </w:r>
          </w:p>
        </w:tc>
        <w:tc>
          <w:tcPr>
            <w:tcW w:w="1576" w:type="dxa"/>
            <w:tcBorders>
              <w:top w:val="nil"/>
              <w:left w:val="nil"/>
              <w:bottom w:val="single" w:sz="4" w:space="0" w:color="auto"/>
              <w:right w:val="single" w:sz="4" w:space="0" w:color="auto"/>
            </w:tcBorders>
            <w:shd w:val="clear" w:color="auto" w:fill="auto"/>
            <w:noWrap/>
            <w:vAlign w:val="center"/>
            <w:hideMark/>
          </w:tcPr>
          <w:p w14:paraId="43D2C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094AB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102.962</w:t>
            </w:r>
          </w:p>
        </w:tc>
        <w:tc>
          <w:tcPr>
            <w:tcW w:w="1679" w:type="dxa"/>
            <w:tcBorders>
              <w:top w:val="nil"/>
              <w:left w:val="nil"/>
              <w:bottom w:val="single" w:sz="4" w:space="0" w:color="auto"/>
              <w:right w:val="single" w:sz="4" w:space="0" w:color="auto"/>
            </w:tcBorders>
            <w:shd w:val="clear" w:color="auto" w:fill="auto"/>
            <w:noWrap/>
            <w:vAlign w:val="center"/>
            <w:hideMark/>
          </w:tcPr>
          <w:p w14:paraId="12F60A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39.948</w:t>
            </w:r>
          </w:p>
        </w:tc>
        <w:tc>
          <w:tcPr>
            <w:tcW w:w="978" w:type="dxa"/>
            <w:tcBorders>
              <w:top w:val="nil"/>
              <w:left w:val="nil"/>
              <w:bottom w:val="single" w:sz="4" w:space="0" w:color="auto"/>
              <w:right w:val="single" w:sz="4" w:space="0" w:color="auto"/>
            </w:tcBorders>
            <w:shd w:val="clear" w:color="auto" w:fill="auto"/>
            <w:noWrap/>
            <w:vAlign w:val="center"/>
            <w:hideMark/>
          </w:tcPr>
          <w:p w14:paraId="03FDE6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E83B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DCF1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6C966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6179C5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w:t>
            </w:r>
          </w:p>
        </w:tc>
        <w:tc>
          <w:tcPr>
            <w:tcW w:w="1104" w:type="dxa"/>
            <w:tcBorders>
              <w:top w:val="nil"/>
              <w:left w:val="nil"/>
              <w:bottom w:val="single" w:sz="4" w:space="0" w:color="auto"/>
              <w:right w:val="single" w:sz="4" w:space="0" w:color="auto"/>
            </w:tcBorders>
            <w:shd w:val="clear" w:color="auto" w:fill="auto"/>
            <w:noWrap/>
            <w:vAlign w:val="center"/>
            <w:hideMark/>
          </w:tcPr>
          <w:p w14:paraId="1796AC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-1.005</w:t>
            </w:r>
          </w:p>
        </w:tc>
        <w:tc>
          <w:tcPr>
            <w:tcW w:w="1098" w:type="dxa"/>
            <w:tcBorders>
              <w:top w:val="nil"/>
              <w:left w:val="nil"/>
              <w:bottom w:val="single" w:sz="4" w:space="0" w:color="auto"/>
              <w:right w:val="single" w:sz="4" w:space="0" w:color="auto"/>
            </w:tcBorders>
            <w:shd w:val="clear" w:color="auto" w:fill="auto"/>
            <w:noWrap/>
            <w:vAlign w:val="center"/>
            <w:hideMark/>
          </w:tcPr>
          <w:p w14:paraId="0A60B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2.039</w:t>
            </w:r>
          </w:p>
        </w:tc>
        <w:tc>
          <w:tcPr>
            <w:tcW w:w="1098" w:type="dxa"/>
            <w:tcBorders>
              <w:top w:val="nil"/>
              <w:left w:val="nil"/>
              <w:bottom w:val="single" w:sz="4" w:space="0" w:color="auto"/>
              <w:right w:val="single" w:sz="4" w:space="0" w:color="auto"/>
            </w:tcBorders>
            <w:shd w:val="clear" w:color="auto" w:fill="auto"/>
            <w:noWrap/>
            <w:vAlign w:val="center"/>
            <w:hideMark/>
          </w:tcPr>
          <w:p w14:paraId="3B517F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1.933</w:t>
            </w:r>
          </w:p>
        </w:tc>
        <w:tc>
          <w:tcPr>
            <w:tcW w:w="1579" w:type="dxa"/>
            <w:tcBorders>
              <w:top w:val="nil"/>
              <w:left w:val="nil"/>
              <w:bottom w:val="single" w:sz="4" w:space="0" w:color="auto"/>
              <w:right w:val="single" w:sz="4" w:space="0" w:color="auto"/>
            </w:tcBorders>
            <w:shd w:val="clear" w:color="auto" w:fill="auto"/>
            <w:noWrap/>
            <w:vAlign w:val="center"/>
            <w:hideMark/>
          </w:tcPr>
          <w:p w14:paraId="40995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1394.3751</w:t>
            </w:r>
          </w:p>
        </w:tc>
        <w:tc>
          <w:tcPr>
            <w:tcW w:w="1579" w:type="dxa"/>
            <w:tcBorders>
              <w:top w:val="nil"/>
              <w:left w:val="nil"/>
              <w:bottom w:val="single" w:sz="4" w:space="0" w:color="auto"/>
              <w:right w:val="single" w:sz="8" w:space="0" w:color="auto"/>
            </w:tcBorders>
            <w:shd w:val="clear" w:color="auto" w:fill="auto"/>
            <w:noWrap/>
            <w:vAlign w:val="center"/>
            <w:hideMark/>
          </w:tcPr>
          <w:p w14:paraId="550A2E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-1357.5934</w:t>
            </w:r>
          </w:p>
        </w:tc>
      </w:tr>
      <w:tr w:rsidR="00CC3D6F" w:rsidRPr="00CC3D6F" w14:paraId="553CE674"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9929A2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16-77</w:t>
            </w:r>
          </w:p>
        </w:tc>
        <w:tc>
          <w:tcPr>
            <w:tcW w:w="1576" w:type="dxa"/>
            <w:tcBorders>
              <w:top w:val="nil"/>
              <w:left w:val="nil"/>
              <w:bottom w:val="single" w:sz="4" w:space="0" w:color="auto"/>
              <w:right w:val="single" w:sz="4" w:space="0" w:color="auto"/>
            </w:tcBorders>
            <w:shd w:val="clear" w:color="auto" w:fill="auto"/>
            <w:noWrap/>
            <w:vAlign w:val="center"/>
            <w:hideMark/>
          </w:tcPr>
          <w:p w14:paraId="18310D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CEE72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102.966</w:t>
            </w:r>
          </w:p>
        </w:tc>
        <w:tc>
          <w:tcPr>
            <w:tcW w:w="1679" w:type="dxa"/>
            <w:tcBorders>
              <w:top w:val="nil"/>
              <w:left w:val="nil"/>
              <w:bottom w:val="single" w:sz="4" w:space="0" w:color="auto"/>
              <w:right w:val="single" w:sz="4" w:space="0" w:color="auto"/>
            </w:tcBorders>
            <w:shd w:val="clear" w:color="auto" w:fill="auto"/>
            <w:noWrap/>
            <w:vAlign w:val="center"/>
            <w:hideMark/>
          </w:tcPr>
          <w:p w14:paraId="52B1BC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39.94</w:t>
            </w:r>
          </w:p>
        </w:tc>
        <w:tc>
          <w:tcPr>
            <w:tcW w:w="978" w:type="dxa"/>
            <w:tcBorders>
              <w:top w:val="nil"/>
              <w:left w:val="nil"/>
              <w:bottom w:val="single" w:sz="4" w:space="0" w:color="auto"/>
              <w:right w:val="single" w:sz="4" w:space="0" w:color="auto"/>
            </w:tcBorders>
            <w:shd w:val="clear" w:color="auto" w:fill="auto"/>
            <w:noWrap/>
            <w:vAlign w:val="center"/>
            <w:hideMark/>
          </w:tcPr>
          <w:p w14:paraId="078FAA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D8FEC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582D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070982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12F223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0.587</w:t>
            </w:r>
          </w:p>
        </w:tc>
        <w:tc>
          <w:tcPr>
            <w:tcW w:w="1104" w:type="dxa"/>
            <w:tcBorders>
              <w:top w:val="nil"/>
              <w:left w:val="nil"/>
              <w:bottom w:val="single" w:sz="4" w:space="0" w:color="auto"/>
              <w:right w:val="single" w:sz="4" w:space="0" w:color="auto"/>
            </w:tcBorders>
            <w:shd w:val="clear" w:color="auto" w:fill="auto"/>
            <w:noWrap/>
            <w:vAlign w:val="center"/>
            <w:hideMark/>
          </w:tcPr>
          <w:p w14:paraId="6E4259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-0.566</w:t>
            </w:r>
          </w:p>
        </w:tc>
        <w:tc>
          <w:tcPr>
            <w:tcW w:w="1098" w:type="dxa"/>
            <w:tcBorders>
              <w:top w:val="nil"/>
              <w:left w:val="nil"/>
              <w:bottom w:val="single" w:sz="4" w:space="0" w:color="auto"/>
              <w:right w:val="single" w:sz="4" w:space="0" w:color="auto"/>
            </w:tcBorders>
            <w:shd w:val="clear" w:color="auto" w:fill="auto"/>
            <w:noWrap/>
            <w:vAlign w:val="center"/>
            <w:hideMark/>
          </w:tcPr>
          <w:p w14:paraId="026CC9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w:t>
            </w:r>
          </w:p>
        </w:tc>
        <w:tc>
          <w:tcPr>
            <w:tcW w:w="1098" w:type="dxa"/>
            <w:tcBorders>
              <w:top w:val="nil"/>
              <w:left w:val="nil"/>
              <w:bottom w:val="single" w:sz="4" w:space="0" w:color="auto"/>
              <w:right w:val="single" w:sz="4" w:space="0" w:color="auto"/>
            </w:tcBorders>
            <w:shd w:val="clear" w:color="auto" w:fill="auto"/>
            <w:noWrap/>
            <w:vAlign w:val="center"/>
            <w:hideMark/>
          </w:tcPr>
          <w:p w14:paraId="2274F1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579" w:type="dxa"/>
            <w:tcBorders>
              <w:top w:val="nil"/>
              <w:left w:val="nil"/>
              <w:bottom w:val="single" w:sz="4" w:space="0" w:color="auto"/>
              <w:right w:val="single" w:sz="4" w:space="0" w:color="auto"/>
            </w:tcBorders>
            <w:shd w:val="clear" w:color="auto" w:fill="auto"/>
            <w:noWrap/>
            <w:vAlign w:val="center"/>
            <w:hideMark/>
          </w:tcPr>
          <w:p w14:paraId="7B5F1F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792.395</w:t>
            </w:r>
          </w:p>
        </w:tc>
        <w:tc>
          <w:tcPr>
            <w:tcW w:w="1579" w:type="dxa"/>
            <w:tcBorders>
              <w:top w:val="nil"/>
              <w:left w:val="nil"/>
              <w:bottom w:val="single" w:sz="4" w:space="0" w:color="auto"/>
              <w:right w:val="single" w:sz="8" w:space="0" w:color="auto"/>
            </w:tcBorders>
            <w:shd w:val="clear" w:color="auto" w:fill="auto"/>
            <w:noWrap/>
            <w:vAlign w:val="center"/>
            <w:hideMark/>
          </w:tcPr>
          <w:p w14:paraId="0B4AF2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-764.1396</w:t>
            </w:r>
          </w:p>
        </w:tc>
      </w:tr>
      <w:tr w:rsidR="00CC3D6F" w:rsidRPr="00CC3D6F" w14:paraId="1D3A5EF3"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C61E2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16-77</w:t>
            </w:r>
          </w:p>
        </w:tc>
        <w:tc>
          <w:tcPr>
            <w:tcW w:w="1576" w:type="dxa"/>
            <w:tcBorders>
              <w:top w:val="nil"/>
              <w:left w:val="nil"/>
              <w:bottom w:val="single" w:sz="4" w:space="0" w:color="auto"/>
              <w:right w:val="single" w:sz="4" w:space="0" w:color="auto"/>
            </w:tcBorders>
            <w:shd w:val="clear" w:color="auto" w:fill="auto"/>
            <w:noWrap/>
            <w:vAlign w:val="center"/>
            <w:hideMark/>
          </w:tcPr>
          <w:p w14:paraId="723A6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5F0B4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102.967</w:t>
            </w:r>
          </w:p>
        </w:tc>
        <w:tc>
          <w:tcPr>
            <w:tcW w:w="1679" w:type="dxa"/>
            <w:tcBorders>
              <w:top w:val="nil"/>
              <w:left w:val="nil"/>
              <w:bottom w:val="single" w:sz="4" w:space="0" w:color="auto"/>
              <w:right w:val="single" w:sz="4" w:space="0" w:color="auto"/>
            </w:tcBorders>
            <w:shd w:val="clear" w:color="auto" w:fill="auto"/>
            <w:noWrap/>
            <w:vAlign w:val="center"/>
            <w:hideMark/>
          </w:tcPr>
          <w:p w14:paraId="3E3DB7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39.937</w:t>
            </w:r>
          </w:p>
        </w:tc>
        <w:tc>
          <w:tcPr>
            <w:tcW w:w="978" w:type="dxa"/>
            <w:tcBorders>
              <w:top w:val="nil"/>
              <w:left w:val="nil"/>
              <w:bottom w:val="single" w:sz="4" w:space="0" w:color="auto"/>
              <w:right w:val="single" w:sz="4" w:space="0" w:color="auto"/>
            </w:tcBorders>
            <w:shd w:val="clear" w:color="auto" w:fill="auto"/>
            <w:noWrap/>
            <w:vAlign w:val="center"/>
            <w:hideMark/>
          </w:tcPr>
          <w:p w14:paraId="60C14B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255.1</w:t>
            </w:r>
          </w:p>
        </w:tc>
        <w:tc>
          <w:tcPr>
            <w:tcW w:w="960" w:type="dxa"/>
            <w:tcBorders>
              <w:top w:val="nil"/>
              <w:left w:val="nil"/>
              <w:bottom w:val="single" w:sz="4" w:space="0" w:color="auto"/>
              <w:right w:val="single" w:sz="4" w:space="0" w:color="auto"/>
            </w:tcBorders>
            <w:shd w:val="clear" w:color="auto" w:fill="auto"/>
            <w:noWrap/>
            <w:vAlign w:val="center"/>
            <w:hideMark/>
          </w:tcPr>
          <w:p w14:paraId="7271BC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06424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0.267</w:t>
            </w:r>
          </w:p>
        </w:tc>
        <w:tc>
          <w:tcPr>
            <w:tcW w:w="1579" w:type="dxa"/>
            <w:tcBorders>
              <w:top w:val="nil"/>
              <w:left w:val="nil"/>
              <w:bottom w:val="single" w:sz="4" w:space="0" w:color="auto"/>
              <w:right w:val="single" w:sz="4" w:space="0" w:color="auto"/>
            </w:tcBorders>
            <w:shd w:val="clear" w:color="auto" w:fill="auto"/>
            <w:noWrap/>
            <w:vAlign w:val="center"/>
            <w:hideMark/>
          </w:tcPr>
          <w:p w14:paraId="6CD015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0.249</w:t>
            </w:r>
          </w:p>
        </w:tc>
        <w:tc>
          <w:tcPr>
            <w:tcW w:w="1104" w:type="dxa"/>
            <w:tcBorders>
              <w:top w:val="nil"/>
              <w:left w:val="nil"/>
              <w:bottom w:val="single" w:sz="4" w:space="0" w:color="auto"/>
              <w:right w:val="single" w:sz="4" w:space="0" w:color="auto"/>
            </w:tcBorders>
            <w:shd w:val="clear" w:color="auto" w:fill="auto"/>
            <w:noWrap/>
            <w:vAlign w:val="center"/>
            <w:hideMark/>
          </w:tcPr>
          <w:p w14:paraId="05E31B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0.587</w:t>
            </w:r>
          </w:p>
        </w:tc>
        <w:tc>
          <w:tcPr>
            <w:tcW w:w="1104" w:type="dxa"/>
            <w:tcBorders>
              <w:top w:val="nil"/>
              <w:left w:val="nil"/>
              <w:bottom w:val="single" w:sz="4" w:space="0" w:color="auto"/>
              <w:right w:val="single" w:sz="4" w:space="0" w:color="auto"/>
            </w:tcBorders>
            <w:shd w:val="clear" w:color="auto" w:fill="auto"/>
            <w:noWrap/>
            <w:vAlign w:val="center"/>
            <w:hideMark/>
          </w:tcPr>
          <w:p w14:paraId="74962B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-0.566</w:t>
            </w:r>
          </w:p>
        </w:tc>
        <w:tc>
          <w:tcPr>
            <w:tcW w:w="1098" w:type="dxa"/>
            <w:tcBorders>
              <w:top w:val="nil"/>
              <w:left w:val="nil"/>
              <w:bottom w:val="single" w:sz="4" w:space="0" w:color="auto"/>
              <w:right w:val="single" w:sz="4" w:space="0" w:color="auto"/>
            </w:tcBorders>
            <w:shd w:val="clear" w:color="auto" w:fill="auto"/>
            <w:noWrap/>
            <w:vAlign w:val="center"/>
            <w:hideMark/>
          </w:tcPr>
          <w:p w14:paraId="401CD4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w:t>
            </w:r>
          </w:p>
        </w:tc>
        <w:tc>
          <w:tcPr>
            <w:tcW w:w="1098" w:type="dxa"/>
            <w:tcBorders>
              <w:top w:val="nil"/>
              <w:left w:val="nil"/>
              <w:bottom w:val="single" w:sz="4" w:space="0" w:color="auto"/>
              <w:right w:val="single" w:sz="4" w:space="0" w:color="auto"/>
            </w:tcBorders>
            <w:shd w:val="clear" w:color="auto" w:fill="auto"/>
            <w:noWrap/>
            <w:vAlign w:val="center"/>
            <w:hideMark/>
          </w:tcPr>
          <w:p w14:paraId="2D1268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579" w:type="dxa"/>
            <w:tcBorders>
              <w:top w:val="nil"/>
              <w:left w:val="nil"/>
              <w:bottom w:val="single" w:sz="4" w:space="0" w:color="auto"/>
              <w:right w:val="single" w:sz="4" w:space="0" w:color="auto"/>
            </w:tcBorders>
            <w:shd w:val="clear" w:color="auto" w:fill="auto"/>
            <w:noWrap/>
            <w:vAlign w:val="center"/>
            <w:hideMark/>
          </w:tcPr>
          <w:p w14:paraId="36385E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792.3932</w:t>
            </w:r>
          </w:p>
        </w:tc>
        <w:tc>
          <w:tcPr>
            <w:tcW w:w="1579" w:type="dxa"/>
            <w:tcBorders>
              <w:top w:val="nil"/>
              <w:left w:val="nil"/>
              <w:bottom w:val="single" w:sz="4" w:space="0" w:color="auto"/>
              <w:right w:val="single" w:sz="8" w:space="0" w:color="auto"/>
            </w:tcBorders>
            <w:shd w:val="clear" w:color="auto" w:fill="auto"/>
            <w:noWrap/>
            <w:vAlign w:val="center"/>
            <w:hideMark/>
          </w:tcPr>
          <w:p w14:paraId="2B9564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-764.1415</w:t>
            </w:r>
          </w:p>
        </w:tc>
      </w:tr>
      <w:tr w:rsidR="00CC3D6F" w:rsidRPr="00CC3D6F" w14:paraId="5572650C"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6359505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16-77А</w:t>
            </w:r>
          </w:p>
        </w:tc>
        <w:tc>
          <w:tcPr>
            <w:tcW w:w="1576" w:type="dxa"/>
            <w:tcBorders>
              <w:top w:val="nil"/>
              <w:left w:val="nil"/>
              <w:bottom w:val="single" w:sz="4" w:space="0" w:color="auto"/>
              <w:right w:val="single" w:sz="4" w:space="0" w:color="auto"/>
            </w:tcBorders>
            <w:shd w:val="clear" w:color="auto" w:fill="auto"/>
            <w:noWrap/>
            <w:vAlign w:val="center"/>
            <w:hideMark/>
          </w:tcPr>
          <w:p w14:paraId="746BFF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E24BA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103.216</w:t>
            </w:r>
          </w:p>
        </w:tc>
        <w:tc>
          <w:tcPr>
            <w:tcW w:w="1679" w:type="dxa"/>
            <w:tcBorders>
              <w:top w:val="nil"/>
              <w:left w:val="nil"/>
              <w:bottom w:val="single" w:sz="4" w:space="0" w:color="auto"/>
              <w:right w:val="single" w:sz="4" w:space="0" w:color="auto"/>
            </w:tcBorders>
            <w:shd w:val="clear" w:color="auto" w:fill="auto"/>
            <w:noWrap/>
            <w:vAlign w:val="center"/>
            <w:hideMark/>
          </w:tcPr>
          <w:p w14:paraId="1201F8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39.421</w:t>
            </w:r>
          </w:p>
        </w:tc>
        <w:tc>
          <w:tcPr>
            <w:tcW w:w="978" w:type="dxa"/>
            <w:tcBorders>
              <w:top w:val="nil"/>
              <w:left w:val="nil"/>
              <w:bottom w:val="single" w:sz="4" w:space="0" w:color="auto"/>
              <w:right w:val="single" w:sz="4" w:space="0" w:color="auto"/>
            </w:tcBorders>
            <w:shd w:val="clear" w:color="auto" w:fill="auto"/>
            <w:noWrap/>
            <w:vAlign w:val="center"/>
            <w:hideMark/>
          </w:tcPr>
          <w:p w14:paraId="70A77C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4549C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D0D4A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21E1ED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73702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2FB334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-0.419</w:t>
            </w:r>
          </w:p>
        </w:tc>
        <w:tc>
          <w:tcPr>
            <w:tcW w:w="1098" w:type="dxa"/>
            <w:tcBorders>
              <w:top w:val="nil"/>
              <w:left w:val="nil"/>
              <w:bottom w:val="single" w:sz="4" w:space="0" w:color="auto"/>
              <w:right w:val="single" w:sz="4" w:space="0" w:color="auto"/>
            </w:tcBorders>
            <w:shd w:val="clear" w:color="auto" w:fill="auto"/>
            <w:noWrap/>
            <w:vAlign w:val="center"/>
            <w:hideMark/>
          </w:tcPr>
          <w:p w14:paraId="08FF1E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0.371</w:t>
            </w:r>
          </w:p>
        </w:tc>
        <w:tc>
          <w:tcPr>
            <w:tcW w:w="1098" w:type="dxa"/>
            <w:tcBorders>
              <w:top w:val="nil"/>
              <w:left w:val="nil"/>
              <w:bottom w:val="single" w:sz="4" w:space="0" w:color="auto"/>
              <w:right w:val="single" w:sz="4" w:space="0" w:color="auto"/>
            </w:tcBorders>
            <w:shd w:val="clear" w:color="auto" w:fill="auto"/>
            <w:noWrap/>
            <w:vAlign w:val="center"/>
            <w:hideMark/>
          </w:tcPr>
          <w:p w14:paraId="3E32D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0.337</w:t>
            </w:r>
          </w:p>
        </w:tc>
        <w:tc>
          <w:tcPr>
            <w:tcW w:w="1579" w:type="dxa"/>
            <w:tcBorders>
              <w:top w:val="nil"/>
              <w:left w:val="nil"/>
              <w:bottom w:val="single" w:sz="4" w:space="0" w:color="auto"/>
              <w:right w:val="single" w:sz="4" w:space="0" w:color="auto"/>
            </w:tcBorders>
            <w:shd w:val="clear" w:color="auto" w:fill="auto"/>
            <w:noWrap/>
            <w:vAlign w:val="center"/>
            <w:hideMark/>
          </w:tcPr>
          <w:p w14:paraId="3E930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593.4598</w:t>
            </w:r>
          </w:p>
        </w:tc>
        <w:tc>
          <w:tcPr>
            <w:tcW w:w="1579" w:type="dxa"/>
            <w:tcBorders>
              <w:top w:val="nil"/>
              <w:left w:val="nil"/>
              <w:bottom w:val="single" w:sz="4" w:space="0" w:color="auto"/>
              <w:right w:val="single" w:sz="8" w:space="0" w:color="auto"/>
            </w:tcBorders>
            <w:shd w:val="clear" w:color="auto" w:fill="auto"/>
            <w:noWrap/>
            <w:vAlign w:val="center"/>
            <w:hideMark/>
          </w:tcPr>
          <w:p w14:paraId="298B0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-566.1489</w:t>
            </w:r>
          </w:p>
        </w:tc>
      </w:tr>
      <w:tr w:rsidR="00CC3D6F" w:rsidRPr="00CC3D6F" w14:paraId="464EB0E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209B73E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16-77А</w:t>
            </w:r>
          </w:p>
        </w:tc>
        <w:tc>
          <w:tcPr>
            <w:tcW w:w="1576" w:type="dxa"/>
            <w:tcBorders>
              <w:top w:val="nil"/>
              <w:left w:val="nil"/>
              <w:bottom w:val="single" w:sz="4" w:space="0" w:color="auto"/>
              <w:right w:val="single" w:sz="4" w:space="0" w:color="auto"/>
            </w:tcBorders>
            <w:shd w:val="clear" w:color="auto" w:fill="auto"/>
            <w:noWrap/>
            <w:vAlign w:val="center"/>
            <w:hideMark/>
          </w:tcPr>
          <w:p w14:paraId="06B9FF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89217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103.217</w:t>
            </w:r>
          </w:p>
        </w:tc>
        <w:tc>
          <w:tcPr>
            <w:tcW w:w="1679" w:type="dxa"/>
            <w:tcBorders>
              <w:top w:val="nil"/>
              <w:left w:val="nil"/>
              <w:bottom w:val="single" w:sz="4" w:space="0" w:color="auto"/>
              <w:right w:val="single" w:sz="4" w:space="0" w:color="auto"/>
            </w:tcBorders>
            <w:shd w:val="clear" w:color="auto" w:fill="auto"/>
            <w:noWrap/>
            <w:vAlign w:val="center"/>
            <w:hideMark/>
          </w:tcPr>
          <w:p w14:paraId="078AC5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39.419</w:t>
            </w:r>
          </w:p>
        </w:tc>
        <w:tc>
          <w:tcPr>
            <w:tcW w:w="978" w:type="dxa"/>
            <w:tcBorders>
              <w:top w:val="nil"/>
              <w:left w:val="nil"/>
              <w:bottom w:val="single" w:sz="4" w:space="0" w:color="auto"/>
              <w:right w:val="single" w:sz="4" w:space="0" w:color="auto"/>
            </w:tcBorders>
            <w:shd w:val="clear" w:color="auto" w:fill="auto"/>
            <w:noWrap/>
            <w:vAlign w:val="center"/>
            <w:hideMark/>
          </w:tcPr>
          <w:p w14:paraId="71BE3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163.62139</w:t>
            </w:r>
          </w:p>
        </w:tc>
        <w:tc>
          <w:tcPr>
            <w:tcW w:w="960" w:type="dxa"/>
            <w:tcBorders>
              <w:top w:val="nil"/>
              <w:left w:val="nil"/>
              <w:bottom w:val="single" w:sz="4" w:space="0" w:color="auto"/>
              <w:right w:val="single" w:sz="4" w:space="0" w:color="auto"/>
            </w:tcBorders>
            <w:shd w:val="clear" w:color="auto" w:fill="auto"/>
            <w:noWrap/>
            <w:vAlign w:val="center"/>
            <w:hideMark/>
          </w:tcPr>
          <w:p w14:paraId="29DD3C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76277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579" w:type="dxa"/>
            <w:tcBorders>
              <w:top w:val="nil"/>
              <w:left w:val="nil"/>
              <w:bottom w:val="single" w:sz="4" w:space="0" w:color="auto"/>
              <w:right w:val="single" w:sz="4" w:space="0" w:color="auto"/>
            </w:tcBorders>
            <w:shd w:val="clear" w:color="auto" w:fill="auto"/>
            <w:noWrap/>
            <w:vAlign w:val="center"/>
            <w:hideMark/>
          </w:tcPr>
          <w:p w14:paraId="078DA7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0.035</w:t>
            </w:r>
          </w:p>
        </w:tc>
        <w:tc>
          <w:tcPr>
            <w:tcW w:w="1104" w:type="dxa"/>
            <w:tcBorders>
              <w:top w:val="nil"/>
              <w:left w:val="nil"/>
              <w:bottom w:val="single" w:sz="4" w:space="0" w:color="auto"/>
              <w:right w:val="single" w:sz="4" w:space="0" w:color="auto"/>
            </w:tcBorders>
            <w:shd w:val="clear" w:color="auto" w:fill="auto"/>
            <w:noWrap/>
            <w:vAlign w:val="center"/>
            <w:hideMark/>
          </w:tcPr>
          <w:p w14:paraId="604CD9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0.293</w:t>
            </w:r>
          </w:p>
        </w:tc>
        <w:tc>
          <w:tcPr>
            <w:tcW w:w="1104" w:type="dxa"/>
            <w:tcBorders>
              <w:top w:val="nil"/>
              <w:left w:val="nil"/>
              <w:bottom w:val="single" w:sz="4" w:space="0" w:color="auto"/>
              <w:right w:val="single" w:sz="4" w:space="0" w:color="auto"/>
            </w:tcBorders>
            <w:shd w:val="clear" w:color="auto" w:fill="auto"/>
            <w:noWrap/>
            <w:vAlign w:val="center"/>
            <w:hideMark/>
          </w:tcPr>
          <w:p w14:paraId="7F526A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-0.278</w:t>
            </w:r>
          </w:p>
        </w:tc>
        <w:tc>
          <w:tcPr>
            <w:tcW w:w="1098" w:type="dxa"/>
            <w:tcBorders>
              <w:top w:val="nil"/>
              <w:left w:val="nil"/>
              <w:bottom w:val="single" w:sz="4" w:space="0" w:color="auto"/>
              <w:right w:val="single" w:sz="4" w:space="0" w:color="auto"/>
            </w:tcBorders>
            <w:shd w:val="clear" w:color="auto" w:fill="auto"/>
            <w:noWrap/>
            <w:vAlign w:val="center"/>
            <w:hideMark/>
          </w:tcPr>
          <w:p w14:paraId="17DA78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0.165</w:t>
            </w:r>
          </w:p>
        </w:tc>
        <w:tc>
          <w:tcPr>
            <w:tcW w:w="1098" w:type="dxa"/>
            <w:tcBorders>
              <w:top w:val="nil"/>
              <w:left w:val="nil"/>
              <w:bottom w:val="single" w:sz="4" w:space="0" w:color="auto"/>
              <w:right w:val="single" w:sz="4" w:space="0" w:color="auto"/>
            </w:tcBorders>
            <w:shd w:val="clear" w:color="auto" w:fill="auto"/>
            <w:noWrap/>
            <w:vAlign w:val="center"/>
            <w:hideMark/>
          </w:tcPr>
          <w:p w14:paraId="334CB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0.149</w:t>
            </w:r>
          </w:p>
        </w:tc>
        <w:tc>
          <w:tcPr>
            <w:tcW w:w="1579" w:type="dxa"/>
            <w:tcBorders>
              <w:top w:val="nil"/>
              <w:left w:val="nil"/>
              <w:bottom w:val="single" w:sz="4" w:space="0" w:color="auto"/>
              <w:right w:val="single" w:sz="4" w:space="0" w:color="auto"/>
            </w:tcBorders>
            <w:shd w:val="clear" w:color="auto" w:fill="auto"/>
            <w:noWrap/>
            <w:vAlign w:val="center"/>
            <w:hideMark/>
          </w:tcPr>
          <w:p w14:paraId="205DD6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395.2832</w:t>
            </w:r>
          </w:p>
        </w:tc>
        <w:tc>
          <w:tcPr>
            <w:tcW w:w="1579" w:type="dxa"/>
            <w:tcBorders>
              <w:top w:val="nil"/>
              <w:left w:val="nil"/>
              <w:bottom w:val="single" w:sz="4" w:space="0" w:color="auto"/>
              <w:right w:val="single" w:sz="8" w:space="0" w:color="auto"/>
            </w:tcBorders>
            <w:shd w:val="clear" w:color="auto" w:fill="auto"/>
            <w:noWrap/>
            <w:vAlign w:val="center"/>
            <w:hideMark/>
          </w:tcPr>
          <w:p w14:paraId="4AF223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-375.1885</w:t>
            </w:r>
          </w:p>
        </w:tc>
      </w:tr>
      <w:tr w:rsidR="00CC3D6F" w:rsidRPr="00CC3D6F" w14:paraId="298418E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53E59C0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16-130A</w:t>
            </w:r>
          </w:p>
        </w:tc>
        <w:tc>
          <w:tcPr>
            <w:tcW w:w="1576" w:type="dxa"/>
            <w:tcBorders>
              <w:top w:val="nil"/>
              <w:left w:val="nil"/>
              <w:bottom w:val="single" w:sz="4" w:space="0" w:color="auto"/>
              <w:right w:val="single" w:sz="4" w:space="0" w:color="auto"/>
            </w:tcBorders>
            <w:shd w:val="clear" w:color="auto" w:fill="auto"/>
            <w:noWrap/>
            <w:vAlign w:val="center"/>
            <w:hideMark/>
          </w:tcPr>
          <w:p w14:paraId="2AA0B4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7247F5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103.252</w:t>
            </w:r>
          </w:p>
        </w:tc>
        <w:tc>
          <w:tcPr>
            <w:tcW w:w="1679" w:type="dxa"/>
            <w:tcBorders>
              <w:top w:val="nil"/>
              <w:left w:val="nil"/>
              <w:bottom w:val="single" w:sz="4" w:space="0" w:color="auto"/>
              <w:right w:val="single" w:sz="4" w:space="0" w:color="auto"/>
            </w:tcBorders>
            <w:shd w:val="clear" w:color="auto" w:fill="auto"/>
            <w:noWrap/>
            <w:vAlign w:val="center"/>
            <w:hideMark/>
          </w:tcPr>
          <w:p w14:paraId="4DB07F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39.345</w:t>
            </w:r>
          </w:p>
        </w:tc>
        <w:tc>
          <w:tcPr>
            <w:tcW w:w="978" w:type="dxa"/>
            <w:tcBorders>
              <w:top w:val="nil"/>
              <w:left w:val="nil"/>
              <w:bottom w:val="single" w:sz="4" w:space="0" w:color="auto"/>
              <w:right w:val="single" w:sz="4" w:space="0" w:color="auto"/>
            </w:tcBorders>
            <w:shd w:val="clear" w:color="auto" w:fill="auto"/>
            <w:noWrap/>
            <w:vAlign w:val="center"/>
            <w:hideMark/>
          </w:tcPr>
          <w:p w14:paraId="07284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FA3A8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47289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291CAB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BDAF3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29AB38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98" w:type="dxa"/>
            <w:tcBorders>
              <w:top w:val="nil"/>
              <w:left w:val="nil"/>
              <w:bottom w:val="single" w:sz="4" w:space="0" w:color="auto"/>
              <w:right w:val="single" w:sz="4" w:space="0" w:color="auto"/>
            </w:tcBorders>
            <w:shd w:val="clear" w:color="auto" w:fill="auto"/>
            <w:noWrap/>
            <w:vAlign w:val="center"/>
            <w:hideMark/>
          </w:tcPr>
          <w:p w14:paraId="28922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098" w:type="dxa"/>
            <w:tcBorders>
              <w:top w:val="nil"/>
              <w:left w:val="nil"/>
              <w:bottom w:val="single" w:sz="4" w:space="0" w:color="auto"/>
              <w:right w:val="single" w:sz="4" w:space="0" w:color="auto"/>
            </w:tcBorders>
            <w:shd w:val="clear" w:color="auto" w:fill="auto"/>
            <w:noWrap/>
            <w:vAlign w:val="center"/>
            <w:hideMark/>
          </w:tcPr>
          <w:p w14:paraId="0AFBA9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w:t>
            </w:r>
          </w:p>
        </w:tc>
        <w:tc>
          <w:tcPr>
            <w:tcW w:w="1579" w:type="dxa"/>
            <w:tcBorders>
              <w:top w:val="nil"/>
              <w:left w:val="nil"/>
              <w:bottom w:val="single" w:sz="4" w:space="0" w:color="auto"/>
              <w:right w:val="single" w:sz="4" w:space="0" w:color="auto"/>
            </w:tcBorders>
            <w:shd w:val="clear" w:color="auto" w:fill="auto"/>
            <w:noWrap/>
            <w:vAlign w:val="center"/>
            <w:hideMark/>
          </w:tcPr>
          <w:p w14:paraId="73A9B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136.3433</w:t>
            </w:r>
          </w:p>
        </w:tc>
        <w:tc>
          <w:tcPr>
            <w:tcW w:w="1579" w:type="dxa"/>
            <w:tcBorders>
              <w:top w:val="nil"/>
              <w:left w:val="nil"/>
              <w:bottom w:val="single" w:sz="4" w:space="0" w:color="auto"/>
              <w:right w:val="single" w:sz="8" w:space="0" w:color="auto"/>
            </w:tcBorders>
            <w:shd w:val="clear" w:color="auto" w:fill="auto"/>
            <w:noWrap/>
            <w:vAlign w:val="center"/>
            <w:hideMark/>
          </w:tcPr>
          <w:p w14:paraId="4FD7EB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-134.9564</w:t>
            </w:r>
          </w:p>
        </w:tc>
      </w:tr>
      <w:tr w:rsidR="00CC3D6F" w:rsidRPr="00CC3D6F" w14:paraId="3504BB2D"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BBC3C4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16-130A</w:t>
            </w:r>
          </w:p>
        </w:tc>
        <w:tc>
          <w:tcPr>
            <w:tcW w:w="1576" w:type="dxa"/>
            <w:tcBorders>
              <w:top w:val="nil"/>
              <w:left w:val="nil"/>
              <w:bottom w:val="single" w:sz="4" w:space="0" w:color="auto"/>
              <w:right w:val="single" w:sz="4" w:space="0" w:color="auto"/>
            </w:tcBorders>
            <w:shd w:val="clear" w:color="auto" w:fill="auto"/>
            <w:noWrap/>
            <w:vAlign w:val="center"/>
            <w:hideMark/>
          </w:tcPr>
          <w:p w14:paraId="0F6101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7855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103.252</w:t>
            </w:r>
          </w:p>
        </w:tc>
        <w:tc>
          <w:tcPr>
            <w:tcW w:w="1679" w:type="dxa"/>
            <w:tcBorders>
              <w:top w:val="nil"/>
              <w:left w:val="nil"/>
              <w:bottom w:val="single" w:sz="4" w:space="0" w:color="auto"/>
              <w:right w:val="single" w:sz="4" w:space="0" w:color="auto"/>
            </w:tcBorders>
            <w:shd w:val="clear" w:color="auto" w:fill="auto"/>
            <w:noWrap/>
            <w:vAlign w:val="center"/>
            <w:hideMark/>
          </w:tcPr>
          <w:p w14:paraId="71D80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39.345</w:t>
            </w:r>
          </w:p>
        </w:tc>
        <w:tc>
          <w:tcPr>
            <w:tcW w:w="978" w:type="dxa"/>
            <w:tcBorders>
              <w:top w:val="nil"/>
              <w:left w:val="nil"/>
              <w:bottom w:val="single" w:sz="4" w:space="0" w:color="auto"/>
              <w:right w:val="single" w:sz="4" w:space="0" w:color="auto"/>
            </w:tcBorders>
            <w:shd w:val="clear" w:color="auto" w:fill="auto"/>
            <w:noWrap/>
            <w:vAlign w:val="center"/>
            <w:hideMark/>
          </w:tcPr>
          <w:p w14:paraId="085AD8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180.9</w:t>
            </w:r>
          </w:p>
        </w:tc>
        <w:tc>
          <w:tcPr>
            <w:tcW w:w="960" w:type="dxa"/>
            <w:tcBorders>
              <w:top w:val="nil"/>
              <w:left w:val="nil"/>
              <w:bottom w:val="single" w:sz="4" w:space="0" w:color="auto"/>
              <w:right w:val="single" w:sz="4" w:space="0" w:color="auto"/>
            </w:tcBorders>
            <w:shd w:val="clear" w:color="auto" w:fill="auto"/>
            <w:noWrap/>
            <w:vAlign w:val="center"/>
            <w:hideMark/>
          </w:tcPr>
          <w:p w14:paraId="203849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A5A6B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69E398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5B5506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104" w:type="dxa"/>
            <w:tcBorders>
              <w:top w:val="nil"/>
              <w:left w:val="nil"/>
              <w:bottom w:val="single" w:sz="4" w:space="0" w:color="auto"/>
              <w:right w:val="single" w:sz="4" w:space="0" w:color="auto"/>
            </w:tcBorders>
            <w:shd w:val="clear" w:color="auto" w:fill="auto"/>
            <w:noWrap/>
            <w:vAlign w:val="center"/>
            <w:hideMark/>
          </w:tcPr>
          <w:p w14:paraId="67D6E8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-0.058</w:t>
            </w:r>
          </w:p>
        </w:tc>
        <w:tc>
          <w:tcPr>
            <w:tcW w:w="1098" w:type="dxa"/>
            <w:tcBorders>
              <w:top w:val="nil"/>
              <w:left w:val="nil"/>
              <w:bottom w:val="single" w:sz="4" w:space="0" w:color="auto"/>
              <w:right w:val="single" w:sz="4" w:space="0" w:color="auto"/>
            </w:tcBorders>
            <w:shd w:val="clear" w:color="auto" w:fill="auto"/>
            <w:noWrap/>
            <w:vAlign w:val="center"/>
            <w:hideMark/>
          </w:tcPr>
          <w:p w14:paraId="3AA39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098" w:type="dxa"/>
            <w:tcBorders>
              <w:top w:val="nil"/>
              <w:left w:val="nil"/>
              <w:bottom w:val="single" w:sz="4" w:space="0" w:color="auto"/>
              <w:right w:val="single" w:sz="4" w:space="0" w:color="auto"/>
            </w:tcBorders>
            <w:shd w:val="clear" w:color="auto" w:fill="auto"/>
            <w:noWrap/>
            <w:vAlign w:val="center"/>
            <w:hideMark/>
          </w:tcPr>
          <w:p w14:paraId="31D44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388EA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78.8362</w:t>
            </w:r>
          </w:p>
        </w:tc>
        <w:tc>
          <w:tcPr>
            <w:tcW w:w="1579" w:type="dxa"/>
            <w:tcBorders>
              <w:top w:val="nil"/>
              <w:left w:val="nil"/>
              <w:bottom w:val="single" w:sz="4" w:space="0" w:color="auto"/>
              <w:right w:val="single" w:sz="8" w:space="0" w:color="auto"/>
            </w:tcBorders>
            <w:shd w:val="clear" w:color="auto" w:fill="auto"/>
            <w:noWrap/>
            <w:vAlign w:val="center"/>
            <w:hideMark/>
          </w:tcPr>
          <w:p w14:paraId="5345BA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-77.7887</w:t>
            </w:r>
          </w:p>
        </w:tc>
      </w:tr>
      <w:tr w:rsidR="00CC3D6F" w:rsidRPr="00CC3D6F" w14:paraId="130EFE38"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118D6AD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16-131</w:t>
            </w:r>
          </w:p>
        </w:tc>
        <w:tc>
          <w:tcPr>
            <w:tcW w:w="1576" w:type="dxa"/>
            <w:tcBorders>
              <w:top w:val="nil"/>
              <w:left w:val="nil"/>
              <w:bottom w:val="single" w:sz="4" w:space="0" w:color="auto"/>
              <w:right w:val="single" w:sz="4" w:space="0" w:color="auto"/>
            </w:tcBorders>
            <w:shd w:val="clear" w:color="auto" w:fill="auto"/>
            <w:noWrap/>
            <w:vAlign w:val="center"/>
            <w:hideMark/>
          </w:tcPr>
          <w:p w14:paraId="79497E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399C6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103.254</w:t>
            </w:r>
          </w:p>
        </w:tc>
        <w:tc>
          <w:tcPr>
            <w:tcW w:w="1679" w:type="dxa"/>
            <w:tcBorders>
              <w:top w:val="nil"/>
              <w:left w:val="nil"/>
              <w:bottom w:val="single" w:sz="4" w:space="0" w:color="auto"/>
              <w:right w:val="single" w:sz="4" w:space="0" w:color="auto"/>
            </w:tcBorders>
            <w:shd w:val="clear" w:color="auto" w:fill="auto"/>
            <w:noWrap/>
            <w:vAlign w:val="center"/>
            <w:hideMark/>
          </w:tcPr>
          <w:p w14:paraId="0D6FF2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39.341</w:t>
            </w:r>
          </w:p>
        </w:tc>
        <w:tc>
          <w:tcPr>
            <w:tcW w:w="978" w:type="dxa"/>
            <w:tcBorders>
              <w:top w:val="nil"/>
              <w:left w:val="nil"/>
              <w:bottom w:val="single" w:sz="4" w:space="0" w:color="auto"/>
              <w:right w:val="single" w:sz="4" w:space="0" w:color="auto"/>
            </w:tcBorders>
            <w:shd w:val="clear" w:color="auto" w:fill="auto"/>
            <w:noWrap/>
            <w:vAlign w:val="center"/>
            <w:hideMark/>
          </w:tcPr>
          <w:p w14:paraId="1AC8DB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122.65</w:t>
            </w:r>
          </w:p>
        </w:tc>
        <w:tc>
          <w:tcPr>
            <w:tcW w:w="960" w:type="dxa"/>
            <w:tcBorders>
              <w:top w:val="nil"/>
              <w:left w:val="nil"/>
              <w:bottom w:val="single" w:sz="4" w:space="0" w:color="auto"/>
              <w:right w:val="single" w:sz="4" w:space="0" w:color="auto"/>
            </w:tcBorders>
            <w:shd w:val="clear" w:color="auto" w:fill="auto"/>
            <w:noWrap/>
            <w:vAlign w:val="center"/>
            <w:hideMark/>
          </w:tcPr>
          <w:p w14:paraId="2690FB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314D1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70BF96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1083C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104" w:type="dxa"/>
            <w:tcBorders>
              <w:top w:val="nil"/>
              <w:left w:val="nil"/>
              <w:bottom w:val="single" w:sz="4" w:space="0" w:color="auto"/>
              <w:right w:val="single" w:sz="4" w:space="0" w:color="auto"/>
            </w:tcBorders>
            <w:shd w:val="clear" w:color="auto" w:fill="auto"/>
            <w:noWrap/>
            <w:vAlign w:val="center"/>
            <w:hideMark/>
          </w:tcPr>
          <w:p w14:paraId="3416AB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-0.022</w:t>
            </w:r>
          </w:p>
        </w:tc>
        <w:tc>
          <w:tcPr>
            <w:tcW w:w="1098" w:type="dxa"/>
            <w:tcBorders>
              <w:top w:val="nil"/>
              <w:left w:val="nil"/>
              <w:bottom w:val="single" w:sz="4" w:space="0" w:color="auto"/>
              <w:right w:val="single" w:sz="4" w:space="0" w:color="auto"/>
            </w:tcBorders>
            <w:shd w:val="clear" w:color="auto" w:fill="auto"/>
            <w:noWrap/>
            <w:vAlign w:val="center"/>
            <w:hideMark/>
          </w:tcPr>
          <w:p w14:paraId="64C64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26A620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4E3768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30.3984</w:t>
            </w:r>
          </w:p>
        </w:tc>
        <w:tc>
          <w:tcPr>
            <w:tcW w:w="1579" w:type="dxa"/>
            <w:tcBorders>
              <w:top w:val="nil"/>
              <w:left w:val="nil"/>
              <w:bottom w:val="single" w:sz="4" w:space="0" w:color="auto"/>
              <w:right w:val="single" w:sz="8" w:space="0" w:color="auto"/>
            </w:tcBorders>
            <w:shd w:val="clear" w:color="auto" w:fill="auto"/>
            <w:noWrap/>
            <w:vAlign w:val="center"/>
            <w:hideMark/>
          </w:tcPr>
          <w:p w14:paraId="3EB724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-29.8569</w:t>
            </w:r>
          </w:p>
        </w:tc>
      </w:tr>
      <w:tr w:rsidR="00CC3D6F" w:rsidRPr="00CC3D6F" w14:paraId="6ABB6780"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413B777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16-130Б</w:t>
            </w:r>
          </w:p>
        </w:tc>
        <w:tc>
          <w:tcPr>
            <w:tcW w:w="1576" w:type="dxa"/>
            <w:tcBorders>
              <w:top w:val="nil"/>
              <w:left w:val="nil"/>
              <w:bottom w:val="single" w:sz="4" w:space="0" w:color="auto"/>
              <w:right w:val="single" w:sz="4" w:space="0" w:color="auto"/>
            </w:tcBorders>
            <w:shd w:val="clear" w:color="auto" w:fill="auto"/>
            <w:noWrap/>
            <w:vAlign w:val="center"/>
            <w:hideMark/>
          </w:tcPr>
          <w:p w14:paraId="216226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D74B7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103.254</w:t>
            </w:r>
          </w:p>
        </w:tc>
        <w:tc>
          <w:tcPr>
            <w:tcW w:w="1679" w:type="dxa"/>
            <w:tcBorders>
              <w:top w:val="nil"/>
              <w:left w:val="nil"/>
              <w:bottom w:val="single" w:sz="4" w:space="0" w:color="auto"/>
              <w:right w:val="single" w:sz="4" w:space="0" w:color="auto"/>
            </w:tcBorders>
            <w:shd w:val="clear" w:color="auto" w:fill="auto"/>
            <w:noWrap/>
            <w:vAlign w:val="center"/>
            <w:hideMark/>
          </w:tcPr>
          <w:p w14:paraId="11AB46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39.341</w:t>
            </w:r>
          </w:p>
        </w:tc>
        <w:tc>
          <w:tcPr>
            <w:tcW w:w="978" w:type="dxa"/>
            <w:tcBorders>
              <w:top w:val="nil"/>
              <w:left w:val="nil"/>
              <w:bottom w:val="single" w:sz="4" w:space="0" w:color="auto"/>
              <w:right w:val="single" w:sz="4" w:space="0" w:color="auto"/>
            </w:tcBorders>
            <w:shd w:val="clear" w:color="auto" w:fill="auto"/>
            <w:noWrap/>
            <w:vAlign w:val="center"/>
            <w:hideMark/>
          </w:tcPr>
          <w:p w14:paraId="72AB1D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9916A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4AAC8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7B3B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23A6F4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56F8FE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098" w:type="dxa"/>
            <w:tcBorders>
              <w:top w:val="nil"/>
              <w:left w:val="nil"/>
              <w:bottom w:val="single" w:sz="4" w:space="0" w:color="auto"/>
              <w:right w:val="single" w:sz="4" w:space="0" w:color="auto"/>
            </w:tcBorders>
            <w:shd w:val="clear" w:color="auto" w:fill="auto"/>
            <w:noWrap/>
            <w:vAlign w:val="center"/>
            <w:hideMark/>
          </w:tcPr>
          <w:p w14:paraId="295404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98" w:type="dxa"/>
            <w:tcBorders>
              <w:top w:val="nil"/>
              <w:left w:val="nil"/>
              <w:bottom w:val="single" w:sz="4" w:space="0" w:color="auto"/>
              <w:right w:val="single" w:sz="4" w:space="0" w:color="auto"/>
            </w:tcBorders>
            <w:shd w:val="clear" w:color="auto" w:fill="auto"/>
            <w:noWrap/>
            <w:vAlign w:val="center"/>
            <w:hideMark/>
          </w:tcPr>
          <w:p w14:paraId="172CFB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33AE03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24.2399</w:t>
            </w:r>
          </w:p>
        </w:tc>
        <w:tc>
          <w:tcPr>
            <w:tcW w:w="1579" w:type="dxa"/>
            <w:tcBorders>
              <w:top w:val="nil"/>
              <w:left w:val="nil"/>
              <w:bottom w:val="single" w:sz="4" w:space="0" w:color="auto"/>
              <w:right w:val="single" w:sz="8" w:space="0" w:color="auto"/>
            </w:tcBorders>
            <w:shd w:val="clear" w:color="auto" w:fill="auto"/>
            <w:noWrap/>
            <w:vAlign w:val="center"/>
            <w:hideMark/>
          </w:tcPr>
          <w:p w14:paraId="35D5EB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-23.9749</w:t>
            </w:r>
          </w:p>
        </w:tc>
      </w:tr>
      <w:tr w:rsidR="00CC3D6F" w:rsidRPr="00CC3D6F" w14:paraId="7D7FE657" w14:textId="77777777" w:rsidTr="00CC3D6F">
        <w:trPr>
          <w:trHeight w:val="68"/>
          <w:jc w:val="center"/>
        </w:trPr>
        <w:tc>
          <w:tcPr>
            <w:tcW w:w="1608" w:type="dxa"/>
            <w:tcBorders>
              <w:top w:val="nil"/>
              <w:left w:val="single" w:sz="8" w:space="0" w:color="auto"/>
              <w:bottom w:val="single" w:sz="4" w:space="0" w:color="auto"/>
              <w:right w:val="single" w:sz="4" w:space="0" w:color="auto"/>
            </w:tcBorders>
            <w:shd w:val="clear" w:color="auto" w:fill="auto"/>
            <w:noWrap/>
            <w:vAlign w:val="center"/>
            <w:hideMark/>
          </w:tcPr>
          <w:p w14:paraId="327E98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16-130Б</w:t>
            </w:r>
          </w:p>
        </w:tc>
        <w:tc>
          <w:tcPr>
            <w:tcW w:w="1576" w:type="dxa"/>
            <w:tcBorders>
              <w:top w:val="nil"/>
              <w:left w:val="nil"/>
              <w:bottom w:val="single" w:sz="4" w:space="0" w:color="auto"/>
              <w:right w:val="single" w:sz="4" w:space="0" w:color="auto"/>
            </w:tcBorders>
            <w:shd w:val="clear" w:color="auto" w:fill="auto"/>
            <w:noWrap/>
            <w:vAlign w:val="center"/>
            <w:hideMark/>
          </w:tcPr>
          <w:p w14:paraId="3DAA82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1541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103.254</w:t>
            </w:r>
          </w:p>
        </w:tc>
        <w:tc>
          <w:tcPr>
            <w:tcW w:w="1679" w:type="dxa"/>
            <w:tcBorders>
              <w:top w:val="nil"/>
              <w:left w:val="nil"/>
              <w:bottom w:val="single" w:sz="4" w:space="0" w:color="auto"/>
              <w:right w:val="single" w:sz="4" w:space="0" w:color="auto"/>
            </w:tcBorders>
            <w:shd w:val="clear" w:color="auto" w:fill="auto"/>
            <w:noWrap/>
            <w:vAlign w:val="center"/>
            <w:hideMark/>
          </w:tcPr>
          <w:p w14:paraId="220588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39.341</w:t>
            </w:r>
          </w:p>
        </w:tc>
        <w:tc>
          <w:tcPr>
            <w:tcW w:w="978" w:type="dxa"/>
            <w:tcBorders>
              <w:top w:val="nil"/>
              <w:left w:val="nil"/>
              <w:bottom w:val="single" w:sz="4" w:space="0" w:color="auto"/>
              <w:right w:val="single" w:sz="4" w:space="0" w:color="auto"/>
            </w:tcBorders>
            <w:shd w:val="clear" w:color="auto" w:fill="auto"/>
            <w:noWrap/>
            <w:vAlign w:val="center"/>
            <w:hideMark/>
          </w:tcPr>
          <w:p w14:paraId="4958E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680</w:t>
            </w:r>
          </w:p>
        </w:tc>
        <w:tc>
          <w:tcPr>
            <w:tcW w:w="960" w:type="dxa"/>
            <w:tcBorders>
              <w:top w:val="nil"/>
              <w:left w:val="nil"/>
              <w:bottom w:val="single" w:sz="4" w:space="0" w:color="auto"/>
              <w:right w:val="single" w:sz="4" w:space="0" w:color="auto"/>
            </w:tcBorders>
            <w:shd w:val="clear" w:color="auto" w:fill="auto"/>
            <w:noWrap/>
            <w:vAlign w:val="center"/>
            <w:hideMark/>
          </w:tcPr>
          <w:p w14:paraId="72FDFF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53588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w:t>
            </w:r>
          </w:p>
        </w:tc>
        <w:tc>
          <w:tcPr>
            <w:tcW w:w="1579" w:type="dxa"/>
            <w:tcBorders>
              <w:top w:val="nil"/>
              <w:left w:val="nil"/>
              <w:bottom w:val="single" w:sz="4" w:space="0" w:color="auto"/>
              <w:right w:val="single" w:sz="4" w:space="0" w:color="auto"/>
            </w:tcBorders>
            <w:shd w:val="clear" w:color="auto" w:fill="auto"/>
            <w:noWrap/>
            <w:vAlign w:val="center"/>
            <w:hideMark/>
          </w:tcPr>
          <w:p w14:paraId="41B6D9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0.137</w:t>
            </w:r>
          </w:p>
        </w:tc>
        <w:tc>
          <w:tcPr>
            <w:tcW w:w="1104" w:type="dxa"/>
            <w:tcBorders>
              <w:top w:val="nil"/>
              <w:left w:val="nil"/>
              <w:bottom w:val="single" w:sz="4" w:space="0" w:color="auto"/>
              <w:right w:val="single" w:sz="4" w:space="0" w:color="auto"/>
            </w:tcBorders>
            <w:shd w:val="clear" w:color="auto" w:fill="auto"/>
            <w:noWrap/>
            <w:vAlign w:val="center"/>
            <w:hideMark/>
          </w:tcPr>
          <w:p w14:paraId="1EC20C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104" w:type="dxa"/>
            <w:tcBorders>
              <w:top w:val="nil"/>
              <w:left w:val="nil"/>
              <w:bottom w:val="single" w:sz="4" w:space="0" w:color="auto"/>
              <w:right w:val="single" w:sz="4" w:space="0" w:color="auto"/>
            </w:tcBorders>
            <w:shd w:val="clear" w:color="auto" w:fill="auto"/>
            <w:noWrap/>
            <w:vAlign w:val="center"/>
            <w:hideMark/>
          </w:tcPr>
          <w:p w14:paraId="1555A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098" w:type="dxa"/>
            <w:tcBorders>
              <w:top w:val="nil"/>
              <w:left w:val="nil"/>
              <w:bottom w:val="single" w:sz="4" w:space="0" w:color="auto"/>
              <w:right w:val="single" w:sz="4" w:space="0" w:color="auto"/>
            </w:tcBorders>
            <w:shd w:val="clear" w:color="auto" w:fill="auto"/>
            <w:noWrap/>
            <w:vAlign w:val="center"/>
            <w:hideMark/>
          </w:tcPr>
          <w:p w14:paraId="12ED48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98" w:type="dxa"/>
            <w:tcBorders>
              <w:top w:val="nil"/>
              <w:left w:val="nil"/>
              <w:bottom w:val="single" w:sz="4" w:space="0" w:color="auto"/>
              <w:right w:val="single" w:sz="4" w:space="0" w:color="auto"/>
            </w:tcBorders>
            <w:shd w:val="clear" w:color="auto" w:fill="auto"/>
            <w:noWrap/>
            <w:vAlign w:val="center"/>
            <w:hideMark/>
          </w:tcPr>
          <w:p w14:paraId="34057F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0.188</w:t>
            </w:r>
          </w:p>
        </w:tc>
        <w:tc>
          <w:tcPr>
            <w:tcW w:w="1579" w:type="dxa"/>
            <w:tcBorders>
              <w:top w:val="nil"/>
              <w:left w:val="nil"/>
              <w:bottom w:val="single" w:sz="4" w:space="0" w:color="auto"/>
              <w:right w:val="single" w:sz="4" w:space="0" w:color="auto"/>
            </w:tcBorders>
            <w:shd w:val="clear" w:color="auto" w:fill="auto"/>
            <w:noWrap/>
            <w:vAlign w:val="center"/>
            <w:hideMark/>
          </w:tcPr>
          <w:p w14:paraId="520B4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2.6786</w:t>
            </w:r>
          </w:p>
        </w:tc>
        <w:tc>
          <w:tcPr>
            <w:tcW w:w="1579" w:type="dxa"/>
            <w:tcBorders>
              <w:top w:val="nil"/>
              <w:left w:val="nil"/>
              <w:bottom w:val="single" w:sz="4" w:space="0" w:color="auto"/>
              <w:right w:val="single" w:sz="8" w:space="0" w:color="auto"/>
            </w:tcBorders>
            <w:shd w:val="clear" w:color="auto" w:fill="auto"/>
            <w:noWrap/>
            <w:vAlign w:val="center"/>
            <w:hideMark/>
          </w:tcPr>
          <w:p w14:paraId="16C0CC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-2.6464</w:t>
            </w:r>
          </w:p>
        </w:tc>
      </w:tr>
      <w:tr w:rsidR="00CC3D6F" w:rsidRPr="00CC3D6F" w14:paraId="303AA528" w14:textId="77777777" w:rsidTr="00CC3D6F">
        <w:trPr>
          <w:trHeight w:val="68"/>
          <w:jc w:val="center"/>
        </w:trPr>
        <w:tc>
          <w:tcPr>
            <w:tcW w:w="1608" w:type="dxa"/>
            <w:tcBorders>
              <w:top w:val="nil"/>
              <w:left w:val="single" w:sz="8" w:space="0" w:color="auto"/>
              <w:bottom w:val="single" w:sz="8" w:space="0" w:color="auto"/>
              <w:right w:val="single" w:sz="4" w:space="0" w:color="auto"/>
            </w:tcBorders>
            <w:shd w:val="clear" w:color="auto" w:fill="auto"/>
            <w:noWrap/>
            <w:vAlign w:val="center"/>
            <w:hideMark/>
          </w:tcPr>
          <w:p w14:paraId="2EB490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база "Зубр"</w:t>
            </w:r>
          </w:p>
        </w:tc>
        <w:tc>
          <w:tcPr>
            <w:tcW w:w="1576" w:type="dxa"/>
            <w:tcBorders>
              <w:top w:val="nil"/>
              <w:left w:val="nil"/>
              <w:bottom w:val="single" w:sz="8" w:space="0" w:color="auto"/>
              <w:right w:val="single" w:sz="4" w:space="0" w:color="auto"/>
            </w:tcBorders>
            <w:shd w:val="clear" w:color="auto" w:fill="auto"/>
            <w:noWrap/>
            <w:vAlign w:val="center"/>
            <w:hideMark/>
          </w:tcPr>
          <w:p w14:paraId="60113E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8" w:space="0" w:color="auto"/>
              <w:right w:val="single" w:sz="4" w:space="0" w:color="auto"/>
            </w:tcBorders>
            <w:shd w:val="clear" w:color="auto" w:fill="auto"/>
            <w:noWrap/>
            <w:vAlign w:val="center"/>
            <w:hideMark/>
          </w:tcPr>
          <w:p w14:paraId="10A614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103.391</w:t>
            </w:r>
          </w:p>
        </w:tc>
        <w:tc>
          <w:tcPr>
            <w:tcW w:w="1679" w:type="dxa"/>
            <w:tcBorders>
              <w:top w:val="nil"/>
              <w:left w:val="nil"/>
              <w:bottom w:val="single" w:sz="8" w:space="0" w:color="auto"/>
              <w:right w:val="single" w:sz="4" w:space="0" w:color="auto"/>
            </w:tcBorders>
            <w:shd w:val="clear" w:color="auto" w:fill="auto"/>
            <w:noWrap/>
            <w:vAlign w:val="center"/>
            <w:hideMark/>
          </w:tcPr>
          <w:p w14:paraId="4E6200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39.06</w:t>
            </w:r>
          </w:p>
        </w:tc>
        <w:tc>
          <w:tcPr>
            <w:tcW w:w="978" w:type="dxa"/>
            <w:tcBorders>
              <w:top w:val="nil"/>
              <w:left w:val="nil"/>
              <w:bottom w:val="single" w:sz="8" w:space="0" w:color="auto"/>
              <w:right w:val="single" w:sz="4" w:space="0" w:color="auto"/>
            </w:tcBorders>
            <w:shd w:val="clear" w:color="auto" w:fill="auto"/>
            <w:noWrap/>
            <w:vAlign w:val="center"/>
            <w:hideMark/>
          </w:tcPr>
          <w:p w14:paraId="20B0B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36693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DA43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210EB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C71CE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51842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4ECA7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493D16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479EA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2C1EA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54DEBA9C"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7FA9CCA8"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01D4F01" w14:textId="77777777" w:rsidR="00CC3D6F" w:rsidRPr="00CC3D6F" w:rsidRDefault="00CC3D6F" w:rsidP="005A3647">
      <w:pPr>
        <w:widowControl w:val="0"/>
        <w:numPr>
          <w:ilvl w:val="1"/>
          <w:numId w:val="0"/>
        </w:numPr>
        <w:tabs>
          <w:tab w:val="num" w:pos="1985"/>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37" w:name="_Toc424883892"/>
      <w:bookmarkStart w:id="38" w:name="_Toc134088647"/>
      <w:r w:rsidRPr="00CC3D6F">
        <w:rPr>
          <w:rFonts w:ascii="Times New Roman" w:eastAsia="Microsoft YaHei" w:hAnsi="Times New Roman"/>
          <w:b/>
          <w:spacing w:val="-10"/>
          <w:kern w:val="28"/>
          <w:szCs w:val="24"/>
          <w:lang w:val="ru-RU"/>
        </w:rPr>
        <w:t>Гидравлический расчет до удаленных потребителей Котельной №5</w:t>
      </w:r>
      <w:bookmarkEnd w:id="37"/>
      <w:bookmarkEnd w:id="38"/>
    </w:p>
    <w:p w14:paraId="6F6CAA82"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36D63291"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8,0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525EA989"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3,0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149AC3D7"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4323,45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057C522"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№5 – РУФПС представлен на рисунке 13. Результаты гидравлического расчета (расчетная таблица и пьезометрический график) представлены в таблице 7 и рисунке 14.</w:t>
      </w:r>
    </w:p>
    <w:p w14:paraId="12325B68" w14:textId="77777777" w:rsidR="00CC3D6F" w:rsidRPr="00CC3D6F" w:rsidRDefault="0044391B"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E24C557">
          <v:shape id="Рисунок 682" o:spid="_x0000_i1039" type="#_x0000_t75" style="width:453.3pt;height:266.1pt;visibility:visible;mso-wrap-style:square">
            <v:imagedata r:id="rId26" o:title="№5 до РУФПС"/>
          </v:shape>
        </w:pict>
      </w:r>
    </w:p>
    <w:p w14:paraId="30E96525" w14:textId="5F669CFC"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39" w:name="_Toc424883928"/>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13</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№5 до РУФПС</w:t>
      </w:r>
      <w:bookmarkEnd w:id="39"/>
    </w:p>
    <w:p w14:paraId="04DA1769"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DC0B7E3"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23B38275">
          <v:shape id="Рисунок 15" o:spid="_x0000_i1040" type="#_x0000_t75" style="width:699.25pt;height:398.6pt;visibility:visible;mso-wrap-style:square">
            <v:imagedata r:id="rId27" o:title="От №5 до РУФПС"/>
          </v:shape>
        </w:pict>
      </w:r>
    </w:p>
    <w:p w14:paraId="255B67C4" w14:textId="5F18823B"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0" w:name="_Toc424883929"/>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14</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№5 до РУФПС</w:t>
      </w:r>
      <w:bookmarkEnd w:id="40"/>
    </w:p>
    <w:p w14:paraId="3EA89E0C"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65C41603" w14:textId="0C000351"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1" w:name="_Toc424883909"/>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7</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№5 до РУФПС</w:t>
      </w:r>
      <w:bookmarkEnd w:id="41"/>
    </w:p>
    <w:tbl>
      <w:tblPr>
        <w:tblW w:w="5000" w:type="pct"/>
        <w:jc w:val="center"/>
        <w:tblLook w:val="04A0" w:firstRow="1" w:lastRow="0" w:firstColumn="1" w:lastColumn="0" w:noHBand="0" w:noVBand="1"/>
      </w:tblPr>
      <w:tblGrid>
        <w:gridCol w:w="1542"/>
        <w:gridCol w:w="1125"/>
        <w:gridCol w:w="1126"/>
        <w:gridCol w:w="1193"/>
        <w:gridCol w:w="784"/>
        <w:gridCol w:w="713"/>
        <w:gridCol w:w="1126"/>
        <w:gridCol w:w="1126"/>
        <w:gridCol w:w="809"/>
        <w:gridCol w:w="809"/>
        <w:gridCol w:w="805"/>
        <w:gridCol w:w="805"/>
        <w:gridCol w:w="1126"/>
        <w:gridCol w:w="1126"/>
      </w:tblGrid>
      <w:tr w:rsidR="00CC3D6F" w:rsidRPr="005519E8" w14:paraId="7A480F9C" w14:textId="77777777" w:rsidTr="00CC3D6F">
        <w:trPr>
          <w:trHeight w:val="68"/>
          <w:tblHeader/>
          <w:jc w:val="center"/>
        </w:trPr>
        <w:tc>
          <w:tcPr>
            <w:tcW w:w="22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E8D614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00D8F79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1E9F5B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6278FE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56CEFC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5DB839A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7F8855A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2C4B5C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2187F3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0D68A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217DB93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6F37CA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A5F6D1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49E892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0FC0F9A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98BC3D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w:t>
            </w:r>
          </w:p>
        </w:tc>
        <w:tc>
          <w:tcPr>
            <w:tcW w:w="1576" w:type="dxa"/>
            <w:tcBorders>
              <w:top w:val="nil"/>
              <w:left w:val="nil"/>
              <w:bottom w:val="single" w:sz="4" w:space="0" w:color="auto"/>
              <w:right w:val="single" w:sz="4" w:space="0" w:color="auto"/>
            </w:tcBorders>
            <w:shd w:val="clear" w:color="auto" w:fill="auto"/>
            <w:noWrap/>
            <w:vAlign w:val="center"/>
            <w:hideMark/>
          </w:tcPr>
          <w:p w14:paraId="41E4E5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550A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w:t>
            </w:r>
          </w:p>
        </w:tc>
        <w:tc>
          <w:tcPr>
            <w:tcW w:w="1679" w:type="dxa"/>
            <w:tcBorders>
              <w:top w:val="nil"/>
              <w:left w:val="nil"/>
              <w:bottom w:val="single" w:sz="4" w:space="0" w:color="auto"/>
              <w:right w:val="single" w:sz="4" w:space="0" w:color="auto"/>
            </w:tcBorders>
            <w:shd w:val="clear" w:color="auto" w:fill="auto"/>
            <w:noWrap/>
            <w:vAlign w:val="center"/>
            <w:hideMark/>
          </w:tcPr>
          <w:p w14:paraId="018ABD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w:t>
            </w:r>
          </w:p>
        </w:tc>
        <w:tc>
          <w:tcPr>
            <w:tcW w:w="978" w:type="dxa"/>
            <w:tcBorders>
              <w:top w:val="nil"/>
              <w:left w:val="nil"/>
              <w:bottom w:val="single" w:sz="4" w:space="0" w:color="auto"/>
              <w:right w:val="single" w:sz="4" w:space="0" w:color="auto"/>
            </w:tcBorders>
            <w:shd w:val="clear" w:color="auto" w:fill="auto"/>
            <w:noWrap/>
            <w:vAlign w:val="center"/>
            <w:hideMark/>
          </w:tcPr>
          <w:p w14:paraId="4293AF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80.256135</w:t>
            </w:r>
          </w:p>
        </w:tc>
        <w:tc>
          <w:tcPr>
            <w:tcW w:w="960" w:type="dxa"/>
            <w:tcBorders>
              <w:top w:val="nil"/>
              <w:left w:val="nil"/>
              <w:bottom w:val="single" w:sz="4" w:space="0" w:color="auto"/>
              <w:right w:val="single" w:sz="4" w:space="0" w:color="auto"/>
            </w:tcBorders>
            <w:shd w:val="clear" w:color="auto" w:fill="auto"/>
            <w:noWrap/>
            <w:vAlign w:val="center"/>
            <w:hideMark/>
          </w:tcPr>
          <w:p w14:paraId="36CC84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F0E66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0.409</w:t>
            </w:r>
          </w:p>
        </w:tc>
        <w:tc>
          <w:tcPr>
            <w:tcW w:w="1579" w:type="dxa"/>
            <w:tcBorders>
              <w:top w:val="nil"/>
              <w:left w:val="nil"/>
              <w:bottom w:val="single" w:sz="4" w:space="0" w:color="auto"/>
              <w:right w:val="single" w:sz="4" w:space="0" w:color="auto"/>
            </w:tcBorders>
            <w:shd w:val="clear" w:color="auto" w:fill="auto"/>
            <w:noWrap/>
            <w:vAlign w:val="center"/>
            <w:hideMark/>
          </w:tcPr>
          <w:p w14:paraId="467CA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0.399</w:t>
            </w:r>
          </w:p>
        </w:tc>
        <w:tc>
          <w:tcPr>
            <w:tcW w:w="1104" w:type="dxa"/>
            <w:tcBorders>
              <w:top w:val="nil"/>
              <w:left w:val="nil"/>
              <w:bottom w:val="single" w:sz="4" w:space="0" w:color="auto"/>
              <w:right w:val="single" w:sz="4" w:space="0" w:color="auto"/>
            </w:tcBorders>
            <w:shd w:val="clear" w:color="auto" w:fill="auto"/>
            <w:noWrap/>
            <w:vAlign w:val="center"/>
            <w:hideMark/>
          </w:tcPr>
          <w:p w14:paraId="381CE1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470DB0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732AEE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5105E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w:t>
            </w:r>
          </w:p>
        </w:tc>
        <w:tc>
          <w:tcPr>
            <w:tcW w:w="1579" w:type="dxa"/>
            <w:tcBorders>
              <w:top w:val="nil"/>
              <w:left w:val="nil"/>
              <w:bottom w:val="single" w:sz="4" w:space="0" w:color="auto"/>
              <w:right w:val="single" w:sz="4" w:space="0" w:color="auto"/>
            </w:tcBorders>
            <w:shd w:val="clear" w:color="auto" w:fill="auto"/>
            <w:noWrap/>
            <w:vAlign w:val="center"/>
            <w:hideMark/>
          </w:tcPr>
          <w:p w14:paraId="6B9C5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4325.7703</w:t>
            </w:r>
          </w:p>
        </w:tc>
        <w:tc>
          <w:tcPr>
            <w:tcW w:w="1579" w:type="dxa"/>
            <w:tcBorders>
              <w:top w:val="nil"/>
              <w:left w:val="nil"/>
              <w:bottom w:val="single" w:sz="4" w:space="0" w:color="auto"/>
              <w:right w:val="single" w:sz="8" w:space="0" w:color="auto"/>
            </w:tcBorders>
            <w:shd w:val="clear" w:color="auto" w:fill="auto"/>
            <w:noWrap/>
            <w:vAlign w:val="center"/>
            <w:hideMark/>
          </w:tcPr>
          <w:p w14:paraId="6767AF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-4271.7093</w:t>
            </w:r>
          </w:p>
        </w:tc>
      </w:tr>
      <w:tr w:rsidR="00CC3D6F" w:rsidRPr="00CC3D6F" w14:paraId="56D5800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79356E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1а</w:t>
            </w:r>
          </w:p>
        </w:tc>
        <w:tc>
          <w:tcPr>
            <w:tcW w:w="1576" w:type="dxa"/>
            <w:tcBorders>
              <w:top w:val="nil"/>
              <w:left w:val="nil"/>
              <w:bottom w:val="single" w:sz="4" w:space="0" w:color="auto"/>
              <w:right w:val="single" w:sz="4" w:space="0" w:color="auto"/>
            </w:tcBorders>
            <w:shd w:val="clear" w:color="auto" w:fill="auto"/>
            <w:noWrap/>
            <w:vAlign w:val="center"/>
            <w:hideMark/>
          </w:tcPr>
          <w:p w14:paraId="11EE5B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045E8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76.399</w:t>
            </w:r>
          </w:p>
        </w:tc>
        <w:tc>
          <w:tcPr>
            <w:tcW w:w="1679" w:type="dxa"/>
            <w:tcBorders>
              <w:top w:val="nil"/>
              <w:left w:val="nil"/>
              <w:bottom w:val="single" w:sz="4" w:space="0" w:color="auto"/>
              <w:right w:val="single" w:sz="4" w:space="0" w:color="auto"/>
            </w:tcBorders>
            <w:shd w:val="clear" w:color="auto" w:fill="auto"/>
            <w:noWrap/>
            <w:vAlign w:val="center"/>
            <w:hideMark/>
          </w:tcPr>
          <w:p w14:paraId="14F35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50.992</w:t>
            </w:r>
          </w:p>
        </w:tc>
        <w:tc>
          <w:tcPr>
            <w:tcW w:w="978" w:type="dxa"/>
            <w:tcBorders>
              <w:top w:val="nil"/>
              <w:left w:val="nil"/>
              <w:bottom w:val="single" w:sz="4" w:space="0" w:color="auto"/>
              <w:right w:val="single" w:sz="4" w:space="0" w:color="auto"/>
            </w:tcBorders>
            <w:shd w:val="clear" w:color="auto" w:fill="auto"/>
            <w:noWrap/>
            <w:vAlign w:val="center"/>
            <w:hideMark/>
          </w:tcPr>
          <w:p w14:paraId="566133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14:paraId="69FAC5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4836D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5103A6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14079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027CA4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02B7AC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5B565A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1AE36A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4325.6178</w:t>
            </w:r>
          </w:p>
        </w:tc>
        <w:tc>
          <w:tcPr>
            <w:tcW w:w="1579" w:type="dxa"/>
            <w:tcBorders>
              <w:top w:val="nil"/>
              <w:left w:val="nil"/>
              <w:bottom w:val="single" w:sz="4" w:space="0" w:color="auto"/>
              <w:right w:val="single" w:sz="8" w:space="0" w:color="auto"/>
            </w:tcBorders>
            <w:shd w:val="clear" w:color="auto" w:fill="auto"/>
            <w:noWrap/>
            <w:vAlign w:val="center"/>
            <w:hideMark/>
          </w:tcPr>
          <w:p w14:paraId="2179C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-4271.8617</w:t>
            </w:r>
          </w:p>
        </w:tc>
      </w:tr>
      <w:tr w:rsidR="00CC3D6F" w:rsidRPr="00CC3D6F" w14:paraId="020F589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79DA15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6П-50</w:t>
            </w:r>
          </w:p>
        </w:tc>
        <w:tc>
          <w:tcPr>
            <w:tcW w:w="1576" w:type="dxa"/>
            <w:tcBorders>
              <w:top w:val="nil"/>
              <w:left w:val="nil"/>
              <w:bottom w:val="single" w:sz="4" w:space="0" w:color="auto"/>
              <w:right w:val="single" w:sz="4" w:space="0" w:color="auto"/>
            </w:tcBorders>
            <w:shd w:val="clear" w:color="auto" w:fill="auto"/>
            <w:noWrap/>
            <w:vAlign w:val="center"/>
            <w:hideMark/>
          </w:tcPr>
          <w:p w14:paraId="5543C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495D1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76.442</w:t>
            </w:r>
          </w:p>
        </w:tc>
        <w:tc>
          <w:tcPr>
            <w:tcW w:w="1679" w:type="dxa"/>
            <w:tcBorders>
              <w:top w:val="nil"/>
              <w:left w:val="nil"/>
              <w:bottom w:val="single" w:sz="4" w:space="0" w:color="auto"/>
              <w:right w:val="single" w:sz="4" w:space="0" w:color="auto"/>
            </w:tcBorders>
            <w:shd w:val="clear" w:color="auto" w:fill="auto"/>
            <w:noWrap/>
            <w:vAlign w:val="center"/>
            <w:hideMark/>
          </w:tcPr>
          <w:p w14:paraId="229D5B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50.904</w:t>
            </w:r>
          </w:p>
        </w:tc>
        <w:tc>
          <w:tcPr>
            <w:tcW w:w="978" w:type="dxa"/>
            <w:tcBorders>
              <w:top w:val="nil"/>
              <w:left w:val="nil"/>
              <w:bottom w:val="single" w:sz="4" w:space="0" w:color="auto"/>
              <w:right w:val="single" w:sz="4" w:space="0" w:color="auto"/>
            </w:tcBorders>
            <w:shd w:val="clear" w:color="auto" w:fill="auto"/>
            <w:noWrap/>
            <w:vAlign w:val="center"/>
            <w:hideMark/>
          </w:tcPr>
          <w:p w14:paraId="09BC6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1C3F65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71661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0.577</w:t>
            </w:r>
          </w:p>
        </w:tc>
        <w:tc>
          <w:tcPr>
            <w:tcW w:w="1579" w:type="dxa"/>
            <w:tcBorders>
              <w:top w:val="nil"/>
              <w:left w:val="nil"/>
              <w:bottom w:val="single" w:sz="4" w:space="0" w:color="auto"/>
              <w:right w:val="single" w:sz="4" w:space="0" w:color="auto"/>
            </w:tcBorders>
            <w:shd w:val="clear" w:color="auto" w:fill="auto"/>
            <w:noWrap/>
            <w:vAlign w:val="center"/>
            <w:hideMark/>
          </w:tcPr>
          <w:p w14:paraId="40A26B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0.563</w:t>
            </w:r>
          </w:p>
        </w:tc>
        <w:tc>
          <w:tcPr>
            <w:tcW w:w="1104" w:type="dxa"/>
            <w:tcBorders>
              <w:top w:val="nil"/>
              <w:left w:val="nil"/>
              <w:bottom w:val="single" w:sz="4" w:space="0" w:color="auto"/>
              <w:right w:val="single" w:sz="4" w:space="0" w:color="auto"/>
            </w:tcBorders>
            <w:shd w:val="clear" w:color="auto" w:fill="auto"/>
            <w:noWrap/>
            <w:vAlign w:val="center"/>
            <w:hideMark/>
          </w:tcPr>
          <w:p w14:paraId="32134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292F1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0F6BEE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3.078</w:t>
            </w:r>
          </w:p>
        </w:tc>
        <w:tc>
          <w:tcPr>
            <w:tcW w:w="1098" w:type="dxa"/>
            <w:tcBorders>
              <w:top w:val="nil"/>
              <w:left w:val="nil"/>
              <w:bottom w:val="single" w:sz="4" w:space="0" w:color="auto"/>
              <w:right w:val="single" w:sz="4" w:space="0" w:color="auto"/>
            </w:tcBorders>
            <w:shd w:val="clear" w:color="auto" w:fill="auto"/>
            <w:noWrap/>
            <w:vAlign w:val="center"/>
            <w:hideMark/>
          </w:tcPr>
          <w:p w14:paraId="3AB782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2D0AF0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4325.5914</w:t>
            </w:r>
          </w:p>
        </w:tc>
        <w:tc>
          <w:tcPr>
            <w:tcW w:w="1579" w:type="dxa"/>
            <w:tcBorders>
              <w:top w:val="nil"/>
              <w:left w:val="nil"/>
              <w:bottom w:val="single" w:sz="4" w:space="0" w:color="auto"/>
              <w:right w:val="single" w:sz="8" w:space="0" w:color="auto"/>
            </w:tcBorders>
            <w:shd w:val="clear" w:color="auto" w:fill="auto"/>
            <w:noWrap/>
            <w:vAlign w:val="center"/>
            <w:hideMark/>
          </w:tcPr>
          <w:p w14:paraId="17BE7E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-4271.8881</w:t>
            </w:r>
          </w:p>
        </w:tc>
      </w:tr>
      <w:tr w:rsidR="00CC3D6F" w:rsidRPr="00CC3D6F" w14:paraId="5CF203AF"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1C58DB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32DA73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19009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77.005</w:t>
            </w:r>
          </w:p>
        </w:tc>
        <w:tc>
          <w:tcPr>
            <w:tcW w:w="1679" w:type="dxa"/>
            <w:tcBorders>
              <w:top w:val="nil"/>
              <w:left w:val="nil"/>
              <w:bottom w:val="single" w:sz="4" w:space="0" w:color="auto"/>
              <w:right w:val="single" w:sz="4" w:space="0" w:color="auto"/>
            </w:tcBorders>
            <w:shd w:val="clear" w:color="auto" w:fill="auto"/>
            <w:noWrap/>
            <w:vAlign w:val="center"/>
            <w:hideMark/>
          </w:tcPr>
          <w:p w14:paraId="0DD395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49.764</w:t>
            </w:r>
          </w:p>
        </w:tc>
        <w:tc>
          <w:tcPr>
            <w:tcW w:w="978" w:type="dxa"/>
            <w:tcBorders>
              <w:top w:val="nil"/>
              <w:left w:val="nil"/>
              <w:bottom w:val="single" w:sz="4" w:space="0" w:color="auto"/>
              <w:right w:val="single" w:sz="4" w:space="0" w:color="auto"/>
            </w:tcBorders>
            <w:shd w:val="clear" w:color="auto" w:fill="auto"/>
            <w:noWrap/>
            <w:vAlign w:val="center"/>
            <w:hideMark/>
          </w:tcPr>
          <w:p w14:paraId="092394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51063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0C486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E56F9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09AE66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1.149</w:t>
            </w:r>
          </w:p>
        </w:tc>
        <w:tc>
          <w:tcPr>
            <w:tcW w:w="1104" w:type="dxa"/>
            <w:tcBorders>
              <w:top w:val="nil"/>
              <w:left w:val="nil"/>
              <w:bottom w:val="single" w:sz="4" w:space="0" w:color="auto"/>
              <w:right w:val="single" w:sz="4" w:space="0" w:color="auto"/>
            </w:tcBorders>
            <w:shd w:val="clear" w:color="auto" w:fill="auto"/>
            <w:noWrap/>
            <w:vAlign w:val="center"/>
            <w:hideMark/>
          </w:tcPr>
          <w:p w14:paraId="02AA0B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-1.134</w:t>
            </w:r>
          </w:p>
        </w:tc>
        <w:tc>
          <w:tcPr>
            <w:tcW w:w="1098" w:type="dxa"/>
            <w:tcBorders>
              <w:top w:val="nil"/>
              <w:left w:val="nil"/>
              <w:bottom w:val="single" w:sz="4" w:space="0" w:color="auto"/>
              <w:right w:val="single" w:sz="4" w:space="0" w:color="auto"/>
            </w:tcBorders>
            <w:shd w:val="clear" w:color="auto" w:fill="auto"/>
            <w:noWrap/>
            <w:vAlign w:val="center"/>
            <w:hideMark/>
          </w:tcPr>
          <w:p w14:paraId="507CB0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1.626</w:t>
            </w:r>
          </w:p>
        </w:tc>
        <w:tc>
          <w:tcPr>
            <w:tcW w:w="1098" w:type="dxa"/>
            <w:tcBorders>
              <w:top w:val="nil"/>
              <w:left w:val="nil"/>
              <w:bottom w:val="single" w:sz="4" w:space="0" w:color="auto"/>
              <w:right w:val="single" w:sz="4" w:space="0" w:color="auto"/>
            </w:tcBorders>
            <w:shd w:val="clear" w:color="auto" w:fill="auto"/>
            <w:noWrap/>
            <w:vAlign w:val="center"/>
            <w:hideMark/>
          </w:tcPr>
          <w:p w14:paraId="5A7C59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579" w:type="dxa"/>
            <w:tcBorders>
              <w:top w:val="nil"/>
              <w:left w:val="nil"/>
              <w:bottom w:val="single" w:sz="4" w:space="0" w:color="auto"/>
              <w:right w:val="single" w:sz="4" w:space="0" w:color="auto"/>
            </w:tcBorders>
            <w:shd w:val="clear" w:color="auto" w:fill="auto"/>
            <w:noWrap/>
            <w:vAlign w:val="center"/>
            <w:hideMark/>
          </w:tcPr>
          <w:p w14:paraId="6F7980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3142.6174</w:t>
            </w:r>
          </w:p>
        </w:tc>
        <w:tc>
          <w:tcPr>
            <w:tcW w:w="1579" w:type="dxa"/>
            <w:tcBorders>
              <w:top w:val="nil"/>
              <w:left w:val="nil"/>
              <w:bottom w:val="single" w:sz="4" w:space="0" w:color="auto"/>
              <w:right w:val="single" w:sz="8" w:space="0" w:color="auto"/>
            </w:tcBorders>
            <w:shd w:val="clear" w:color="auto" w:fill="auto"/>
            <w:noWrap/>
            <w:vAlign w:val="center"/>
            <w:hideMark/>
          </w:tcPr>
          <w:p w14:paraId="2349B0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-3101.1323</w:t>
            </w:r>
          </w:p>
        </w:tc>
      </w:tr>
      <w:tr w:rsidR="00CC3D6F" w:rsidRPr="00CC3D6F" w14:paraId="409B125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B842A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287015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EED0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77.008</w:t>
            </w:r>
          </w:p>
        </w:tc>
        <w:tc>
          <w:tcPr>
            <w:tcW w:w="1679" w:type="dxa"/>
            <w:tcBorders>
              <w:top w:val="nil"/>
              <w:left w:val="nil"/>
              <w:bottom w:val="single" w:sz="4" w:space="0" w:color="auto"/>
              <w:right w:val="single" w:sz="4" w:space="0" w:color="auto"/>
            </w:tcBorders>
            <w:shd w:val="clear" w:color="auto" w:fill="auto"/>
            <w:noWrap/>
            <w:vAlign w:val="center"/>
            <w:hideMark/>
          </w:tcPr>
          <w:p w14:paraId="155911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49.758</w:t>
            </w:r>
          </w:p>
        </w:tc>
        <w:tc>
          <w:tcPr>
            <w:tcW w:w="978" w:type="dxa"/>
            <w:tcBorders>
              <w:top w:val="nil"/>
              <w:left w:val="nil"/>
              <w:bottom w:val="single" w:sz="4" w:space="0" w:color="auto"/>
              <w:right w:val="single" w:sz="4" w:space="0" w:color="auto"/>
            </w:tcBorders>
            <w:shd w:val="clear" w:color="auto" w:fill="auto"/>
            <w:noWrap/>
            <w:vAlign w:val="center"/>
            <w:hideMark/>
          </w:tcPr>
          <w:p w14:paraId="14F178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EB7C5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B1AF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49868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5F801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064CD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4C877D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04E6D8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27189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2993.2328</w:t>
            </w:r>
          </w:p>
        </w:tc>
        <w:tc>
          <w:tcPr>
            <w:tcW w:w="1579" w:type="dxa"/>
            <w:tcBorders>
              <w:top w:val="nil"/>
              <w:left w:val="nil"/>
              <w:bottom w:val="single" w:sz="4" w:space="0" w:color="auto"/>
              <w:right w:val="single" w:sz="8" w:space="0" w:color="auto"/>
            </w:tcBorders>
            <w:shd w:val="clear" w:color="auto" w:fill="auto"/>
            <w:noWrap/>
            <w:vAlign w:val="center"/>
            <w:hideMark/>
          </w:tcPr>
          <w:p w14:paraId="753300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-2959.3799</w:t>
            </w:r>
          </w:p>
        </w:tc>
      </w:tr>
      <w:tr w:rsidR="00CC3D6F" w:rsidRPr="00CC3D6F" w14:paraId="3ACC1199"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81AA86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51BA94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DD4C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77.011</w:t>
            </w:r>
          </w:p>
        </w:tc>
        <w:tc>
          <w:tcPr>
            <w:tcW w:w="1679" w:type="dxa"/>
            <w:tcBorders>
              <w:top w:val="nil"/>
              <w:left w:val="nil"/>
              <w:bottom w:val="single" w:sz="4" w:space="0" w:color="auto"/>
              <w:right w:val="single" w:sz="4" w:space="0" w:color="auto"/>
            </w:tcBorders>
            <w:shd w:val="clear" w:color="auto" w:fill="auto"/>
            <w:noWrap/>
            <w:vAlign w:val="center"/>
            <w:hideMark/>
          </w:tcPr>
          <w:p w14:paraId="672D79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49.752</w:t>
            </w:r>
          </w:p>
        </w:tc>
        <w:tc>
          <w:tcPr>
            <w:tcW w:w="978" w:type="dxa"/>
            <w:tcBorders>
              <w:top w:val="nil"/>
              <w:left w:val="nil"/>
              <w:bottom w:val="single" w:sz="4" w:space="0" w:color="auto"/>
              <w:right w:val="single" w:sz="4" w:space="0" w:color="auto"/>
            </w:tcBorders>
            <w:shd w:val="clear" w:color="auto" w:fill="auto"/>
            <w:noWrap/>
            <w:vAlign w:val="center"/>
            <w:hideMark/>
          </w:tcPr>
          <w:p w14:paraId="569CF2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E0E6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90615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298472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5925A7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149A50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7F1B7E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5CDA6C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4277F8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2993.229</w:t>
            </w:r>
          </w:p>
        </w:tc>
        <w:tc>
          <w:tcPr>
            <w:tcW w:w="1579" w:type="dxa"/>
            <w:tcBorders>
              <w:top w:val="nil"/>
              <w:left w:val="nil"/>
              <w:bottom w:val="single" w:sz="4" w:space="0" w:color="auto"/>
              <w:right w:val="single" w:sz="8" w:space="0" w:color="auto"/>
            </w:tcBorders>
            <w:shd w:val="clear" w:color="auto" w:fill="auto"/>
            <w:noWrap/>
            <w:vAlign w:val="center"/>
            <w:hideMark/>
          </w:tcPr>
          <w:p w14:paraId="0F729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-2959.3837</w:t>
            </w:r>
          </w:p>
        </w:tc>
      </w:tr>
      <w:tr w:rsidR="00CC3D6F" w:rsidRPr="00CC3D6F" w14:paraId="53040AC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1CBDFD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455628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155B71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77.015</w:t>
            </w:r>
          </w:p>
        </w:tc>
        <w:tc>
          <w:tcPr>
            <w:tcW w:w="1679" w:type="dxa"/>
            <w:tcBorders>
              <w:top w:val="nil"/>
              <w:left w:val="nil"/>
              <w:bottom w:val="single" w:sz="4" w:space="0" w:color="auto"/>
              <w:right w:val="single" w:sz="4" w:space="0" w:color="auto"/>
            </w:tcBorders>
            <w:shd w:val="clear" w:color="auto" w:fill="auto"/>
            <w:noWrap/>
            <w:vAlign w:val="center"/>
            <w:hideMark/>
          </w:tcPr>
          <w:p w14:paraId="702739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49.745</w:t>
            </w:r>
          </w:p>
        </w:tc>
        <w:tc>
          <w:tcPr>
            <w:tcW w:w="978" w:type="dxa"/>
            <w:tcBorders>
              <w:top w:val="nil"/>
              <w:left w:val="nil"/>
              <w:bottom w:val="single" w:sz="4" w:space="0" w:color="auto"/>
              <w:right w:val="single" w:sz="4" w:space="0" w:color="auto"/>
            </w:tcBorders>
            <w:shd w:val="clear" w:color="auto" w:fill="auto"/>
            <w:noWrap/>
            <w:vAlign w:val="center"/>
            <w:hideMark/>
          </w:tcPr>
          <w:p w14:paraId="2BE6F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635.62</w:t>
            </w:r>
          </w:p>
        </w:tc>
        <w:tc>
          <w:tcPr>
            <w:tcW w:w="960" w:type="dxa"/>
            <w:tcBorders>
              <w:top w:val="nil"/>
              <w:left w:val="nil"/>
              <w:bottom w:val="single" w:sz="4" w:space="0" w:color="auto"/>
              <w:right w:val="single" w:sz="4" w:space="0" w:color="auto"/>
            </w:tcBorders>
            <w:shd w:val="clear" w:color="auto" w:fill="auto"/>
            <w:noWrap/>
            <w:vAlign w:val="center"/>
            <w:hideMark/>
          </w:tcPr>
          <w:p w14:paraId="563AA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4273C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2.164</w:t>
            </w:r>
          </w:p>
        </w:tc>
        <w:tc>
          <w:tcPr>
            <w:tcW w:w="1579" w:type="dxa"/>
            <w:tcBorders>
              <w:top w:val="nil"/>
              <w:left w:val="nil"/>
              <w:bottom w:val="single" w:sz="4" w:space="0" w:color="auto"/>
              <w:right w:val="single" w:sz="4" w:space="0" w:color="auto"/>
            </w:tcBorders>
            <w:shd w:val="clear" w:color="auto" w:fill="auto"/>
            <w:noWrap/>
            <w:vAlign w:val="center"/>
            <w:hideMark/>
          </w:tcPr>
          <w:p w14:paraId="1041CC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2.115</w:t>
            </w:r>
          </w:p>
        </w:tc>
        <w:tc>
          <w:tcPr>
            <w:tcW w:w="1104" w:type="dxa"/>
            <w:tcBorders>
              <w:top w:val="nil"/>
              <w:left w:val="nil"/>
              <w:bottom w:val="single" w:sz="4" w:space="0" w:color="auto"/>
              <w:right w:val="single" w:sz="4" w:space="0" w:color="auto"/>
            </w:tcBorders>
            <w:shd w:val="clear" w:color="auto" w:fill="auto"/>
            <w:noWrap/>
            <w:vAlign w:val="center"/>
            <w:hideMark/>
          </w:tcPr>
          <w:p w14:paraId="474BC1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405C26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2A447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1EE750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2B1033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2993.2252</w:t>
            </w:r>
          </w:p>
        </w:tc>
        <w:tc>
          <w:tcPr>
            <w:tcW w:w="1579" w:type="dxa"/>
            <w:tcBorders>
              <w:top w:val="nil"/>
              <w:left w:val="nil"/>
              <w:bottom w:val="single" w:sz="4" w:space="0" w:color="auto"/>
              <w:right w:val="single" w:sz="8" w:space="0" w:color="auto"/>
            </w:tcBorders>
            <w:shd w:val="clear" w:color="auto" w:fill="auto"/>
            <w:noWrap/>
            <w:vAlign w:val="center"/>
            <w:hideMark/>
          </w:tcPr>
          <w:p w14:paraId="278276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-2959.3875</w:t>
            </w:r>
          </w:p>
        </w:tc>
      </w:tr>
      <w:tr w:rsidR="00CC3D6F" w:rsidRPr="00CC3D6F" w14:paraId="3B5535AC"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D1D6BB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2-151Д</w:t>
            </w:r>
          </w:p>
        </w:tc>
        <w:tc>
          <w:tcPr>
            <w:tcW w:w="1576" w:type="dxa"/>
            <w:tcBorders>
              <w:top w:val="nil"/>
              <w:left w:val="nil"/>
              <w:bottom w:val="single" w:sz="4" w:space="0" w:color="auto"/>
              <w:right w:val="single" w:sz="4" w:space="0" w:color="auto"/>
            </w:tcBorders>
            <w:shd w:val="clear" w:color="auto" w:fill="auto"/>
            <w:noWrap/>
            <w:vAlign w:val="center"/>
            <w:hideMark/>
          </w:tcPr>
          <w:p w14:paraId="4CB986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476FD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79.13</w:t>
            </w:r>
          </w:p>
        </w:tc>
        <w:tc>
          <w:tcPr>
            <w:tcW w:w="1679" w:type="dxa"/>
            <w:tcBorders>
              <w:top w:val="nil"/>
              <w:left w:val="nil"/>
              <w:bottom w:val="single" w:sz="4" w:space="0" w:color="auto"/>
              <w:right w:val="single" w:sz="4" w:space="0" w:color="auto"/>
            </w:tcBorders>
            <w:shd w:val="clear" w:color="auto" w:fill="auto"/>
            <w:noWrap/>
            <w:vAlign w:val="center"/>
            <w:hideMark/>
          </w:tcPr>
          <w:p w14:paraId="63FA8D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45.465</w:t>
            </w:r>
          </w:p>
        </w:tc>
        <w:tc>
          <w:tcPr>
            <w:tcW w:w="978" w:type="dxa"/>
            <w:tcBorders>
              <w:top w:val="nil"/>
              <w:left w:val="nil"/>
              <w:bottom w:val="single" w:sz="4" w:space="0" w:color="auto"/>
              <w:right w:val="single" w:sz="4" w:space="0" w:color="auto"/>
            </w:tcBorders>
            <w:shd w:val="clear" w:color="auto" w:fill="auto"/>
            <w:noWrap/>
            <w:vAlign w:val="center"/>
            <w:hideMark/>
          </w:tcPr>
          <w:p w14:paraId="1E1369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354.1</w:t>
            </w:r>
          </w:p>
        </w:tc>
        <w:tc>
          <w:tcPr>
            <w:tcW w:w="960" w:type="dxa"/>
            <w:tcBorders>
              <w:top w:val="nil"/>
              <w:left w:val="nil"/>
              <w:bottom w:val="single" w:sz="4" w:space="0" w:color="auto"/>
              <w:right w:val="single" w:sz="4" w:space="0" w:color="auto"/>
            </w:tcBorders>
            <w:shd w:val="clear" w:color="auto" w:fill="auto"/>
            <w:noWrap/>
            <w:vAlign w:val="center"/>
            <w:hideMark/>
          </w:tcPr>
          <w:p w14:paraId="69BD7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3F9F6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0.807</w:t>
            </w:r>
          </w:p>
        </w:tc>
        <w:tc>
          <w:tcPr>
            <w:tcW w:w="1579" w:type="dxa"/>
            <w:tcBorders>
              <w:top w:val="nil"/>
              <w:left w:val="nil"/>
              <w:bottom w:val="single" w:sz="4" w:space="0" w:color="auto"/>
              <w:right w:val="single" w:sz="4" w:space="0" w:color="auto"/>
            </w:tcBorders>
            <w:shd w:val="clear" w:color="auto" w:fill="auto"/>
            <w:noWrap/>
            <w:vAlign w:val="center"/>
            <w:hideMark/>
          </w:tcPr>
          <w:p w14:paraId="477DC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0.791</w:t>
            </w:r>
          </w:p>
        </w:tc>
        <w:tc>
          <w:tcPr>
            <w:tcW w:w="1104" w:type="dxa"/>
            <w:tcBorders>
              <w:top w:val="nil"/>
              <w:left w:val="nil"/>
              <w:bottom w:val="single" w:sz="4" w:space="0" w:color="auto"/>
              <w:right w:val="single" w:sz="4" w:space="0" w:color="auto"/>
            </w:tcBorders>
            <w:shd w:val="clear" w:color="auto" w:fill="auto"/>
            <w:noWrap/>
            <w:vAlign w:val="center"/>
            <w:hideMark/>
          </w:tcPr>
          <w:p w14:paraId="3F37E6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5E9CE6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4446EC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1.474</w:t>
            </w:r>
          </w:p>
        </w:tc>
        <w:tc>
          <w:tcPr>
            <w:tcW w:w="1098" w:type="dxa"/>
            <w:tcBorders>
              <w:top w:val="nil"/>
              <w:left w:val="nil"/>
              <w:bottom w:val="single" w:sz="4" w:space="0" w:color="auto"/>
              <w:right w:val="single" w:sz="4" w:space="0" w:color="auto"/>
            </w:tcBorders>
            <w:shd w:val="clear" w:color="auto" w:fill="auto"/>
            <w:noWrap/>
            <w:vAlign w:val="center"/>
            <w:hideMark/>
          </w:tcPr>
          <w:p w14:paraId="6FE117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1.443</w:t>
            </w:r>
          </w:p>
        </w:tc>
        <w:tc>
          <w:tcPr>
            <w:tcW w:w="1579" w:type="dxa"/>
            <w:tcBorders>
              <w:top w:val="nil"/>
              <w:left w:val="nil"/>
              <w:bottom w:val="single" w:sz="4" w:space="0" w:color="auto"/>
              <w:right w:val="single" w:sz="4" w:space="0" w:color="auto"/>
            </w:tcBorders>
            <w:shd w:val="clear" w:color="auto" w:fill="auto"/>
            <w:noWrap/>
            <w:vAlign w:val="center"/>
            <w:hideMark/>
          </w:tcPr>
          <w:p w14:paraId="294E9C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2992.0181</w:t>
            </w:r>
          </w:p>
        </w:tc>
        <w:tc>
          <w:tcPr>
            <w:tcW w:w="1579" w:type="dxa"/>
            <w:tcBorders>
              <w:top w:val="nil"/>
              <w:left w:val="nil"/>
              <w:bottom w:val="single" w:sz="4" w:space="0" w:color="auto"/>
              <w:right w:val="single" w:sz="8" w:space="0" w:color="auto"/>
            </w:tcBorders>
            <w:shd w:val="clear" w:color="auto" w:fill="auto"/>
            <w:noWrap/>
            <w:vAlign w:val="center"/>
            <w:hideMark/>
          </w:tcPr>
          <w:p w14:paraId="47CA6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-2960.5946</w:t>
            </w:r>
          </w:p>
        </w:tc>
      </w:tr>
      <w:tr w:rsidR="00CC3D6F" w:rsidRPr="00CC3D6F" w14:paraId="4C1B4DB9"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EF8D3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ВК 2-152В</w:t>
            </w:r>
          </w:p>
        </w:tc>
        <w:tc>
          <w:tcPr>
            <w:tcW w:w="1576" w:type="dxa"/>
            <w:tcBorders>
              <w:top w:val="nil"/>
              <w:left w:val="nil"/>
              <w:bottom w:val="single" w:sz="4" w:space="0" w:color="auto"/>
              <w:right w:val="single" w:sz="4" w:space="0" w:color="auto"/>
            </w:tcBorders>
            <w:shd w:val="clear" w:color="auto" w:fill="auto"/>
            <w:noWrap/>
            <w:vAlign w:val="center"/>
            <w:hideMark/>
          </w:tcPr>
          <w:p w14:paraId="3ACC97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5CEFA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79.921</w:t>
            </w:r>
          </w:p>
        </w:tc>
        <w:tc>
          <w:tcPr>
            <w:tcW w:w="1679" w:type="dxa"/>
            <w:tcBorders>
              <w:top w:val="nil"/>
              <w:left w:val="nil"/>
              <w:bottom w:val="single" w:sz="4" w:space="0" w:color="auto"/>
              <w:right w:val="single" w:sz="4" w:space="0" w:color="auto"/>
            </w:tcBorders>
            <w:shd w:val="clear" w:color="auto" w:fill="auto"/>
            <w:noWrap/>
            <w:vAlign w:val="center"/>
            <w:hideMark/>
          </w:tcPr>
          <w:p w14:paraId="007094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43.867</w:t>
            </w:r>
          </w:p>
        </w:tc>
        <w:tc>
          <w:tcPr>
            <w:tcW w:w="978" w:type="dxa"/>
            <w:tcBorders>
              <w:top w:val="nil"/>
              <w:left w:val="nil"/>
              <w:bottom w:val="single" w:sz="4" w:space="0" w:color="auto"/>
              <w:right w:val="single" w:sz="4" w:space="0" w:color="auto"/>
            </w:tcBorders>
            <w:shd w:val="clear" w:color="auto" w:fill="auto"/>
            <w:noWrap/>
            <w:vAlign w:val="center"/>
            <w:hideMark/>
          </w:tcPr>
          <w:p w14:paraId="79EE7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200.05</w:t>
            </w:r>
          </w:p>
        </w:tc>
        <w:tc>
          <w:tcPr>
            <w:tcW w:w="960" w:type="dxa"/>
            <w:tcBorders>
              <w:top w:val="nil"/>
              <w:left w:val="nil"/>
              <w:bottom w:val="single" w:sz="4" w:space="0" w:color="auto"/>
              <w:right w:val="single" w:sz="4" w:space="0" w:color="auto"/>
            </w:tcBorders>
            <w:shd w:val="clear" w:color="auto" w:fill="auto"/>
            <w:noWrap/>
            <w:vAlign w:val="center"/>
            <w:hideMark/>
          </w:tcPr>
          <w:p w14:paraId="4D8E60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1667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0.521</w:t>
            </w:r>
          </w:p>
        </w:tc>
        <w:tc>
          <w:tcPr>
            <w:tcW w:w="1579" w:type="dxa"/>
            <w:tcBorders>
              <w:top w:val="nil"/>
              <w:left w:val="nil"/>
              <w:bottom w:val="single" w:sz="4" w:space="0" w:color="auto"/>
              <w:right w:val="single" w:sz="4" w:space="0" w:color="auto"/>
            </w:tcBorders>
            <w:shd w:val="clear" w:color="auto" w:fill="auto"/>
            <w:noWrap/>
            <w:vAlign w:val="center"/>
            <w:hideMark/>
          </w:tcPr>
          <w:p w14:paraId="789AF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104" w:type="dxa"/>
            <w:tcBorders>
              <w:top w:val="nil"/>
              <w:left w:val="nil"/>
              <w:bottom w:val="single" w:sz="4" w:space="0" w:color="auto"/>
              <w:right w:val="single" w:sz="4" w:space="0" w:color="auto"/>
            </w:tcBorders>
            <w:shd w:val="clear" w:color="auto" w:fill="auto"/>
            <w:noWrap/>
            <w:vAlign w:val="center"/>
            <w:hideMark/>
          </w:tcPr>
          <w:p w14:paraId="6BAC72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51BCB8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4FF090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5AE42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7EEDFA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2991.3456</w:t>
            </w:r>
          </w:p>
        </w:tc>
        <w:tc>
          <w:tcPr>
            <w:tcW w:w="1579" w:type="dxa"/>
            <w:tcBorders>
              <w:top w:val="nil"/>
              <w:left w:val="nil"/>
              <w:bottom w:val="single" w:sz="4" w:space="0" w:color="auto"/>
              <w:right w:val="single" w:sz="8" w:space="0" w:color="auto"/>
            </w:tcBorders>
            <w:shd w:val="clear" w:color="auto" w:fill="auto"/>
            <w:noWrap/>
            <w:vAlign w:val="center"/>
            <w:hideMark/>
          </w:tcPr>
          <w:p w14:paraId="0AB13A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-2961.2671</w:t>
            </w:r>
          </w:p>
        </w:tc>
      </w:tr>
      <w:tr w:rsidR="00CC3D6F" w:rsidRPr="00CC3D6F" w14:paraId="332EC0A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E81A2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E3673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A0864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80.431</w:t>
            </w:r>
          </w:p>
        </w:tc>
        <w:tc>
          <w:tcPr>
            <w:tcW w:w="1679" w:type="dxa"/>
            <w:tcBorders>
              <w:top w:val="nil"/>
              <w:left w:val="nil"/>
              <w:bottom w:val="single" w:sz="4" w:space="0" w:color="auto"/>
              <w:right w:val="single" w:sz="4" w:space="0" w:color="auto"/>
            </w:tcBorders>
            <w:shd w:val="clear" w:color="auto" w:fill="auto"/>
            <w:noWrap/>
            <w:vAlign w:val="center"/>
            <w:hideMark/>
          </w:tcPr>
          <w:p w14:paraId="5EF2C3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42.836</w:t>
            </w:r>
          </w:p>
        </w:tc>
        <w:tc>
          <w:tcPr>
            <w:tcW w:w="978" w:type="dxa"/>
            <w:tcBorders>
              <w:top w:val="nil"/>
              <w:left w:val="nil"/>
              <w:bottom w:val="single" w:sz="4" w:space="0" w:color="auto"/>
              <w:right w:val="single" w:sz="4" w:space="0" w:color="auto"/>
            </w:tcBorders>
            <w:shd w:val="clear" w:color="auto" w:fill="auto"/>
            <w:noWrap/>
            <w:vAlign w:val="center"/>
            <w:hideMark/>
          </w:tcPr>
          <w:p w14:paraId="2248A6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356.7</w:t>
            </w:r>
          </w:p>
        </w:tc>
        <w:tc>
          <w:tcPr>
            <w:tcW w:w="960" w:type="dxa"/>
            <w:tcBorders>
              <w:top w:val="nil"/>
              <w:left w:val="nil"/>
              <w:bottom w:val="single" w:sz="4" w:space="0" w:color="auto"/>
              <w:right w:val="single" w:sz="4" w:space="0" w:color="auto"/>
            </w:tcBorders>
            <w:shd w:val="clear" w:color="auto" w:fill="auto"/>
            <w:noWrap/>
            <w:vAlign w:val="center"/>
            <w:hideMark/>
          </w:tcPr>
          <w:p w14:paraId="582285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F68E2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1579" w:type="dxa"/>
            <w:tcBorders>
              <w:top w:val="nil"/>
              <w:left w:val="nil"/>
              <w:bottom w:val="single" w:sz="4" w:space="0" w:color="auto"/>
              <w:right w:val="single" w:sz="4" w:space="0" w:color="auto"/>
            </w:tcBorders>
            <w:shd w:val="clear" w:color="auto" w:fill="auto"/>
            <w:noWrap/>
            <w:vAlign w:val="center"/>
            <w:hideMark/>
          </w:tcPr>
          <w:p w14:paraId="35D8A2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52E6C6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7A5376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6F00B0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0882A9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17B44D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2990.9657</w:t>
            </w:r>
          </w:p>
        </w:tc>
        <w:tc>
          <w:tcPr>
            <w:tcW w:w="1579" w:type="dxa"/>
            <w:tcBorders>
              <w:top w:val="nil"/>
              <w:left w:val="nil"/>
              <w:bottom w:val="single" w:sz="4" w:space="0" w:color="auto"/>
              <w:right w:val="single" w:sz="8" w:space="0" w:color="auto"/>
            </w:tcBorders>
            <w:shd w:val="clear" w:color="auto" w:fill="auto"/>
            <w:noWrap/>
            <w:vAlign w:val="center"/>
            <w:hideMark/>
          </w:tcPr>
          <w:p w14:paraId="7B101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-2961.647</w:t>
            </w:r>
          </w:p>
        </w:tc>
      </w:tr>
      <w:tr w:rsidR="00CC3D6F" w:rsidRPr="00CC3D6F" w14:paraId="038E32E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3A131C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79FEEC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3B232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81.273</w:t>
            </w:r>
          </w:p>
        </w:tc>
        <w:tc>
          <w:tcPr>
            <w:tcW w:w="1679" w:type="dxa"/>
            <w:tcBorders>
              <w:top w:val="nil"/>
              <w:left w:val="nil"/>
              <w:bottom w:val="single" w:sz="4" w:space="0" w:color="auto"/>
              <w:right w:val="single" w:sz="4" w:space="0" w:color="auto"/>
            </w:tcBorders>
            <w:shd w:val="clear" w:color="auto" w:fill="auto"/>
            <w:noWrap/>
            <w:vAlign w:val="center"/>
            <w:hideMark/>
          </w:tcPr>
          <w:p w14:paraId="2649E2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41.136</w:t>
            </w:r>
          </w:p>
        </w:tc>
        <w:tc>
          <w:tcPr>
            <w:tcW w:w="978" w:type="dxa"/>
            <w:tcBorders>
              <w:top w:val="nil"/>
              <w:left w:val="nil"/>
              <w:bottom w:val="single" w:sz="4" w:space="0" w:color="auto"/>
              <w:right w:val="single" w:sz="4" w:space="0" w:color="auto"/>
            </w:tcBorders>
            <w:shd w:val="clear" w:color="auto" w:fill="auto"/>
            <w:noWrap/>
            <w:vAlign w:val="center"/>
            <w:hideMark/>
          </w:tcPr>
          <w:p w14:paraId="7B841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61927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0E4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63DDD0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4FA659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3BCF6D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1FB62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2AAAB9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72AB67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2922.4694</w:t>
            </w:r>
          </w:p>
        </w:tc>
        <w:tc>
          <w:tcPr>
            <w:tcW w:w="1579" w:type="dxa"/>
            <w:tcBorders>
              <w:top w:val="nil"/>
              <w:left w:val="nil"/>
              <w:bottom w:val="single" w:sz="4" w:space="0" w:color="auto"/>
              <w:right w:val="single" w:sz="8" w:space="0" w:color="auto"/>
            </w:tcBorders>
            <w:shd w:val="clear" w:color="auto" w:fill="auto"/>
            <w:noWrap/>
            <w:vAlign w:val="center"/>
            <w:hideMark/>
          </w:tcPr>
          <w:p w14:paraId="34AD9D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-2896.1086</w:t>
            </w:r>
          </w:p>
        </w:tc>
      </w:tr>
      <w:tr w:rsidR="00CC3D6F" w:rsidRPr="00CC3D6F" w14:paraId="2391B9CE"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142A4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74AAB6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4244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81.275</w:t>
            </w:r>
          </w:p>
        </w:tc>
        <w:tc>
          <w:tcPr>
            <w:tcW w:w="1679" w:type="dxa"/>
            <w:tcBorders>
              <w:top w:val="nil"/>
              <w:left w:val="nil"/>
              <w:bottom w:val="single" w:sz="4" w:space="0" w:color="auto"/>
              <w:right w:val="single" w:sz="4" w:space="0" w:color="auto"/>
            </w:tcBorders>
            <w:shd w:val="clear" w:color="auto" w:fill="auto"/>
            <w:noWrap/>
            <w:vAlign w:val="center"/>
            <w:hideMark/>
          </w:tcPr>
          <w:p w14:paraId="0EE5C2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41.131</w:t>
            </w:r>
          </w:p>
        </w:tc>
        <w:tc>
          <w:tcPr>
            <w:tcW w:w="978" w:type="dxa"/>
            <w:tcBorders>
              <w:top w:val="nil"/>
              <w:left w:val="nil"/>
              <w:bottom w:val="single" w:sz="4" w:space="0" w:color="auto"/>
              <w:right w:val="single" w:sz="4" w:space="0" w:color="auto"/>
            </w:tcBorders>
            <w:shd w:val="clear" w:color="auto" w:fill="auto"/>
            <w:noWrap/>
            <w:vAlign w:val="center"/>
            <w:hideMark/>
          </w:tcPr>
          <w:p w14:paraId="1F5EB5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F693E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37FE9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6D221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4F1E7C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5F9D94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3B634D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6BAC81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53F39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2922.4656</w:t>
            </w:r>
          </w:p>
        </w:tc>
        <w:tc>
          <w:tcPr>
            <w:tcW w:w="1579" w:type="dxa"/>
            <w:tcBorders>
              <w:top w:val="nil"/>
              <w:left w:val="nil"/>
              <w:bottom w:val="single" w:sz="4" w:space="0" w:color="auto"/>
              <w:right w:val="single" w:sz="8" w:space="0" w:color="auto"/>
            </w:tcBorders>
            <w:shd w:val="clear" w:color="auto" w:fill="auto"/>
            <w:noWrap/>
            <w:vAlign w:val="center"/>
            <w:hideMark/>
          </w:tcPr>
          <w:p w14:paraId="441638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-2896.1124</w:t>
            </w:r>
          </w:p>
        </w:tc>
      </w:tr>
      <w:tr w:rsidR="00CC3D6F" w:rsidRPr="00CC3D6F" w14:paraId="3DD1A57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891DD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7ED9B4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0E40E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81.278</w:t>
            </w:r>
          </w:p>
        </w:tc>
        <w:tc>
          <w:tcPr>
            <w:tcW w:w="1679" w:type="dxa"/>
            <w:tcBorders>
              <w:top w:val="nil"/>
              <w:left w:val="nil"/>
              <w:bottom w:val="single" w:sz="4" w:space="0" w:color="auto"/>
              <w:right w:val="single" w:sz="4" w:space="0" w:color="auto"/>
            </w:tcBorders>
            <w:shd w:val="clear" w:color="auto" w:fill="auto"/>
            <w:noWrap/>
            <w:vAlign w:val="center"/>
            <w:hideMark/>
          </w:tcPr>
          <w:p w14:paraId="481F7B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41.125</w:t>
            </w:r>
          </w:p>
        </w:tc>
        <w:tc>
          <w:tcPr>
            <w:tcW w:w="978" w:type="dxa"/>
            <w:tcBorders>
              <w:top w:val="nil"/>
              <w:left w:val="nil"/>
              <w:bottom w:val="single" w:sz="4" w:space="0" w:color="auto"/>
              <w:right w:val="single" w:sz="4" w:space="0" w:color="auto"/>
            </w:tcBorders>
            <w:shd w:val="clear" w:color="auto" w:fill="auto"/>
            <w:noWrap/>
            <w:vAlign w:val="center"/>
            <w:hideMark/>
          </w:tcPr>
          <w:p w14:paraId="7AC00F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484.47</w:t>
            </w:r>
          </w:p>
        </w:tc>
        <w:tc>
          <w:tcPr>
            <w:tcW w:w="960" w:type="dxa"/>
            <w:tcBorders>
              <w:top w:val="nil"/>
              <w:left w:val="nil"/>
              <w:bottom w:val="single" w:sz="4" w:space="0" w:color="auto"/>
              <w:right w:val="single" w:sz="4" w:space="0" w:color="auto"/>
            </w:tcBorders>
            <w:shd w:val="clear" w:color="auto" w:fill="auto"/>
            <w:noWrap/>
            <w:vAlign w:val="center"/>
            <w:hideMark/>
          </w:tcPr>
          <w:p w14:paraId="352E7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31648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1.209</w:t>
            </w:r>
          </w:p>
        </w:tc>
        <w:tc>
          <w:tcPr>
            <w:tcW w:w="1579" w:type="dxa"/>
            <w:tcBorders>
              <w:top w:val="nil"/>
              <w:left w:val="nil"/>
              <w:bottom w:val="single" w:sz="4" w:space="0" w:color="auto"/>
              <w:right w:val="single" w:sz="4" w:space="0" w:color="auto"/>
            </w:tcBorders>
            <w:shd w:val="clear" w:color="auto" w:fill="auto"/>
            <w:noWrap/>
            <w:vAlign w:val="center"/>
            <w:hideMark/>
          </w:tcPr>
          <w:p w14:paraId="18E4FB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1.187</w:t>
            </w:r>
          </w:p>
        </w:tc>
        <w:tc>
          <w:tcPr>
            <w:tcW w:w="1104" w:type="dxa"/>
            <w:tcBorders>
              <w:top w:val="nil"/>
              <w:left w:val="nil"/>
              <w:bottom w:val="single" w:sz="4" w:space="0" w:color="auto"/>
              <w:right w:val="single" w:sz="4" w:space="0" w:color="auto"/>
            </w:tcBorders>
            <w:shd w:val="clear" w:color="auto" w:fill="auto"/>
            <w:noWrap/>
            <w:vAlign w:val="center"/>
            <w:hideMark/>
          </w:tcPr>
          <w:p w14:paraId="237FF4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7EDFE0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6DB926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731173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7F7EC7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2922.4618</w:t>
            </w:r>
          </w:p>
        </w:tc>
        <w:tc>
          <w:tcPr>
            <w:tcW w:w="1579" w:type="dxa"/>
            <w:tcBorders>
              <w:top w:val="nil"/>
              <w:left w:val="nil"/>
              <w:bottom w:val="single" w:sz="4" w:space="0" w:color="auto"/>
              <w:right w:val="single" w:sz="8" w:space="0" w:color="auto"/>
            </w:tcBorders>
            <w:shd w:val="clear" w:color="auto" w:fill="auto"/>
            <w:noWrap/>
            <w:vAlign w:val="center"/>
            <w:hideMark/>
          </w:tcPr>
          <w:p w14:paraId="3DCB5D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-2896.1162</w:t>
            </w:r>
          </w:p>
        </w:tc>
      </w:tr>
      <w:tr w:rsidR="00CC3D6F" w:rsidRPr="00CC3D6F" w14:paraId="7CA987D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EC4E67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2-154</w:t>
            </w:r>
          </w:p>
        </w:tc>
        <w:tc>
          <w:tcPr>
            <w:tcW w:w="1576" w:type="dxa"/>
            <w:tcBorders>
              <w:top w:val="nil"/>
              <w:left w:val="nil"/>
              <w:bottom w:val="single" w:sz="4" w:space="0" w:color="auto"/>
              <w:right w:val="single" w:sz="4" w:space="0" w:color="auto"/>
            </w:tcBorders>
            <w:shd w:val="clear" w:color="auto" w:fill="auto"/>
            <w:noWrap/>
            <w:vAlign w:val="center"/>
            <w:hideMark/>
          </w:tcPr>
          <w:p w14:paraId="52CA84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E4BF1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82.466</w:t>
            </w:r>
          </w:p>
        </w:tc>
        <w:tc>
          <w:tcPr>
            <w:tcW w:w="1679" w:type="dxa"/>
            <w:tcBorders>
              <w:top w:val="nil"/>
              <w:left w:val="nil"/>
              <w:bottom w:val="single" w:sz="4" w:space="0" w:color="auto"/>
              <w:right w:val="single" w:sz="4" w:space="0" w:color="auto"/>
            </w:tcBorders>
            <w:shd w:val="clear" w:color="auto" w:fill="auto"/>
            <w:noWrap/>
            <w:vAlign w:val="center"/>
            <w:hideMark/>
          </w:tcPr>
          <w:p w14:paraId="028965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38.727</w:t>
            </w:r>
          </w:p>
        </w:tc>
        <w:tc>
          <w:tcPr>
            <w:tcW w:w="978" w:type="dxa"/>
            <w:tcBorders>
              <w:top w:val="nil"/>
              <w:left w:val="nil"/>
              <w:bottom w:val="single" w:sz="4" w:space="0" w:color="auto"/>
              <w:right w:val="single" w:sz="4" w:space="0" w:color="auto"/>
            </w:tcBorders>
            <w:shd w:val="clear" w:color="auto" w:fill="auto"/>
            <w:noWrap/>
            <w:vAlign w:val="center"/>
            <w:hideMark/>
          </w:tcPr>
          <w:p w14:paraId="6C0F5E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423.09</w:t>
            </w:r>
          </w:p>
        </w:tc>
        <w:tc>
          <w:tcPr>
            <w:tcW w:w="960" w:type="dxa"/>
            <w:tcBorders>
              <w:top w:val="nil"/>
              <w:left w:val="nil"/>
              <w:bottom w:val="single" w:sz="4" w:space="0" w:color="auto"/>
              <w:right w:val="single" w:sz="4" w:space="0" w:color="auto"/>
            </w:tcBorders>
            <w:shd w:val="clear" w:color="auto" w:fill="auto"/>
            <w:noWrap/>
            <w:vAlign w:val="center"/>
            <w:hideMark/>
          </w:tcPr>
          <w:p w14:paraId="24A4FE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8C122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1.026</w:t>
            </w:r>
          </w:p>
        </w:tc>
        <w:tc>
          <w:tcPr>
            <w:tcW w:w="1579" w:type="dxa"/>
            <w:tcBorders>
              <w:top w:val="nil"/>
              <w:left w:val="nil"/>
              <w:bottom w:val="single" w:sz="4" w:space="0" w:color="auto"/>
              <w:right w:val="single" w:sz="4" w:space="0" w:color="auto"/>
            </w:tcBorders>
            <w:shd w:val="clear" w:color="auto" w:fill="auto"/>
            <w:noWrap/>
            <w:vAlign w:val="center"/>
            <w:hideMark/>
          </w:tcPr>
          <w:p w14:paraId="54522A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104" w:type="dxa"/>
            <w:tcBorders>
              <w:top w:val="nil"/>
              <w:left w:val="nil"/>
              <w:bottom w:val="single" w:sz="4" w:space="0" w:color="auto"/>
              <w:right w:val="single" w:sz="4" w:space="0" w:color="auto"/>
            </w:tcBorders>
            <w:shd w:val="clear" w:color="auto" w:fill="auto"/>
            <w:noWrap/>
            <w:vAlign w:val="center"/>
            <w:hideMark/>
          </w:tcPr>
          <w:p w14:paraId="6F3B22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4AB8E6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32611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523A5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1.382</w:t>
            </w:r>
          </w:p>
        </w:tc>
        <w:tc>
          <w:tcPr>
            <w:tcW w:w="1579" w:type="dxa"/>
            <w:tcBorders>
              <w:top w:val="nil"/>
              <w:left w:val="nil"/>
              <w:bottom w:val="single" w:sz="4" w:space="0" w:color="auto"/>
              <w:right w:val="single" w:sz="4" w:space="0" w:color="auto"/>
            </w:tcBorders>
            <w:shd w:val="clear" w:color="auto" w:fill="auto"/>
            <w:noWrap/>
            <w:vAlign w:val="center"/>
            <w:hideMark/>
          </w:tcPr>
          <w:p w14:paraId="2382D5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2921.5379</w:t>
            </w:r>
          </w:p>
        </w:tc>
        <w:tc>
          <w:tcPr>
            <w:tcW w:w="1579" w:type="dxa"/>
            <w:tcBorders>
              <w:top w:val="nil"/>
              <w:left w:val="nil"/>
              <w:bottom w:val="single" w:sz="4" w:space="0" w:color="auto"/>
              <w:right w:val="single" w:sz="8" w:space="0" w:color="auto"/>
            </w:tcBorders>
            <w:shd w:val="clear" w:color="auto" w:fill="auto"/>
            <w:noWrap/>
            <w:vAlign w:val="center"/>
            <w:hideMark/>
          </w:tcPr>
          <w:p w14:paraId="6D33F0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-2897.04</w:t>
            </w:r>
          </w:p>
        </w:tc>
      </w:tr>
      <w:tr w:rsidR="00CC3D6F" w:rsidRPr="00CC3D6F" w14:paraId="27A4518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ECE2DB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2-155</w:t>
            </w:r>
          </w:p>
        </w:tc>
        <w:tc>
          <w:tcPr>
            <w:tcW w:w="1576" w:type="dxa"/>
            <w:tcBorders>
              <w:top w:val="nil"/>
              <w:left w:val="nil"/>
              <w:bottom w:val="single" w:sz="4" w:space="0" w:color="auto"/>
              <w:right w:val="single" w:sz="4" w:space="0" w:color="auto"/>
            </w:tcBorders>
            <w:shd w:val="clear" w:color="auto" w:fill="auto"/>
            <w:noWrap/>
            <w:vAlign w:val="center"/>
            <w:hideMark/>
          </w:tcPr>
          <w:p w14:paraId="16BB6A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F017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83.475</w:t>
            </w:r>
          </w:p>
        </w:tc>
        <w:tc>
          <w:tcPr>
            <w:tcW w:w="1679" w:type="dxa"/>
            <w:tcBorders>
              <w:top w:val="nil"/>
              <w:left w:val="nil"/>
              <w:bottom w:val="single" w:sz="4" w:space="0" w:color="auto"/>
              <w:right w:val="single" w:sz="4" w:space="0" w:color="auto"/>
            </w:tcBorders>
            <w:shd w:val="clear" w:color="auto" w:fill="auto"/>
            <w:noWrap/>
            <w:vAlign w:val="center"/>
            <w:hideMark/>
          </w:tcPr>
          <w:p w14:paraId="659CA8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36.693</w:t>
            </w:r>
          </w:p>
        </w:tc>
        <w:tc>
          <w:tcPr>
            <w:tcW w:w="978" w:type="dxa"/>
            <w:tcBorders>
              <w:top w:val="nil"/>
              <w:left w:val="nil"/>
              <w:bottom w:val="single" w:sz="4" w:space="0" w:color="auto"/>
              <w:right w:val="single" w:sz="4" w:space="0" w:color="auto"/>
            </w:tcBorders>
            <w:shd w:val="clear" w:color="auto" w:fill="auto"/>
            <w:noWrap/>
            <w:vAlign w:val="center"/>
            <w:hideMark/>
          </w:tcPr>
          <w:p w14:paraId="45F0E5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558.82</w:t>
            </w:r>
          </w:p>
        </w:tc>
        <w:tc>
          <w:tcPr>
            <w:tcW w:w="960" w:type="dxa"/>
            <w:tcBorders>
              <w:top w:val="nil"/>
              <w:left w:val="nil"/>
              <w:bottom w:val="single" w:sz="4" w:space="0" w:color="auto"/>
              <w:right w:val="single" w:sz="4" w:space="0" w:color="auto"/>
            </w:tcBorders>
            <w:shd w:val="clear" w:color="auto" w:fill="auto"/>
            <w:noWrap/>
            <w:vAlign w:val="center"/>
            <w:hideMark/>
          </w:tcPr>
          <w:p w14:paraId="45A5A3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E8BF1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1.431</w:t>
            </w:r>
          </w:p>
        </w:tc>
        <w:tc>
          <w:tcPr>
            <w:tcW w:w="1579" w:type="dxa"/>
            <w:tcBorders>
              <w:top w:val="nil"/>
              <w:left w:val="nil"/>
              <w:bottom w:val="single" w:sz="4" w:space="0" w:color="auto"/>
              <w:right w:val="single" w:sz="4" w:space="0" w:color="auto"/>
            </w:tcBorders>
            <w:shd w:val="clear" w:color="auto" w:fill="auto"/>
            <w:noWrap/>
            <w:vAlign w:val="center"/>
            <w:hideMark/>
          </w:tcPr>
          <w:p w14:paraId="59A9BB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1.409</w:t>
            </w:r>
          </w:p>
        </w:tc>
        <w:tc>
          <w:tcPr>
            <w:tcW w:w="1104" w:type="dxa"/>
            <w:tcBorders>
              <w:top w:val="nil"/>
              <w:left w:val="nil"/>
              <w:bottom w:val="single" w:sz="4" w:space="0" w:color="auto"/>
              <w:right w:val="single" w:sz="4" w:space="0" w:color="auto"/>
            </w:tcBorders>
            <w:shd w:val="clear" w:color="auto" w:fill="auto"/>
            <w:noWrap/>
            <w:vAlign w:val="center"/>
            <w:hideMark/>
          </w:tcPr>
          <w:p w14:paraId="5F8B45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7CFE4F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4329A4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2FA4BC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1.383</w:t>
            </w:r>
          </w:p>
        </w:tc>
        <w:tc>
          <w:tcPr>
            <w:tcW w:w="1579" w:type="dxa"/>
            <w:tcBorders>
              <w:top w:val="nil"/>
              <w:left w:val="nil"/>
              <w:bottom w:val="single" w:sz="4" w:space="0" w:color="auto"/>
              <w:right w:val="single" w:sz="4" w:space="0" w:color="auto"/>
            </w:tcBorders>
            <w:shd w:val="clear" w:color="auto" w:fill="auto"/>
            <w:noWrap/>
            <w:vAlign w:val="center"/>
            <w:hideMark/>
          </w:tcPr>
          <w:p w14:paraId="5DDF1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2920.7344</w:t>
            </w:r>
          </w:p>
        </w:tc>
        <w:tc>
          <w:tcPr>
            <w:tcW w:w="1579" w:type="dxa"/>
            <w:tcBorders>
              <w:top w:val="nil"/>
              <w:left w:val="nil"/>
              <w:bottom w:val="single" w:sz="4" w:space="0" w:color="auto"/>
              <w:right w:val="single" w:sz="8" w:space="0" w:color="auto"/>
            </w:tcBorders>
            <w:shd w:val="clear" w:color="auto" w:fill="auto"/>
            <w:noWrap/>
            <w:vAlign w:val="center"/>
            <w:hideMark/>
          </w:tcPr>
          <w:p w14:paraId="52E49E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-2897.8435</w:t>
            </w:r>
          </w:p>
        </w:tc>
      </w:tr>
      <w:tr w:rsidR="00CC3D6F" w:rsidRPr="00CC3D6F" w14:paraId="5BD4B2C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5D7B5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F59ED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57FBFB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84.884</w:t>
            </w:r>
          </w:p>
        </w:tc>
        <w:tc>
          <w:tcPr>
            <w:tcW w:w="1679" w:type="dxa"/>
            <w:tcBorders>
              <w:top w:val="nil"/>
              <w:left w:val="nil"/>
              <w:bottom w:val="single" w:sz="4" w:space="0" w:color="auto"/>
              <w:right w:val="single" w:sz="4" w:space="0" w:color="auto"/>
            </w:tcBorders>
            <w:shd w:val="clear" w:color="auto" w:fill="auto"/>
            <w:noWrap/>
            <w:vAlign w:val="center"/>
            <w:hideMark/>
          </w:tcPr>
          <w:p w14:paraId="78EFAB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33.853</w:t>
            </w:r>
          </w:p>
        </w:tc>
        <w:tc>
          <w:tcPr>
            <w:tcW w:w="978" w:type="dxa"/>
            <w:tcBorders>
              <w:top w:val="nil"/>
              <w:left w:val="nil"/>
              <w:bottom w:val="single" w:sz="4" w:space="0" w:color="auto"/>
              <w:right w:val="single" w:sz="4" w:space="0" w:color="auto"/>
            </w:tcBorders>
            <w:shd w:val="clear" w:color="auto" w:fill="auto"/>
            <w:noWrap/>
            <w:vAlign w:val="center"/>
            <w:hideMark/>
          </w:tcPr>
          <w:p w14:paraId="1DA13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E113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4CC91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7034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3B8AB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2E8FD6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5F23E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7E6F75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1501B7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2919.6731</w:t>
            </w:r>
          </w:p>
        </w:tc>
        <w:tc>
          <w:tcPr>
            <w:tcW w:w="1579" w:type="dxa"/>
            <w:tcBorders>
              <w:top w:val="nil"/>
              <w:left w:val="nil"/>
              <w:bottom w:val="single" w:sz="4" w:space="0" w:color="auto"/>
              <w:right w:val="single" w:sz="8" w:space="0" w:color="auto"/>
            </w:tcBorders>
            <w:shd w:val="clear" w:color="auto" w:fill="auto"/>
            <w:noWrap/>
            <w:vAlign w:val="center"/>
            <w:hideMark/>
          </w:tcPr>
          <w:p w14:paraId="7DE1D5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-2898.9048</w:t>
            </w:r>
          </w:p>
        </w:tc>
      </w:tr>
      <w:tr w:rsidR="00CC3D6F" w:rsidRPr="00CC3D6F" w14:paraId="172093A6"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9DA6B7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1B593D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988C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84.886</w:t>
            </w:r>
          </w:p>
        </w:tc>
        <w:tc>
          <w:tcPr>
            <w:tcW w:w="1679" w:type="dxa"/>
            <w:tcBorders>
              <w:top w:val="nil"/>
              <w:left w:val="nil"/>
              <w:bottom w:val="single" w:sz="4" w:space="0" w:color="auto"/>
              <w:right w:val="single" w:sz="4" w:space="0" w:color="auto"/>
            </w:tcBorders>
            <w:shd w:val="clear" w:color="auto" w:fill="auto"/>
            <w:noWrap/>
            <w:vAlign w:val="center"/>
            <w:hideMark/>
          </w:tcPr>
          <w:p w14:paraId="1F213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33.847</w:t>
            </w:r>
          </w:p>
        </w:tc>
        <w:tc>
          <w:tcPr>
            <w:tcW w:w="978" w:type="dxa"/>
            <w:tcBorders>
              <w:top w:val="nil"/>
              <w:left w:val="nil"/>
              <w:bottom w:val="single" w:sz="4" w:space="0" w:color="auto"/>
              <w:right w:val="single" w:sz="4" w:space="0" w:color="auto"/>
            </w:tcBorders>
            <w:shd w:val="clear" w:color="auto" w:fill="auto"/>
            <w:noWrap/>
            <w:vAlign w:val="center"/>
            <w:hideMark/>
          </w:tcPr>
          <w:p w14:paraId="598266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AAD1B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E052D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07BB2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0F21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517E5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77A345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4DB7A5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196634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2919.6693</w:t>
            </w:r>
          </w:p>
        </w:tc>
        <w:tc>
          <w:tcPr>
            <w:tcW w:w="1579" w:type="dxa"/>
            <w:tcBorders>
              <w:top w:val="nil"/>
              <w:left w:val="nil"/>
              <w:bottom w:val="single" w:sz="4" w:space="0" w:color="auto"/>
              <w:right w:val="single" w:sz="8" w:space="0" w:color="auto"/>
            </w:tcBorders>
            <w:shd w:val="clear" w:color="auto" w:fill="auto"/>
            <w:noWrap/>
            <w:vAlign w:val="center"/>
            <w:hideMark/>
          </w:tcPr>
          <w:p w14:paraId="010AD1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-2898.9086</w:t>
            </w:r>
          </w:p>
        </w:tc>
      </w:tr>
      <w:tr w:rsidR="00CC3D6F" w:rsidRPr="00CC3D6F" w14:paraId="5B4DA0F3"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7CD14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71A31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94DE0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w:t>
            </w:r>
          </w:p>
        </w:tc>
        <w:tc>
          <w:tcPr>
            <w:tcW w:w="1679" w:type="dxa"/>
            <w:tcBorders>
              <w:top w:val="nil"/>
              <w:left w:val="nil"/>
              <w:bottom w:val="single" w:sz="4" w:space="0" w:color="auto"/>
              <w:right w:val="single" w:sz="4" w:space="0" w:color="auto"/>
            </w:tcBorders>
            <w:shd w:val="clear" w:color="auto" w:fill="auto"/>
            <w:noWrap/>
            <w:vAlign w:val="center"/>
            <w:hideMark/>
          </w:tcPr>
          <w:p w14:paraId="5B9D06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w:t>
            </w:r>
          </w:p>
        </w:tc>
        <w:tc>
          <w:tcPr>
            <w:tcW w:w="978" w:type="dxa"/>
            <w:tcBorders>
              <w:top w:val="nil"/>
              <w:left w:val="nil"/>
              <w:bottom w:val="single" w:sz="4" w:space="0" w:color="auto"/>
              <w:right w:val="single" w:sz="4" w:space="0" w:color="auto"/>
            </w:tcBorders>
            <w:shd w:val="clear" w:color="auto" w:fill="auto"/>
            <w:noWrap/>
            <w:vAlign w:val="center"/>
            <w:hideMark/>
          </w:tcPr>
          <w:p w14:paraId="31FCB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7EEFB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6440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6A8835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067147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42DD51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-0.961</w:t>
            </w:r>
          </w:p>
        </w:tc>
        <w:tc>
          <w:tcPr>
            <w:tcW w:w="1098" w:type="dxa"/>
            <w:tcBorders>
              <w:top w:val="nil"/>
              <w:left w:val="nil"/>
              <w:bottom w:val="single" w:sz="4" w:space="0" w:color="auto"/>
              <w:right w:val="single" w:sz="4" w:space="0" w:color="auto"/>
            </w:tcBorders>
            <w:shd w:val="clear" w:color="auto" w:fill="auto"/>
            <w:noWrap/>
            <w:vAlign w:val="center"/>
            <w:hideMark/>
          </w:tcPr>
          <w:p w14:paraId="3F9531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098" w:type="dxa"/>
            <w:tcBorders>
              <w:top w:val="nil"/>
              <w:left w:val="nil"/>
              <w:bottom w:val="single" w:sz="4" w:space="0" w:color="auto"/>
              <w:right w:val="single" w:sz="4" w:space="0" w:color="auto"/>
            </w:tcBorders>
            <w:shd w:val="clear" w:color="auto" w:fill="auto"/>
            <w:noWrap/>
            <w:vAlign w:val="center"/>
            <w:hideMark/>
          </w:tcPr>
          <w:p w14:paraId="59A728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1.137</w:t>
            </w:r>
          </w:p>
        </w:tc>
        <w:tc>
          <w:tcPr>
            <w:tcW w:w="1579" w:type="dxa"/>
            <w:tcBorders>
              <w:top w:val="nil"/>
              <w:left w:val="nil"/>
              <w:bottom w:val="single" w:sz="4" w:space="0" w:color="auto"/>
              <w:right w:val="single" w:sz="4" w:space="0" w:color="auto"/>
            </w:tcBorders>
            <w:shd w:val="clear" w:color="auto" w:fill="auto"/>
            <w:noWrap/>
            <w:vAlign w:val="center"/>
            <w:hideMark/>
          </w:tcPr>
          <w:p w14:paraId="7CB78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2645.6538</w:t>
            </w:r>
          </w:p>
        </w:tc>
        <w:tc>
          <w:tcPr>
            <w:tcW w:w="1579" w:type="dxa"/>
            <w:tcBorders>
              <w:top w:val="nil"/>
              <w:left w:val="nil"/>
              <w:bottom w:val="single" w:sz="4" w:space="0" w:color="auto"/>
              <w:right w:val="single" w:sz="8" w:space="0" w:color="auto"/>
            </w:tcBorders>
            <w:shd w:val="clear" w:color="auto" w:fill="auto"/>
            <w:noWrap/>
            <w:vAlign w:val="center"/>
            <w:hideMark/>
          </w:tcPr>
          <w:p w14:paraId="273FF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-2627.4354</w:t>
            </w:r>
          </w:p>
        </w:tc>
      </w:tr>
      <w:tr w:rsidR="00CC3D6F" w:rsidRPr="00CC3D6F" w14:paraId="1E8A3EF6"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C247CC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2ED35A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D3164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84.892</w:t>
            </w:r>
          </w:p>
        </w:tc>
        <w:tc>
          <w:tcPr>
            <w:tcW w:w="1679" w:type="dxa"/>
            <w:tcBorders>
              <w:top w:val="nil"/>
              <w:left w:val="nil"/>
              <w:bottom w:val="single" w:sz="4" w:space="0" w:color="auto"/>
              <w:right w:val="single" w:sz="4" w:space="0" w:color="auto"/>
            </w:tcBorders>
            <w:shd w:val="clear" w:color="auto" w:fill="auto"/>
            <w:noWrap/>
            <w:vAlign w:val="center"/>
            <w:hideMark/>
          </w:tcPr>
          <w:p w14:paraId="6AE7B2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33.835</w:t>
            </w:r>
          </w:p>
        </w:tc>
        <w:tc>
          <w:tcPr>
            <w:tcW w:w="978" w:type="dxa"/>
            <w:tcBorders>
              <w:top w:val="nil"/>
              <w:left w:val="nil"/>
              <w:bottom w:val="single" w:sz="4" w:space="0" w:color="auto"/>
              <w:right w:val="single" w:sz="4" w:space="0" w:color="auto"/>
            </w:tcBorders>
            <w:shd w:val="clear" w:color="auto" w:fill="auto"/>
            <w:noWrap/>
            <w:vAlign w:val="center"/>
            <w:hideMark/>
          </w:tcPr>
          <w:p w14:paraId="55C6E5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658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34436B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19899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4F2586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w:t>
            </w:r>
          </w:p>
        </w:tc>
        <w:tc>
          <w:tcPr>
            <w:tcW w:w="1104" w:type="dxa"/>
            <w:tcBorders>
              <w:top w:val="nil"/>
              <w:left w:val="nil"/>
              <w:bottom w:val="single" w:sz="4" w:space="0" w:color="auto"/>
              <w:right w:val="single" w:sz="4" w:space="0" w:color="auto"/>
            </w:tcBorders>
            <w:shd w:val="clear" w:color="auto" w:fill="auto"/>
            <w:noWrap/>
            <w:vAlign w:val="center"/>
            <w:hideMark/>
          </w:tcPr>
          <w:p w14:paraId="6D9FEA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-1.489</w:t>
            </w:r>
          </w:p>
        </w:tc>
        <w:tc>
          <w:tcPr>
            <w:tcW w:w="1098" w:type="dxa"/>
            <w:tcBorders>
              <w:top w:val="nil"/>
              <w:left w:val="nil"/>
              <w:bottom w:val="single" w:sz="4" w:space="0" w:color="auto"/>
              <w:right w:val="single" w:sz="4" w:space="0" w:color="auto"/>
            </w:tcBorders>
            <w:shd w:val="clear" w:color="auto" w:fill="auto"/>
            <w:noWrap/>
            <w:vAlign w:val="center"/>
            <w:hideMark/>
          </w:tcPr>
          <w:p w14:paraId="2AE13B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1DA9D4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3.589</w:t>
            </w:r>
          </w:p>
        </w:tc>
        <w:tc>
          <w:tcPr>
            <w:tcW w:w="1579" w:type="dxa"/>
            <w:tcBorders>
              <w:top w:val="nil"/>
              <w:left w:val="nil"/>
              <w:bottom w:val="single" w:sz="4" w:space="0" w:color="auto"/>
              <w:right w:val="single" w:sz="4" w:space="0" w:color="auto"/>
            </w:tcBorders>
            <w:shd w:val="clear" w:color="auto" w:fill="auto"/>
            <w:noWrap/>
            <w:vAlign w:val="center"/>
            <w:hideMark/>
          </w:tcPr>
          <w:p w14:paraId="173C72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w:t>
            </w:r>
          </w:p>
        </w:tc>
        <w:tc>
          <w:tcPr>
            <w:tcW w:w="1579" w:type="dxa"/>
            <w:tcBorders>
              <w:top w:val="nil"/>
              <w:left w:val="nil"/>
              <w:bottom w:val="single" w:sz="4" w:space="0" w:color="auto"/>
              <w:right w:val="single" w:sz="8" w:space="0" w:color="auto"/>
            </w:tcBorders>
            <w:shd w:val="clear" w:color="auto" w:fill="auto"/>
            <w:noWrap/>
            <w:vAlign w:val="center"/>
            <w:hideMark/>
          </w:tcPr>
          <w:p w14:paraId="050150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-2627.4392</w:t>
            </w:r>
          </w:p>
        </w:tc>
      </w:tr>
      <w:tr w:rsidR="00CC3D6F" w:rsidRPr="00CC3D6F" w14:paraId="7FDEF590"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89E12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2349B4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DAC72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w:t>
            </w:r>
          </w:p>
        </w:tc>
        <w:tc>
          <w:tcPr>
            <w:tcW w:w="1679" w:type="dxa"/>
            <w:tcBorders>
              <w:top w:val="nil"/>
              <w:left w:val="nil"/>
              <w:bottom w:val="single" w:sz="4" w:space="0" w:color="auto"/>
              <w:right w:val="single" w:sz="4" w:space="0" w:color="auto"/>
            </w:tcBorders>
            <w:shd w:val="clear" w:color="auto" w:fill="auto"/>
            <w:noWrap/>
            <w:vAlign w:val="center"/>
            <w:hideMark/>
          </w:tcPr>
          <w:p w14:paraId="3BA423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33.821</w:t>
            </w:r>
          </w:p>
        </w:tc>
        <w:tc>
          <w:tcPr>
            <w:tcW w:w="978" w:type="dxa"/>
            <w:tcBorders>
              <w:top w:val="nil"/>
              <w:left w:val="nil"/>
              <w:bottom w:val="single" w:sz="4" w:space="0" w:color="auto"/>
              <w:right w:val="single" w:sz="4" w:space="0" w:color="auto"/>
            </w:tcBorders>
            <w:shd w:val="clear" w:color="auto" w:fill="auto"/>
            <w:noWrap/>
            <w:vAlign w:val="center"/>
            <w:hideMark/>
          </w:tcPr>
          <w:p w14:paraId="22EA1D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A8823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3D3BB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CC595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12F6B4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1D8233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26FB9D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1DC724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7BBFAB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1486.1267</w:t>
            </w:r>
          </w:p>
        </w:tc>
        <w:tc>
          <w:tcPr>
            <w:tcW w:w="1579" w:type="dxa"/>
            <w:tcBorders>
              <w:top w:val="nil"/>
              <w:left w:val="nil"/>
              <w:bottom w:val="single" w:sz="4" w:space="0" w:color="auto"/>
              <w:right w:val="single" w:sz="8" w:space="0" w:color="auto"/>
            </w:tcBorders>
            <w:shd w:val="clear" w:color="auto" w:fill="auto"/>
            <w:noWrap/>
            <w:vAlign w:val="center"/>
            <w:hideMark/>
          </w:tcPr>
          <w:p w14:paraId="032D67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-1476.2438</w:t>
            </w:r>
          </w:p>
        </w:tc>
      </w:tr>
      <w:tr w:rsidR="00CC3D6F" w:rsidRPr="00CC3D6F" w14:paraId="25A87A30"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77F84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61FA0F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13E5D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84.902</w:t>
            </w:r>
          </w:p>
        </w:tc>
        <w:tc>
          <w:tcPr>
            <w:tcW w:w="1679" w:type="dxa"/>
            <w:tcBorders>
              <w:top w:val="nil"/>
              <w:left w:val="nil"/>
              <w:bottom w:val="single" w:sz="4" w:space="0" w:color="auto"/>
              <w:right w:val="single" w:sz="4" w:space="0" w:color="auto"/>
            </w:tcBorders>
            <w:shd w:val="clear" w:color="auto" w:fill="auto"/>
            <w:noWrap/>
            <w:vAlign w:val="center"/>
            <w:hideMark/>
          </w:tcPr>
          <w:p w14:paraId="6088AE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33.816</w:t>
            </w:r>
          </w:p>
        </w:tc>
        <w:tc>
          <w:tcPr>
            <w:tcW w:w="978" w:type="dxa"/>
            <w:tcBorders>
              <w:top w:val="nil"/>
              <w:left w:val="nil"/>
              <w:bottom w:val="single" w:sz="4" w:space="0" w:color="auto"/>
              <w:right w:val="single" w:sz="4" w:space="0" w:color="auto"/>
            </w:tcBorders>
            <w:shd w:val="clear" w:color="auto" w:fill="auto"/>
            <w:noWrap/>
            <w:vAlign w:val="center"/>
            <w:hideMark/>
          </w:tcPr>
          <w:p w14:paraId="7691F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86E88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37D7D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2040D9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72E87B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5BE065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4A9AC1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2DFDD1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7D497D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1486.1242</w:t>
            </w:r>
          </w:p>
        </w:tc>
        <w:tc>
          <w:tcPr>
            <w:tcW w:w="1579" w:type="dxa"/>
            <w:tcBorders>
              <w:top w:val="nil"/>
              <w:left w:val="nil"/>
              <w:bottom w:val="single" w:sz="4" w:space="0" w:color="auto"/>
              <w:right w:val="single" w:sz="8" w:space="0" w:color="auto"/>
            </w:tcBorders>
            <w:shd w:val="clear" w:color="auto" w:fill="auto"/>
            <w:noWrap/>
            <w:vAlign w:val="center"/>
            <w:hideMark/>
          </w:tcPr>
          <w:p w14:paraId="076AC2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-1476.2462</w:t>
            </w:r>
          </w:p>
        </w:tc>
      </w:tr>
      <w:tr w:rsidR="00CC3D6F" w:rsidRPr="00CC3D6F" w14:paraId="6CD04F6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B6459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63CE64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FFDEF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84.904</w:t>
            </w:r>
          </w:p>
        </w:tc>
        <w:tc>
          <w:tcPr>
            <w:tcW w:w="1679" w:type="dxa"/>
            <w:tcBorders>
              <w:top w:val="nil"/>
              <w:left w:val="nil"/>
              <w:bottom w:val="single" w:sz="4" w:space="0" w:color="auto"/>
              <w:right w:val="single" w:sz="4" w:space="0" w:color="auto"/>
            </w:tcBorders>
            <w:shd w:val="clear" w:color="auto" w:fill="auto"/>
            <w:noWrap/>
            <w:vAlign w:val="center"/>
            <w:hideMark/>
          </w:tcPr>
          <w:p w14:paraId="4BEC2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33.811</w:t>
            </w:r>
          </w:p>
        </w:tc>
        <w:tc>
          <w:tcPr>
            <w:tcW w:w="978" w:type="dxa"/>
            <w:tcBorders>
              <w:top w:val="nil"/>
              <w:left w:val="nil"/>
              <w:bottom w:val="single" w:sz="4" w:space="0" w:color="auto"/>
              <w:right w:val="single" w:sz="4" w:space="0" w:color="auto"/>
            </w:tcBorders>
            <w:shd w:val="clear" w:color="auto" w:fill="auto"/>
            <w:noWrap/>
            <w:vAlign w:val="center"/>
            <w:hideMark/>
          </w:tcPr>
          <w:p w14:paraId="3E62CD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F7885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7D9A76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29C0F4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6A6811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356C71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1C5362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460627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75288B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1486.1218</w:t>
            </w:r>
          </w:p>
        </w:tc>
        <w:tc>
          <w:tcPr>
            <w:tcW w:w="1579" w:type="dxa"/>
            <w:tcBorders>
              <w:top w:val="nil"/>
              <w:left w:val="nil"/>
              <w:bottom w:val="single" w:sz="4" w:space="0" w:color="auto"/>
              <w:right w:val="single" w:sz="8" w:space="0" w:color="auto"/>
            </w:tcBorders>
            <w:shd w:val="clear" w:color="auto" w:fill="auto"/>
            <w:noWrap/>
            <w:vAlign w:val="center"/>
            <w:hideMark/>
          </w:tcPr>
          <w:p w14:paraId="2F7D16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-1476.2487</w:t>
            </w:r>
          </w:p>
        </w:tc>
      </w:tr>
      <w:tr w:rsidR="00CC3D6F" w:rsidRPr="00CC3D6F" w14:paraId="4C46E6D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E82AC7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61EEB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B3E9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84.909</w:t>
            </w:r>
          </w:p>
        </w:tc>
        <w:tc>
          <w:tcPr>
            <w:tcW w:w="1679" w:type="dxa"/>
            <w:tcBorders>
              <w:top w:val="nil"/>
              <w:left w:val="nil"/>
              <w:bottom w:val="single" w:sz="4" w:space="0" w:color="auto"/>
              <w:right w:val="single" w:sz="4" w:space="0" w:color="auto"/>
            </w:tcBorders>
            <w:shd w:val="clear" w:color="auto" w:fill="auto"/>
            <w:noWrap/>
            <w:vAlign w:val="center"/>
            <w:hideMark/>
          </w:tcPr>
          <w:p w14:paraId="1A48E4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33.802</w:t>
            </w:r>
          </w:p>
        </w:tc>
        <w:tc>
          <w:tcPr>
            <w:tcW w:w="978" w:type="dxa"/>
            <w:tcBorders>
              <w:top w:val="nil"/>
              <w:left w:val="nil"/>
              <w:bottom w:val="single" w:sz="4" w:space="0" w:color="auto"/>
              <w:right w:val="single" w:sz="4" w:space="0" w:color="auto"/>
            </w:tcBorders>
            <w:shd w:val="clear" w:color="auto" w:fill="auto"/>
            <w:noWrap/>
            <w:vAlign w:val="center"/>
            <w:hideMark/>
          </w:tcPr>
          <w:p w14:paraId="797B7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128.1</w:t>
            </w:r>
          </w:p>
        </w:tc>
        <w:tc>
          <w:tcPr>
            <w:tcW w:w="960" w:type="dxa"/>
            <w:tcBorders>
              <w:top w:val="nil"/>
              <w:left w:val="nil"/>
              <w:bottom w:val="single" w:sz="4" w:space="0" w:color="auto"/>
              <w:right w:val="single" w:sz="4" w:space="0" w:color="auto"/>
            </w:tcBorders>
            <w:shd w:val="clear" w:color="auto" w:fill="auto"/>
            <w:noWrap/>
            <w:vAlign w:val="center"/>
            <w:hideMark/>
          </w:tcPr>
          <w:p w14:paraId="10914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1566C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1579" w:type="dxa"/>
            <w:tcBorders>
              <w:top w:val="nil"/>
              <w:left w:val="nil"/>
              <w:bottom w:val="single" w:sz="4" w:space="0" w:color="auto"/>
              <w:right w:val="single" w:sz="4" w:space="0" w:color="auto"/>
            </w:tcBorders>
            <w:shd w:val="clear" w:color="auto" w:fill="auto"/>
            <w:noWrap/>
            <w:vAlign w:val="center"/>
            <w:hideMark/>
          </w:tcPr>
          <w:p w14:paraId="5B7D39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104" w:type="dxa"/>
            <w:tcBorders>
              <w:top w:val="nil"/>
              <w:left w:val="nil"/>
              <w:bottom w:val="single" w:sz="4" w:space="0" w:color="auto"/>
              <w:right w:val="single" w:sz="4" w:space="0" w:color="auto"/>
            </w:tcBorders>
            <w:shd w:val="clear" w:color="auto" w:fill="auto"/>
            <w:noWrap/>
            <w:vAlign w:val="center"/>
            <w:hideMark/>
          </w:tcPr>
          <w:p w14:paraId="6E22DE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4AD126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54BA90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144D78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7B24A6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1486.1199</w:t>
            </w:r>
          </w:p>
        </w:tc>
        <w:tc>
          <w:tcPr>
            <w:tcW w:w="1579" w:type="dxa"/>
            <w:tcBorders>
              <w:top w:val="nil"/>
              <w:left w:val="nil"/>
              <w:bottom w:val="single" w:sz="4" w:space="0" w:color="auto"/>
              <w:right w:val="single" w:sz="8" w:space="0" w:color="auto"/>
            </w:tcBorders>
            <w:shd w:val="clear" w:color="auto" w:fill="auto"/>
            <w:noWrap/>
            <w:vAlign w:val="center"/>
            <w:hideMark/>
          </w:tcPr>
          <w:p w14:paraId="480393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-1476.2505</w:t>
            </w:r>
          </w:p>
        </w:tc>
      </w:tr>
      <w:tr w:rsidR="00CC3D6F" w:rsidRPr="00CC3D6F" w14:paraId="4DCC099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571391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w:t>
            </w:r>
          </w:p>
        </w:tc>
        <w:tc>
          <w:tcPr>
            <w:tcW w:w="1576" w:type="dxa"/>
            <w:tcBorders>
              <w:top w:val="nil"/>
              <w:left w:val="nil"/>
              <w:bottom w:val="single" w:sz="4" w:space="0" w:color="auto"/>
              <w:right w:val="single" w:sz="4" w:space="0" w:color="auto"/>
            </w:tcBorders>
            <w:shd w:val="clear" w:color="auto" w:fill="auto"/>
            <w:noWrap/>
            <w:vAlign w:val="center"/>
            <w:hideMark/>
          </w:tcPr>
          <w:p w14:paraId="24B3D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27D4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85.368</w:t>
            </w:r>
          </w:p>
        </w:tc>
        <w:tc>
          <w:tcPr>
            <w:tcW w:w="1679" w:type="dxa"/>
            <w:tcBorders>
              <w:top w:val="nil"/>
              <w:left w:val="nil"/>
              <w:bottom w:val="single" w:sz="4" w:space="0" w:color="auto"/>
              <w:right w:val="single" w:sz="4" w:space="0" w:color="auto"/>
            </w:tcBorders>
            <w:shd w:val="clear" w:color="auto" w:fill="auto"/>
            <w:noWrap/>
            <w:vAlign w:val="center"/>
            <w:hideMark/>
          </w:tcPr>
          <w:p w14:paraId="3B89E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32.878</w:t>
            </w:r>
          </w:p>
        </w:tc>
        <w:tc>
          <w:tcPr>
            <w:tcW w:w="978" w:type="dxa"/>
            <w:tcBorders>
              <w:top w:val="nil"/>
              <w:left w:val="nil"/>
              <w:bottom w:val="single" w:sz="4" w:space="0" w:color="auto"/>
              <w:right w:val="single" w:sz="4" w:space="0" w:color="auto"/>
            </w:tcBorders>
            <w:shd w:val="clear" w:color="auto" w:fill="auto"/>
            <w:noWrap/>
            <w:vAlign w:val="center"/>
            <w:hideMark/>
          </w:tcPr>
          <w:p w14:paraId="34975A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253.2</w:t>
            </w:r>
          </w:p>
        </w:tc>
        <w:tc>
          <w:tcPr>
            <w:tcW w:w="960" w:type="dxa"/>
            <w:tcBorders>
              <w:top w:val="nil"/>
              <w:left w:val="nil"/>
              <w:bottom w:val="single" w:sz="4" w:space="0" w:color="auto"/>
              <w:right w:val="single" w:sz="4" w:space="0" w:color="auto"/>
            </w:tcBorders>
            <w:shd w:val="clear" w:color="auto" w:fill="auto"/>
            <w:noWrap/>
            <w:vAlign w:val="center"/>
            <w:hideMark/>
          </w:tcPr>
          <w:p w14:paraId="2D670B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653F78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0.925</w:t>
            </w:r>
          </w:p>
        </w:tc>
        <w:tc>
          <w:tcPr>
            <w:tcW w:w="1579" w:type="dxa"/>
            <w:tcBorders>
              <w:top w:val="nil"/>
              <w:left w:val="nil"/>
              <w:bottom w:val="single" w:sz="4" w:space="0" w:color="auto"/>
              <w:right w:val="single" w:sz="4" w:space="0" w:color="auto"/>
            </w:tcBorders>
            <w:shd w:val="clear" w:color="auto" w:fill="auto"/>
            <w:noWrap/>
            <w:vAlign w:val="center"/>
            <w:hideMark/>
          </w:tcPr>
          <w:p w14:paraId="4EEE59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0.913</w:t>
            </w:r>
          </w:p>
        </w:tc>
        <w:tc>
          <w:tcPr>
            <w:tcW w:w="1104" w:type="dxa"/>
            <w:tcBorders>
              <w:top w:val="nil"/>
              <w:left w:val="nil"/>
              <w:bottom w:val="single" w:sz="4" w:space="0" w:color="auto"/>
              <w:right w:val="single" w:sz="4" w:space="0" w:color="auto"/>
            </w:tcBorders>
            <w:shd w:val="clear" w:color="auto" w:fill="auto"/>
            <w:noWrap/>
            <w:vAlign w:val="center"/>
            <w:hideMark/>
          </w:tcPr>
          <w:p w14:paraId="28F512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w:t>
            </w:r>
          </w:p>
        </w:tc>
        <w:tc>
          <w:tcPr>
            <w:tcW w:w="1104" w:type="dxa"/>
            <w:tcBorders>
              <w:top w:val="nil"/>
              <w:left w:val="nil"/>
              <w:bottom w:val="single" w:sz="4" w:space="0" w:color="auto"/>
              <w:right w:val="single" w:sz="4" w:space="0" w:color="auto"/>
            </w:tcBorders>
            <w:shd w:val="clear" w:color="auto" w:fill="auto"/>
            <w:noWrap/>
            <w:vAlign w:val="center"/>
            <w:hideMark/>
          </w:tcPr>
          <w:p w14:paraId="5CE03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w:t>
            </w:r>
          </w:p>
        </w:tc>
        <w:tc>
          <w:tcPr>
            <w:tcW w:w="1098" w:type="dxa"/>
            <w:tcBorders>
              <w:top w:val="nil"/>
              <w:left w:val="nil"/>
              <w:bottom w:val="single" w:sz="4" w:space="0" w:color="auto"/>
              <w:right w:val="single" w:sz="4" w:space="0" w:color="auto"/>
            </w:tcBorders>
            <w:shd w:val="clear" w:color="auto" w:fill="auto"/>
            <w:noWrap/>
            <w:vAlign w:val="center"/>
            <w:hideMark/>
          </w:tcPr>
          <w:p w14:paraId="2171C9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2.158</w:t>
            </w:r>
          </w:p>
        </w:tc>
        <w:tc>
          <w:tcPr>
            <w:tcW w:w="1098" w:type="dxa"/>
            <w:tcBorders>
              <w:top w:val="nil"/>
              <w:left w:val="nil"/>
              <w:bottom w:val="single" w:sz="4" w:space="0" w:color="auto"/>
              <w:right w:val="single" w:sz="4" w:space="0" w:color="auto"/>
            </w:tcBorders>
            <w:shd w:val="clear" w:color="auto" w:fill="auto"/>
            <w:noWrap/>
            <w:vAlign w:val="center"/>
            <w:hideMark/>
          </w:tcPr>
          <w:p w14:paraId="255A07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w:t>
            </w:r>
          </w:p>
        </w:tc>
        <w:tc>
          <w:tcPr>
            <w:tcW w:w="1579" w:type="dxa"/>
            <w:tcBorders>
              <w:top w:val="nil"/>
              <w:left w:val="nil"/>
              <w:bottom w:val="single" w:sz="4" w:space="0" w:color="auto"/>
              <w:right w:val="single" w:sz="4" w:space="0" w:color="auto"/>
            </w:tcBorders>
            <w:shd w:val="clear" w:color="auto" w:fill="auto"/>
            <w:noWrap/>
            <w:vAlign w:val="center"/>
            <w:hideMark/>
          </w:tcPr>
          <w:p w14:paraId="09E2F4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1413.0824</w:t>
            </w:r>
          </w:p>
        </w:tc>
        <w:tc>
          <w:tcPr>
            <w:tcW w:w="1579" w:type="dxa"/>
            <w:tcBorders>
              <w:top w:val="nil"/>
              <w:left w:val="nil"/>
              <w:bottom w:val="single" w:sz="4" w:space="0" w:color="auto"/>
              <w:right w:val="single" w:sz="8" w:space="0" w:color="auto"/>
            </w:tcBorders>
            <w:shd w:val="clear" w:color="auto" w:fill="auto"/>
            <w:noWrap/>
            <w:vAlign w:val="center"/>
            <w:hideMark/>
          </w:tcPr>
          <w:p w14:paraId="62BED3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-1403.7188</w:t>
            </w:r>
          </w:p>
        </w:tc>
      </w:tr>
      <w:tr w:rsidR="00CC3D6F" w:rsidRPr="00CC3D6F" w14:paraId="29A0993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7999D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2-60А</w:t>
            </w:r>
          </w:p>
        </w:tc>
        <w:tc>
          <w:tcPr>
            <w:tcW w:w="1576" w:type="dxa"/>
            <w:tcBorders>
              <w:top w:val="nil"/>
              <w:left w:val="nil"/>
              <w:bottom w:val="single" w:sz="4" w:space="0" w:color="auto"/>
              <w:right w:val="single" w:sz="4" w:space="0" w:color="auto"/>
            </w:tcBorders>
            <w:shd w:val="clear" w:color="auto" w:fill="auto"/>
            <w:noWrap/>
            <w:vAlign w:val="center"/>
            <w:hideMark/>
          </w:tcPr>
          <w:p w14:paraId="4B3B62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03FD5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86.28</w:t>
            </w:r>
          </w:p>
        </w:tc>
        <w:tc>
          <w:tcPr>
            <w:tcW w:w="1679" w:type="dxa"/>
            <w:tcBorders>
              <w:top w:val="nil"/>
              <w:left w:val="nil"/>
              <w:bottom w:val="single" w:sz="4" w:space="0" w:color="auto"/>
              <w:right w:val="single" w:sz="4" w:space="0" w:color="auto"/>
            </w:tcBorders>
            <w:shd w:val="clear" w:color="auto" w:fill="auto"/>
            <w:noWrap/>
            <w:vAlign w:val="center"/>
            <w:hideMark/>
          </w:tcPr>
          <w:p w14:paraId="6C0162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31.041</w:t>
            </w:r>
          </w:p>
        </w:tc>
        <w:tc>
          <w:tcPr>
            <w:tcW w:w="978" w:type="dxa"/>
            <w:tcBorders>
              <w:top w:val="nil"/>
              <w:left w:val="nil"/>
              <w:bottom w:val="single" w:sz="4" w:space="0" w:color="auto"/>
              <w:right w:val="single" w:sz="4" w:space="0" w:color="auto"/>
            </w:tcBorders>
            <w:shd w:val="clear" w:color="auto" w:fill="auto"/>
            <w:noWrap/>
            <w:vAlign w:val="center"/>
            <w:hideMark/>
          </w:tcPr>
          <w:p w14:paraId="0C23A1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280.8</w:t>
            </w:r>
          </w:p>
        </w:tc>
        <w:tc>
          <w:tcPr>
            <w:tcW w:w="960" w:type="dxa"/>
            <w:tcBorders>
              <w:top w:val="nil"/>
              <w:left w:val="nil"/>
              <w:bottom w:val="single" w:sz="4" w:space="0" w:color="auto"/>
              <w:right w:val="single" w:sz="4" w:space="0" w:color="auto"/>
            </w:tcBorders>
            <w:shd w:val="clear" w:color="auto" w:fill="auto"/>
            <w:noWrap/>
            <w:vAlign w:val="center"/>
            <w:hideMark/>
          </w:tcPr>
          <w:p w14:paraId="4DEDB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4E909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0.762</w:t>
            </w:r>
          </w:p>
        </w:tc>
        <w:tc>
          <w:tcPr>
            <w:tcW w:w="1579" w:type="dxa"/>
            <w:tcBorders>
              <w:top w:val="nil"/>
              <w:left w:val="nil"/>
              <w:bottom w:val="single" w:sz="4" w:space="0" w:color="auto"/>
              <w:right w:val="single" w:sz="4" w:space="0" w:color="auto"/>
            </w:tcBorders>
            <w:shd w:val="clear" w:color="auto" w:fill="auto"/>
            <w:noWrap/>
            <w:vAlign w:val="center"/>
            <w:hideMark/>
          </w:tcPr>
          <w:p w14:paraId="6B25AB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104" w:type="dxa"/>
            <w:tcBorders>
              <w:top w:val="nil"/>
              <w:left w:val="nil"/>
              <w:bottom w:val="single" w:sz="4" w:space="0" w:color="auto"/>
              <w:right w:val="single" w:sz="4" w:space="0" w:color="auto"/>
            </w:tcBorders>
            <w:shd w:val="clear" w:color="auto" w:fill="auto"/>
            <w:noWrap/>
            <w:vAlign w:val="center"/>
            <w:hideMark/>
          </w:tcPr>
          <w:p w14:paraId="1F28DD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7DB8B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w:t>
            </w:r>
          </w:p>
        </w:tc>
        <w:tc>
          <w:tcPr>
            <w:tcW w:w="1098" w:type="dxa"/>
            <w:tcBorders>
              <w:top w:val="nil"/>
              <w:left w:val="nil"/>
              <w:bottom w:val="single" w:sz="4" w:space="0" w:color="auto"/>
              <w:right w:val="single" w:sz="4" w:space="0" w:color="auto"/>
            </w:tcBorders>
            <w:shd w:val="clear" w:color="auto" w:fill="auto"/>
            <w:noWrap/>
            <w:vAlign w:val="center"/>
            <w:hideMark/>
          </w:tcPr>
          <w:p w14:paraId="320B45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1.788</w:t>
            </w:r>
          </w:p>
        </w:tc>
        <w:tc>
          <w:tcPr>
            <w:tcW w:w="1098" w:type="dxa"/>
            <w:tcBorders>
              <w:top w:val="nil"/>
              <w:left w:val="nil"/>
              <w:bottom w:val="single" w:sz="4" w:space="0" w:color="auto"/>
              <w:right w:val="single" w:sz="4" w:space="0" w:color="auto"/>
            </w:tcBorders>
            <w:shd w:val="clear" w:color="auto" w:fill="auto"/>
            <w:noWrap/>
            <w:vAlign w:val="center"/>
            <w:hideMark/>
          </w:tcPr>
          <w:p w14:paraId="75869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1.765</w:t>
            </w:r>
          </w:p>
        </w:tc>
        <w:tc>
          <w:tcPr>
            <w:tcW w:w="1579" w:type="dxa"/>
            <w:tcBorders>
              <w:top w:val="nil"/>
              <w:left w:val="nil"/>
              <w:bottom w:val="single" w:sz="4" w:space="0" w:color="auto"/>
              <w:right w:val="single" w:sz="4" w:space="0" w:color="auto"/>
            </w:tcBorders>
            <w:shd w:val="clear" w:color="auto" w:fill="auto"/>
            <w:noWrap/>
            <w:vAlign w:val="center"/>
            <w:hideMark/>
          </w:tcPr>
          <w:p w14:paraId="47BB75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1305.6144</w:t>
            </w:r>
          </w:p>
        </w:tc>
        <w:tc>
          <w:tcPr>
            <w:tcW w:w="1579" w:type="dxa"/>
            <w:tcBorders>
              <w:top w:val="nil"/>
              <w:left w:val="nil"/>
              <w:bottom w:val="single" w:sz="4" w:space="0" w:color="auto"/>
              <w:right w:val="single" w:sz="8" w:space="0" w:color="auto"/>
            </w:tcBorders>
            <w:shd w:val="clear" w:color="auto" w:fill="auto"/>
            <w:noWrap/>
            <w:vAlign w:val="center"/>
            <w:hideMark/>
          </w:tcPr>
          <w:p w14:paraId="7D93C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-1297.0307</w:t>
            </w:r>
          </w:p>
        </w:tc>
      </w:tr>
      <w:tr w:rsidR="00CC3D6F" w:rsidRPr="00CC3D6F" w14:paraId="164B6602"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1221E2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64EBBC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29FB7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87.033</w:t>
            </w:r>
          </w:p>
        </w:tc>
        <w:tc>
          <w:tcPr>
            <w:tcW w:w="1679" w:type="dxa"/>
            <w:tcBorders>
              <w:top w:val="nil"/>
              <w:left w:val="nil"/>
              <w:bottom w:val="single" w:sz="4" w:space="0" w:color="auto"/>
              <w:right w:val="single" w:sz="4" w:space="0" w:color="auto"/>
            </w:tcBorders>
            <w:shd w:val="clear" w:color="auto" w:fill="auto"/>
            <w:noWrap/>
            <w:vAlign w:val="center"/>
            <w:hideMark/>
          </w:tcPr>
          <w:p w14:paraId="04602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29.526</w:t>
            </w:r>
          </w:p>
        </w:tc>
        <w:tc>
          <w:tcPr>
            <w:tcW w:w="978" w:type="dxa"/>
            <w:tcBorders>
              <w:top w:val="nil"/>
              <w:left w:val="nil"/>
              <w:bottom w:val="single" w:sz="4" w:space="0" w:color="auto"/>
              <w:right w:val="single" w:sz="4" w:space="0" w:color="auto"/>
            </w:tcBorders>
            <w:shd w:val="clear" w:color="auto" w:fill="auto"/>
            <w:noWrap/>
            <w:vAlign w:val="center"/>
            <w:hideMark/>
          </w:tcPr>
          <w:p w14:paraId="782A15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18A8D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B6562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3B8CC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234C6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w:t>
            </w:r>
          </w:p>
        </w:tc>
        <w:tc>
          <w:tcPr>
            <w:tcW w:w="1104" w:type="dxa"/>
            <w:tcBorders>
              <w:top w:val="nil"/>
              <w:left w:val="nil"/>
              <w:bottom w:val="single" w:sz="4" w:space="0" w:color="auto"/>
              <w:right w:val="single" w:sz="4" w:space="0" w:color="auto"/>
            </w:tcBorders>
            <w:shd w:val="clear" w:color="auto" w:fill="auto"/>
            <w:noWrap/>
            <w:vAlign w:val="center"/>
            <w:hideMark/>
          </w:tcPr>
          <w:p w14:paraId="44BF0A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-0.398</w:t>
            </w:r>
          </w:p>
        </w:tc>
        <w:tc>
          <w:tcPr>
            <w:tcW w:w="1098" w:type="dxa"/>
            <w:tcBorders>
              <w:top w:val="nil"/>
              <w:left w:val="nil"/>
              <w:bottom w:val="single" w:sz="4" w:space="0" w:color="auto"/>
              <w:right w:val="single" w:sz="4" w:space="0" w:color="auto"/>
            </w:tcBorders>
            <w:shd w:val="clear" w:color="auto" w:fill="auto"/>
            <w:noWrap/>
            <w:vAlign w:val="center"/>
            <w:hideMark/>
          </w:tcPr>
          <w:p w14:paraId="70087F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0.308</w:t>
            </w:r>
          </w:p>
        </w:tc>
        <w:tc>
          <w:tcPr>
            <w:tcW w:w="1098" w:type="dxa"/>
            <w:tcBorders>
              <w:top w:val="nil"/>
              <w:left w:val="nil"/>
              <w:bottom w:val="single" w:sz="4" w:space="0" w:color="auto"/>
              <w:right w:val="single" w:sz="4" w:space="0" w:color="auto"/>
            </w:tcBorders>
            <w:shd w:val="clear" w:color="auto" w:fill="auto"/>
            <w:noWrap/>
            <w:vAlign w:val="center"/>
            <w:hideMark/>
          </w:tcPr>
          <w:p w14:paraId="1107EC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0.305</w:t>
            </w:r>
          </w:p>
        </w:tc>
        <w:tc>
          <w:tcPr>
            <w:tcW w:w="1579" w:type="dxa"/>
            <w:tcBorders>
              <w:top w:val="nil"/>
              <w:left w:val="nil"/>
              <w:bottom w:val="single" w:sz="4" w:space="0" w:color="auto"/>
              <w:right w:val="single" w:sz="4" w:space="0" w:color="auto"/>
            </w:tcBorders>
            <w:shd w:val="clear" w:color="auto" w:fill="auto"/>
            <w:noWrap/>
            <w:vAlign w:val="center"/>
            <w:hideMark/>
          </w:tcPr>
          <w:p w14:paraId="780735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540.7171</w:t>
            </w:r>
          </w:p>
        </w:tc>
        <w:tc>
          <w:tcPr>
            <w:tcW w:w="1579" w:type="dxa"/>
            <w:tcBorders>
              <w:top w:val="nil"/>
              <w:left w:val="nil"/>
              <w:bottom w:val="single" w:sz="4" w:space="0" w:color="auto"/>
              <w:right w:val="single" w:sz="8" w:space="0" w:color="auto"/>
            </w:tcBorders>
            <w:shd w:val="clear" w:color="auto" w:fill="auto"/>
            <w:noWrap/>
            <w:vAlign w:val="center"/>
            <w:hideMark/>
          </w:tcPr>
          <w:p w14:paraId="47A4BF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-538.2512</w:t>
            </w:r>
          </w:p>
        </w:tc>
      </w:tr>
      <w:tr w:rsidR="00CC3D6F" w:rsidRPr="00CC3D6F" w14:paraId="4722E03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59512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22ECCB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145D7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87.033</w:t>
            </w:r>
          </w:p>
        </w:tc>
        <w:tc>
          <w:tcPr>
            <w:tcW w:w="1679" w:type="dxa"/>
            <w:tcBorders>
              <w:top w:val="nil"/>
              <w:left w:val="nil"/>
              <w:bottom w:val="single" w:sz="4" w:space="0" w:color="auto"/>
              <w:right w:val="single" w:sz="4" w:space="0" w:color="auto"/>
            </w:tcBorders>
            <w:shd w:val="clear" w:color="auto" w:fill="auto"/>
            <w:noWrap/>
            <w:vAlign w:val="center"/>
            <w:hideMark/>
          </w:tcPr>
          <w:p w14:paraId="1F705D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29.525</w:t>
            </w:r>
          </w:p>
        </w:tc>
        <w:tc>
          <w:tcPr>
            <w:tcW w:w="978" w:type="dxa"/>
            <w:tcBorders>
              <w:top w:val="nil"/>
              <w:left w:val="nil"/>
              <w:bottom w:val="single" w:sz="4" w:space="0" w:color="auto"/>
              <w:right w:val="single" w:sz="4" w:space="0" w:color="auto"/>
            </w:tcBorders>
            <w:shd w:val="clear" w:color="auto" w:fill="auto"/>
            <w:noWrap/>
            <w:vAlign w:val="center"/>
            <w:hideMark/>
          </w:tcPr>
          <w:p w14:paraId="34CA18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81B8A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63AB5D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4036DA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36EC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104" w:type="dxa"/>
            <w:tcBorders>
              <w:top w:val="nil"/>
              <w:left w:val="nil"/>
              <w:bottom w:val="single" w:sz="4" w:space="0" w:color="auto"/>
              <w:right w:val="single" w:sz="4" w:space="0" w:color="auto"/>
            </w:tcBorders>
            <w:shd w:val="clear" w:color="auto" w:fill="auto"/>
            <w:noWrap/>
            <w:vAlign w:val="center"/>
            <w:hideMark/>
          </w:tcPr>
          <w:p w14:paraId="1C3055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-0.742</w:t>
            </w:r>
          </w:p>
        </w:tc>
        <w:tc>
          <w:tcPr>
            <w:tcW w:w="1098" w:type="dxa"/>
            <w:tcBorders>
              <w:top w:val="nil"/>
              <w:left w:val="nil"/>
              <w:bottom w:val="single" w:sz="4" w:space="0" w:color="auto"/>
              <w:right w:val="single" w:sz="4" w:space="0" w:color="auto"/>
            </w:tcBorders>
            <w:shd w:val="clear" w:color="auto" w:fill="auto"/>
            <w:noWrap/>
            <w:vAlign w:val="center"/>
            <w:hideMark/>
          </w:tcPr>
          <w:p w14:paraId="053E59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1.569</w:t>
            </w:r>
          </w:p>
        </w:tc>
        <w:tc>
          <w:tcPr>
            <w:tcW w:w="1098" w:type="dxa"/>
            <w:tcBorders>
              <w:top w:val="nil"/>
              <w:left w:val="nil"/>
              <w:bottom w:val="single" w:sz="4" w:space="0" w:color="auto"/>
              <w:right w:val="single" w:sz="4" w:space="0" w:color="auto"/>
            </w:tcBorders>
            <w:shd w:val="clear" w:color="auto" w:fill="auto"/>
            <w:noWrap/>
            <w:vAlign w:val="center"/>
            <w:hideMark/>
          </w:tcPr>
          <w:p w14:paraId="440262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1.555</w:t>
            </w:r>
          </w:p>
        </w:tc>
        <w:tc>
          <w:tcPr>
            <w:tcW w:w="1579" w:type="dxa"/>
            <w:tcBorders>
              <w:top w:val="nil"/>
              <w:left w:val="nil"/>
              <w:bottom w:val="single" w:sz="4" w:space="0" w:color="auto"/>
              <w:right w:val="single" w:sz="4" w:space="0" w:color="auto"/>
            </w:tcBorders>
            <w:shd w:val="clear" w:color="auto" w:fill="auto"/>
            <w:noWrap/>
            <w:vAlign w:val="center"/>
            <w:hideMark/>
          </w:tcPr>
          <w:p w14:paraId="2A7FA0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540.7153</w:t>
            </w:r>
          </w:p>
        </w:tc>
        <w:tc>
          <w:tcPr>
            <w:tcW w:w="1579" w:type="dxa"/>
            <w:tcBorders>
              <w:top w:val="nil"/>
              <w:left w:val="nil"/>
              <w:bottom w:val="single" w:sz="4" w:space="0" w:color="auto"/>
              <w:right w:val="single" w:sz="8" w:space="0" w:color="auto"/>
            </w:tcBorders>
            <w:shd w:val="clear" w:color="auto" w:fill="auto"/>
            <w:noWrap/>
            <w:vAlign w:val="center"/>
            <w:hideMark/>
          </w:tcPr>
          <w:p w14:paraId="7D447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-538.2531</w:t>
            </w:r>
          </w:p>
        </w:tc>
      </w:tr>
      <w:tr w:rsidR="00CC3D6F" w:rsidRPr="00CC3D6F" w14:paraId="7095244F"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FFF8B3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298BD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5B86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87.036</w:t>
            </w:r>
          </w:p>
        </w:tc>
        <w:tc>
          <w:tcPr>
            <w:tcW w:w="1679" w:type="dxa"/>
            <w:tcBorders>
              <w:top w:val="nil"/>
              <w:left w:val="nil"/>
              <w:bottom w:val="single" w:sz="4" w:space="0" w:color="auto"/>
              <w:right w:val="single" w:sz="4" w:space="0" w:color="auto"/>
            </w:tcBorders>
            <w:shd w:val="clear" w:color="auto" w:fill="auto"/>
            <w:noWrap/>
            <w:vAlign w:val="center"/>
            <w:hideMark/>
          </w:tcPr>
          <w:p w14:paraId="3E7C42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29.519</w:t>
            </w:r>
          </w:p>
        </w:tc>
        <w:tc>
          <w:tcPr>
            <w:tcW w:w="978" w:type="dxa"/>
            <w:tcBorders>
              <w:top w:val="nil"/>
              <w:left w:val="nil"/>
              <w:bottom w:val="single" w:sz="4" w:space="0" w:color="auto"/>
              <w:right w:val="single" w:sz="4" w:space="0" w:color="auto"/>
            </w:tcBorders>
            <w:shd w:val="clear" w:color="auto" w:fill="auto"/>
            <w:noWrap/>
            <w:vAlign w:val="center"/>
            <w:hideMark/>
          </w:tcPr>
          <w:p w14:paraId="400AD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B0D7F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4FE5C7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D2D4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0CBB18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104" w:type="dxa"/>
            <w:tcBorders>
              <w:top w:val="nil"/>
              <w:left w:val="nil"/>
              <w:bottom w:val="single" w:sz="4" w:space="0" w:color="auto"/>
              <w:right w:val="single" w:sz="4" w:space="0" w:color="auto"/>
            </w:tcBorders>
            <w:shd w:val="clear" w:color="auto" w:fill="auto"/>
            <w:noWrap/>
            <w:vAlign w:val="center"/>
            <w:hideMark/>
          </w:tcPr>
          <w:p w14:paraId="00AA10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-0.742</w:t>
            </w:r>
          </w:p>
        </w:tc>
        <w:tc>
          <w:tcPr>
            <w:tcW w:w="1098" w:type="dxa"/>
            <w:tcBorders>
              <w:top w:val="nil"/>
              <w:left w:val="nil"/>
              <w:bottom w:val="single" w:sz="4" w:space="0" w:color="auto"/>
              <w:right w:val="single" w:sz="4" w:space="0" w:color="auto"/>
            </w:tcBorders>
            <w:shd w:val="clear" w:color="auto" w:fill="auto"/>
            <w:noWrap/>
            <w:vAlign w:val="center"/>
            <w:hideMark/>
          </w:tcPr>
          <w:p w14:paraId="174A9D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1.569</w:t>
            </w:r>
          </w:p>
        </w:tc>
        <w:tc>
          <w:tcPr>
            <w:tcW w:w="1098" w:type="dxa"/>
            <w:tcBorders>
              <w:top w:val="nil"/>
              <w:left w:val="nil"/>
              <w:bottom w:val="single" w:sz="4" w:space="0" w:color="auto"/>
              <w:right w:val="single" w:sz="4" w:space="0" w:color="auto"/>
            </w:tcBorders>
            <w:shd w:val="clear" w:color="auto" w:fill="auto"/>
            <w:noWrap/>
            <w:vAlign w:val="center"/>
            <w:hideMark/>
          </w:tcPr>
          <w:p w14:paraId="24792B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1.555</w:t>
            </w:r>
          </w:p>
        </w:tc>
        <w:tc>
          <w:tcPr>
            <w:tcW w:w="1579" w:type="dxa"/>
            <w:tcBorders>
              <w:top w:val="nil"/>
              <w:left w:val="nil"/>
              <w:bottom w:val="single" w:sz="4" w:space="0" w:color="auto"/>
              <w:right w:val="single" w:sz="4" w:space="0" w:color="auto"/>
            </w:tcBorders>
            <w:shd w:val="clear" w:color="auto" w:fill="auto"/>
            <w:noWrap/>
            <w:vAlign w:val="center"/>
            <w:hideMark/>
          </w:tcPr>
          <w:p w14:paraId="579943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540.7142</w:t>
            </w:r>
          </w:p>
        </w:tc>
        <w:tc>
          <w:tcPr>
            <w:tcW w:w="1579" w:type="dxa"/>
            <w:tcBorders>
              <w:top w:val="nil"/>
              <w:left w:val="nil"/>
              <w:bottom w:val="single" w:sz="4" w:space="0" w:color="auto"/>
              <w:right w:val="single" w:sz="8" w:space="0" w:color="auto"/>
            </w:tcBorders>
            <w:shd w:val="clear" w:color="auto" w:fill="auto"/>
            <w:noWrap/>
            <w:vAlign w:val="center"/>
            <w:hideMark/>
          </w:tcPr>
          <w:p w14:paraId="2DBE1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-538.2541</w:t>
            </w:r>
          </w:p>
        </w:tc>
      </w:tr>
      <w:tr w:rsidR="00CC3D6F" w:rsidRPr="00CC3D6F" w14:paraId="53A249B3"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49ECCA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B1D25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8444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87.039</w:t>
            </w:r>
          </w:p>
        </w:tc>
        <w:tc>
          <w:tcPr>
            <w:tcW w:w="1679" w:type="dxa"/>
            <w:tcBorders>
              <w:top w:val="nil"/>
              <w:left w:val="nil"/>
              <w:bottom w:val="single" w:sz="4" w:space="0" w:color="auto"/>
              <w:right w:val="single" w:sz="4" w:space="0" w:color="auto"/>
            </w:tcBorders>
            <w:shd w:val="clear" w:color="auto" w:fill="auto"/>
            <w:noWrap/>
            <w:vAlign w:val="center"/>
            <w:hideMark/>
          </w:tcPr>
          <w:p w14:paraId="5F0922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29.513</w:t>
            </w:r>
          </w:p>
        </w:tc>
        <w:tc>
          <w:tcPr>
            <w:tcW w:w="978" w:type="dxa"/>
            <w:tcBorders>
              <w:top w:val="nil"/>
              <w:left w:val="nil"/>
              <w:bottom w:val="single" w:sz="4" w:space="0" w:color="auto"/>
              <w:right w:val="single" w:sz="4" w:space="0" w:color="auto"/>
            </w:tcBorders>
            <w:shd w:val="clear" w:color="auto" w:fill="auto"/>
            <w:noWrap/>
            <w:vAlign w:val="center"/>
            <w:hideMark/>
          </w:tcPr>
          <w:p w14:paraId="7C7335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289.3</w:t>
            </w:r>
          </w:p>
        </w:tc>
        <w:tc>
          <w:tcPr>
            <w:tcW w:w="960" w:type="dxa"/>
            <w:tcBorders>
              <w:top w:val="nil"/>
              <w:left w:val="nil"/>
              <w:bottom w:val="single" w:sz="4" w:space="0" w:color="auto"/>
              <w:right w:val="single" w:sz="4" w:space="0" w:color="auto"/>
            </w:tcBorders>
            <w:shd w:val="clear" w:color="auto" w:fill="auto"/>
            <w:noWrap/>
            <w:vAlign w:val="center"/>
            <w:hideMark/>
          </w:tcPr>
          <w:p w14:paraId="6ACB25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E764D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0.609</w:t>
            </w:r>
          </w:p>
        </w:tc>
        <w:tc>
          <w:tcPr>
            <w:tcW w:w="1579" w:type="dxa"/>
            <w:tcBorders>
              <w:top w:val="nil"/>
              <w:left w:val="nil"/>
              <w:bottom w:val="single" w:sz="4" w:space="0" w:color="auto"/>
              <w:right w:val="single" w:sz="4" w:space="0" w:color="auto"/>
            </w:tcBorders>
            <w:shd w:val="clear" w:color="auto" w:fill="auto"/>
            <w:noWrap/>
            <w:vAlign w:val="center"/>
            <w:hideMark/>
          </w:tcPr>
          <w:p w14:paraId="6B9325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0.603</w:t>
            </w:r>
          </w:p>
        </w:tc>
        <w:tc>
          <w:tcPr>
            <w:tcW w:w="1104" w:type="dxa"/>
            <w:tcBorders>
              <w:top w:val="nil"/>
              <w:left w:val="nil"/>
              <w:bottom w:val="single" w:sz="4" w:space="0" w:color="auto"/>
              <w:right w:val="single" w:sz="4" w:space="0" w:color="auto"/>
            </w:tcBorders>
            <w:shd w:val="clear" w:color="auto" w:fill="auto"/>
            <w:noWrap/>
            <w:vAlign w:val="center"/>
            <w:hideMark/>
          </w:tcPr>
          <w:p w14:paraId="07093D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104" w:type="dxa"/>
            <w:tcBorders>
              <w:top w:val="nil"/>
              <w:left w:val="nil"/>
              <w:bottom w:val="single" w:sz="4" w:space="0" w:color="auto"/>
              <w:right w:val="single" w:sz="4" w:space="0" w:color="auto"/>
            </w:tcBorders>
            <w:shd w:val="clear" w:color="auto" w:fill="auto"/>
            <w:noWrap/>
            <w:vAlign w:val="center"/>
            <w:hideMark/>
          </w:tcPr>
          <w:p w14:paraId="08979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-0.742</w:t>
            </w:r>
          </w:p>
        </w:tc>
        <w:tc>
          <w:tcPr>
            <w:tcW w:w="1098" w:type="dxa"/>
            <w:tcBorders>
              <w:top w:val="nil"/>
              <w:left w:val="nil"/>
              <w:bottom w:val="single" w:sz="4" w:space="0" w:color="auto"/>
              <w:right w:val="single" w:sz="4" w:space="0" w:color="auto"/>
            </w:tcBorders>
            <w:shd w:val="clear" w:color="auto" w:fill="auto"/>
            <w:noWrap/>
            <w:vAlign w:val="center"/>
            <w:hideMark/>
          </w:tcPr>
          <w:p w14:paraId="3BD2BF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1.569</w:t>
            </w:r>
          </w:p>
        </w:tc>
        <w:tc>
          <w:tcPr>
            <w:tcW w:w="1098" w:type="dxa"/>
            <w:tcBorders>
              <w:top w:val="nil"/>
              <w:left w:val="nil"/>
              <w:bottom w:val="single" w:sz="4" w:space="0" w:color="auto"/>
              <w:right w:val="single" w:sz="4" w:space="0" w:color="auto"/>
            </w:tcBorders>
            <w:shd w:val="clear" w:color="auto" w:fill="auto"/>
            <w:noWrap/>
            <w:vAlign w:val="center"/>
            <w:hideMark/>
          </w:tcPr>
          <w:p w14:paraId="1F1C66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1.555</w:t>
            </w:r>
          </w:p>
        </w:tc>
        <w:tc>
          <w:tcPr>
            <w:tcW w:w="1579" w:type="dxa"/>
            <w:tcBorders>
              <w:top w:val="nil"/>
              <w:left w:val="nil"/>
              <w:bottom w:val="single" w:sz="4" w:space="0" w:color="auto"/>
              <w:right w:val="single" w:sz="4" w:space="0" w:color="auto"/>
            </w:tcBorders>
            <w:shd w:val="clear" w:color="auto" w:fill="auto"/>
            <w:noWrap/>
            <w:vAlign w:val="center"/>
            <w:hideMark/>
          </w:tcPr>
          <w:p w14:paraId="1F92B7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540.7132</w:t>
            </w:r>
          </w:p>
        </w:tc>
        <w:tc>
          <w:tcPr>
            <w:tcW w:w="1579" w:type="dxa"/>
            <w:tcBorders>
              <w:top w:val="nil"/>
              <w:left w:val="nil"/>
              <w:bottom w:val="single" w:sz="4" w:space="0" w:color="auto"/>
              <w:right w:val="single" w:sz="8" w:space="0" w:color="auto"/>
            </w:tcBorders>
            <w:shd w:val="clear" w:color="auto" w:fill="auto"/>
            <w:noWrap/>
            <w:vAlign w:val="center"/>
            <w:hideMark/>
          </w:tcPr>
          <w:p w14:paraId="5A9650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-538.2551</w:t>
            </w:r>
          </w:p>
        </w:tc>
      </w:tr>
      <w:tr w:rsidR="00CC3D6F" w:rsidRPr="00CC3D6F" w14:paraId="3054E74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3F249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2-75</w:t>
            </w:r>
          </w:p>
        </w:tc>
        <w:tc>
          <w:tcPr>
            <w:tcW w:w="1576" w:type="dxa"/>
            <w:tcBorders>
              <w:top w:val="nil"/>
              <w:left w:val="nil"/>
              <w:bottom w:val="single" w:sz="4" w:space="0" w:color="auto"/>
              <w:right w:val="single" w:sz="4" w:space="0" w:color="auto"/>
            </w:tcBorders>
            <w:shd w:val="clear" w:color="auto" w:fill="auto"/>
            <w:noWrap/>
            <w:vAlign w:val="center"/>
            <w:hideMark/>
          </w:tcPr>
          <w:p w14:paraId="50EAFB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1B4D4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87.643</w:t>
            </w:r>
          </w:p>
        </w:tc>
        <w:tc>
          <w:tcPr>
            <w:tcW w:w="1679" w:type="dxa"/>
            <w:tcBorders>
              <w:top w:val="nil"/>
              <w:left w:val="nil"/>
              <w:bottom w:val="single" w:sz="4" w:space="0" w:color="auto"/>
              <w:right w:val="single" w:sz="4" w:space="0" w:color="auto"/>
            </w:tcBorders>
            <w:shd w:val="clear" w:color="auto" w:fill="auto"/>
            <w:noWrap/>
            <w:vAlign w:val="center"/>
            <w:hideMark/>
          </w:tcPr>
          <w:p w14:paraId="7140C3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28.301</w:t>
            </w:r>
          </w:p>
        </w:tc>
        <w:tc>
          <w:tcPr>
            <w:tcW w:w="978" w:type="dxa"/>
            <w:tcBorders>
              <w:top w:val="nil"/>
              <w:left w:val="nil"/>
              <w:bottom w:val="single" w:sz="4" w:space="0" w:color="auto"/>
              <w:right w:val="single" w:sz="4" w:space="0" w:color="auto"/>
            </w:tcBorders>
            <w:shd w:val="clear" w:color="auto" w:fill="auto"/>
            <w:noWrap/>
            <w:vAlign w:val="center"/>
            <w:hideMark/>
          </w:tcPr>
          <w:p w14:paraId="5CA423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FEC2C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4277D6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A7396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0F6806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0.531</w:t>
            </w:r>
          </w:p>
        </w:tc>
        <w:tc>
          <w:tcPr>
            <w:tcW w:w="1104" w:type="dxa"/>
            <w:tcBorders>
              <w:top w:val="nil"/>
              <w:left w:val="nil"/>
              <w:bottom w:val="single" w:sz="4" w:space="0" w:color="auto"/>
              <w:right w:val="single" w:sz="4" w:space="0" w:color="auto"/>
            </w:tcBorders>
            <w:shd w:val="clear" w:color="auto" w:fill="auto"/>
            <w:noWrap/>
            <w:vAlign w:val="center"/>
            <w:hideMark/>
          </w:tcPr>
          <w:p w14:paraId="24D0F0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-0.529</w:t>
            </w:r>
          </w:p>
        </w:tc>
        <w:tc>
          <w:tcPr>
            <w:tcW w:w="1098" w:type="dxa"/>
            <w:tcBorders>
              <w:top w:val="nil"/>
              <w:left w:val="nil"/>
              <w:bottom w:val="single" w:sz="4" w:space="0" w:color="auto"/>
              <w:right w:val="single" w:sz="4" w:space="0" w:color="auto"/>
            </w:tcBorders>
            <w:shd w:val="clear" w:color="auto" w:fill="auto"/>
            <w:noWrap/>
            <w:vAlign w:val="center"/>
            <w:hideMark/>
          </w:tcPr>
          <w:p w14:paraId="7EB38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0.799</w:t>
            </w:r>
          </w:p>
        </w:tc>
        <w:tc>
          <w:tcPr>
            <w:tcW w:w="1098" w:type="dxa"/>
            <w:tcBorders>
              <w:top w:val="nil"/>
              <w:left w:val="nil"/>
              <w:bottom w:val="single" w:sz="4" w:space="0" w:color="auto"/>
              <w:right w:val="single" w:sz="4" w:space="0" w:color="auto"/>
            </w:tcBorders>
            <w:shd w:val="clear" w:color="auto" w:fill="auto"/>
            <w:noWrap/>
            <w:vAlign w:val="center"/>
            <w:hideMark/>
          </w:tcPr>
          <w:p w14:paraId="47D05A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0.792</w:t>
            </w:r>
          </w:p>
        </w:tc>
        <w:tc>
          <w:tcPr>
            <w:tcW w:w="1579" w:type="dxa"/>
            <w:tcBorders>
              <w:top w:val="nil"/>
              <w:left w:val="nil"/>
              <w:bottom w:val="single" w:sz="4" w:space="0" w:color="auto"/>
              <w:right w:val="single" w:sz="4" w:space="0" w:color="auto"/>
            </w:tcBorders>
            <w:shd w:val="clear" w:color="auto" w:fill="auto"/>
            <w:noWrap/>
            <w:vAlign w:val="center"/>
            <w:hideMark/>
          </w:tcPr>
          <w:p w14:paraId="1F3DC5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385.5422</w:t>
            </w:r>
          </w:p>
        </w:tc>
        <w:tc>
          <w:tcPr>
            <w:tcW w:w="1579" w:type="dxa"/>
            <w:tcBorders>
              <w:top w:val="nil"/>
              <w:left w:val="nil"/>
              <w:bottom w:val="single" w:sz="4" w:space="0" w:color="auto"/>
              <w:right w:val="single" w:sz="8" w:space="0" w:color="auto"/>
            </w:tcBorders>
            <w:shd w:val="clear" w:color="auto" w:fill="auto"/>
            <w:noWrap/>
            <w:vAlign w:val="center"/>
            <w:hideMark/>
          </w:tcPr>
          <w:p w14:paraId="1FD10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-383.9307</w:t>
            </w:r>
          </w:p>
        </w:tc>
      </w:tr>
      <w:tr w:rsidR="00CC3D6F" w:rsidRPr="00CC3D6F" w14:paraId="0958C4BC"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443976C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2-75</w:t>
            </w:r>
          </w:p>
        </w:tc>
        <w:tc>
          <w:tcPr>
            <w:tcW w:w="1576" w:type="dxa"/>
            <w:tcBorders>
              <w:top w:val="nil"/>
              <w:left w:val="nil"/>
              <w:bottom w:val="single" w:sz="4" w:space="0" w:color="auto"/>
              <w:right w:val="single" w:sz="4" w:space="0" w:color="auto"/>
            </w:tcBorders>
            <w:shd w:val="clear" w:color="auto" w:fill="auto"/>
            <w:noWrap/>
            <w:vAlign w:val="center"/>
            <w:hideMark/>
          </w:tcPr>
          <w:p w14:paraId="6B8F28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E017B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87.644</w:t>
            </w:r>
          </w:p>
        </w:tc>
        <w:tc>
          <w:tcPr>
            <w:tcW w:w="1679" w:type="dxa"/>
            <w:tcBorders>
              <w:top w:val="nil"/>
              <w:left w:val="nil"/>
              <w:bottom w:val="single" w:sz="4" w:space="0" w:color="auto"/>
              <w:right w:val="single" w:sz="4" w:space="0" w:color="auto"/>
            </w:tcBorders>
            <w:shd w:val="clear" w:color="auto" w:fill="auto"/>
            <w:noWrap/>
            <w:vAlign w:val="center"/>
            <w:hideMark/>
          </w:tcPr>
          <w:p w14:paraId="49E80D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28.298</w:t>
            </w:r>
          </w:p>
        </w:tc>
        <w:tc>
          <w:tcPr>
            <w:tcW w:w="978" w:type="dxa"/>
            <w:tcBorders>
              <w:top w:val="nil"/>
              <w:left w:val="nil"/>
              <w:bottom w:val="single" w:sz="4" w:space="0" w:color="auto"/>
              <w:right w:val="single" w:sz="4" w:space="0" w:color="auto"/>
            </w:tcBorders>
            <w:shd w:val="clear" w:color="auto" w:fill="auto"/>
            <w:noWrap/>
            <w:vAlign w:val="center"/>
            <w:hideMark/>
          </w:tcPr>
          <w:p w14:paraId="6650A9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3F83E3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41CCC7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68106A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58C347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0.962</w:t>
            </w:r>
          </w:p>
        </w:tc>
        <w:tc>
          <w:tcPr>
            <w:tcW w:w="1104" w:type="dxa"/>
            <w:tcBorders>
              <w:top w:val="nil"/>
              <w:left w:val="nil"/>
              <w:bottom w:val="single" w:sz="4" w:space="0" w:color="auto"/>
              <w:right w:val="single" w:sz="4" w:space="0" w:color="auto"/>
            </w:tcBorders>
            <w:shd w:val="clear" w:color="auto" w:fill="auto"/>
            <w:noWrap/>
            <w:vAlign w:val="center"/>
            <w:hideMark/>
          </w:tcPr>
          <w:p w14:paraId="569254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98" w:type="dxa"/>
            <w:tcBorders>
              <w:top w:val="nil"/>
              <w:left w:val="nil"/>
              <w:bottom w:val="single" w:sz="4" w:space="0" w:color="auto"/>
              <w:right w:val="single" w:sz="4" w:space="0" w:color="auto"/>
            </w:tcBorders>
            <w:shd w:val="clear" w:color="auto" w:fill="auto"/>
            <w:noWrap/>
            <w:vAlign w:val="center"/>
            <w:hideMark/>
          </w:tcPr>
          <w:p w14:paraId="46CDCB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5.009</w:t>
            </w:r>
          </w:p>
        </w:tc>
        <w:tc>
          <w:tcPr>
            <w:tcW w:w="1098" w:type="dxa"/>
            <w:tcBorders>
              <w:top w:val="nil"/>
              <w:left w:val="nil"/>
              <w:bottom w:val="single" w:sz="4" w:space="0" w:color="auto"/>
              <w:right w:val="single" w:sz="4" w:space="0" w:color="auto"/>
            </w:tcBorders>
            <w:shd w:val="clear" w:color="auto" w:fill="auto"/>
            <w:noWrap/>
            <w:vAlign w:val="center"/>
            <w:hideMark/>
          </w:tcPr>
          <w:p w14:paraId="60029A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4.966</w:t>
            </w:r>
          </w:p>
        </w:tc>
        <w:tc>
          <w:tcPr>
            <w:tcW w:w="1579" w:type="dxa"/>
            <w:tcBorders>
              <w:top w:val="nil"/>
              <w:left w:val="nil"/>
              <w:bottom w:val="single" w:sz="4" w:space="0" w:color="auto"/>
              <w:right w:val="single" w:sz="4" w:space="0" w:color="auto"/>
            </w:tcBorders>
            <w:shd w:val="clear" w:color="auto" w:fill="auto"/>
            <w:noWrap/>
            <w:vAlign w:val="center"/>
            <w:hideMark/>
          </w:tcPr>
          <w:p w14:paraId="5EE447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246.8252</w:t>
            </w:r>
          </w:p>
        </w:tc>
        <w:tc>
          <w:tcPr>
            <w:tcW w:w="1579" w:type="dxa"/>
            <w:tcBorders>
              <w:top w:val="nil"/>
              <w:left w:val="nil"/>
              <w:bottom w:val="single" w:sz="4" w:space="0" w:color="auto"/>
              <w:right w:val="single" w:sz="8" w:space="0" w:color="auto"/>
            </w:tcBorders>
            <w:shd w:val="clear" w:color="auto" w:fill="auto"/>
            <w:noWrap/>
            <w:vAlign w:val="center"/>
            <w:hideMark/>
          </w:tcPr>
          <w:p w14:paraId="76A3EA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-245.7696</w:t>
            </w:r>
          </w:p>
        </w:tc>
      </w:tr>
      <w:tr w:rsidR="00CC3D6F" w:rsidRPr="00CC3D6F" w14:paraId="37D8DB1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D8019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2-75</w:t>
            </w:r>
          </w:p>
        </w:tc>
        <w:tc>
          <w:tcPr>
            <w:tcW w:w="1576" w:type="dxa"/>
            <w:tcBorders>
              <w:top w:val="nil"/>
              <w:left w:val="nil"/>
              <w:bottom w:val="single" w:sz="4" w:space="0" w:color="auto"/>
              <w:right w:val="single" w:sz="4" w:space="0" w:color="auto"/>
            </w:tcBorders>
            <w:shd w:val="clear" w:color="auto" w:fill="auto"/>
            <w:noWrap/>
            <w:vAlign w:val="center"/>
            <w:hideMark/>
          </w:tcPr>
          <w:p w14:paraId="26581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D11DD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87.654</w:t>
            </w:r>
          </w:p>
        </w:tc>
        <w:tc>
          <w:tcPr>
            <w:tcW w:w="1679" w:type="dxa"/>
            <w:tcBorders>
              <w:top w:val="nil"/>
              <w:left w:val="nil"/>
              <w:bottom w:val="single" w:sz="4" w:space="0" w:color="auto"/>
              <w:right w:val="single" w:sz="4" w:space="0" w:color="auto"/>
            </w:tcBorders>
            <w:shd w:val="clear" w:color="auto" w:fill="auto"/>
            <w:noWrap/>
            <w:vAlign w:val="center"/>
            <w:hideMark/>
          </w:tcPr>
          <w:p w14:paraId="51617D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28.278</w:t>
            </w:r>
          </w:p>
        </w:tc>
        <w:tc>
          <w:tcPr>
            <w:tcW w:w="978" w:type="dxa"/>
            <w:tcBorders>
              <w:top w:val="nil"/>
              <w:left w:val="nil"/>
              <w:bottom w:val="single" w:sz="4" w:space="0" w:color="auto"/>
              <w:right w:val="single" w:sz="4" w:space="0" w:color="auto"/>
            </w:tcBorders>
            <w:shd w:val="clear" w:color="auto" w:fill="auto"/>
            <w:noWrap/>
            <w:vAlign w:val="center"/>
            <w:hideMark/>
          </w:tcPr>
          <w:p w14:paraId="24175E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110.47</w:t>
            </w:r>
          </w:p>
        </w:tc>
        <w:tc>
          <w:tcPr>
            <w:tcW w:w="960" w:type="dxa"/>
            <w:tcBorders>
              <w:top w:val="nil"/>
              <w:left w:val="nil"/>
              <w:bottom w:val="single" w:sz="4" w:space="0" w:color="auto"/>
              <w:right w:val="single" w:sz="4" w:space="0" w:color="auto"/>
            </w:tcBorders>
            <w:shd w:val="clear" w:color="auto" w:fill="auto"/>
            <w:noWrap/>
            <w:vAlign w:val="center"/>
            <w:hideMark/>
          </w:tcPr>
          <w:p w14:paraId="2F9702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4F436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0.866</w:t>
            </w:r>
          </w:p>
        </w:tc>
        <w:tc>
          <w:tcPr>
            <w:tcW w:w="1579" w:type="dxa"/>
            <w:tcBorders>
              <w:top w:val="nil"/>
              <w:left w:val="nil"/>
              <w:bottom w:val="single" w:sz="4" w:space="0" w:color="auto"/>
              <w:right w:val="single" w:sz="4" w:space="0" w:color="auto"/>
            </w:tcBorders>
            <w:shd w:val="clear" w:color="auto" w:fill="auto"/>
            <w:noWrap/>
            <w:vAlign w:val="center"/>
            <w:hideMark/>
          </w:tcPr>
          <w:p w14:paraId="6713E2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0.859</w:t>
            </w:r>
          </w:p>
        </w:tc>
        <w:tc>
          <w:tcPr>
            <w:tcW w:w="1104" w:type="dxa"/>
            <w:tcBorders>
              <w:top w:val="nil"/>
              <w:left w:val="nil"/>
              <w:bottom w:val="single" w:sz="4" w:space="0" w:color="auto"/>
              <w:right w:val="single" w:sz="4" w:space="0" w:color="auto"/>
            </w:tcBorders>
            <w:shd w:val="clear" w:color="auto" w:fill="auto"/>
            <w:noWrap/>
            <w:vAlign w:val="center"/>
            <w:hideMark/>
          </w:tcPr>
          <w:p w14:paraId="00F6B0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0.962</w:t>
            </w:r>
          </w:p>
        </w:tc>
        <w:tc>
          <w:tcPr>
            <w:tcW w:w="1104" w:type="dxa"/>
            <w:tcBorders>
              <w:top w:val="nil"/>
              <w:left w:val="nil"/>
              <w:bottom w:val="single" w:sz="4" w:space="0" w:color="auto"/>
              <w:right w:val="single" w:sz="4" w:space="0" w:color="auto"/>
            </w:tcBorders>
            <w:shd w:val="clear" w:color="auto" w:fill="auto"/>
            <w:noWrap/>
            <w:vAlign w:val="center"/>
            <w:hideMark/>
          </w:tcPr>
          <w:p w14:paraId="12F0A7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98" w:type="dxa"/>
            <w:tcBorders>
              <w:top w:val="nil"/>
              <w:left w:val="nil"/>
              <w:bottom w:val="single" w:sz="4" w:space="0" w:color="auto"/>
              <w:right w:val="single" w:sz="4" w:space="0" w:color="auto"/>
            </w:tcBorders>
            <w:shd w:val="clear" w:color="auto" w:fill="auto"/>
            <w:noWrap/>
            <w:vAlign w:val="center"/>
            <w:hideMark/>
          </w:tcPr>
          <w:p w14:paraId="355813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5.009</w:t>
            </w:r>
          </w:p>
        </w:tc>
        <w:tc>
          <w:tcPr>
            <w:tcW w:w="1098" w:type="dxa"/>
            <w:tcBorders>
              <w:top w:val="nil"/>
              <w:left w:val="nil"/>
              <w:bottom w:val="single" w:sz="4" w:space="0" w:color="auto"/>
              <w:right w:val="single" w:sz="4" w:space="0" w:color="auto"/>
            </w:tcBorders>
            <w:shd w:val="clear" w:color="auto" w:fill="auto"/>
            <w:noWrap/>
            <w:vAlign w:val="center"/>
            <w:hideMark/>
          </w:tcPr>
          <w:p w14:paraId="0EF10D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4.966</w:t>
            </w:r>
          </w:p>
        </w:tc>
        <w:tc>
          <w:tcPr>
            <w:tcW w:w="1579" w:type="dxa"/>
            <w:tcBorders>
              <w:top w:val="nil"/>
              <w:left w:val="nil"/>
              <w:bottom w:val="single" w:sz="4" w:space="0" w:color="auto"/>
              <w:right w:val="single" w:sz="4" w:space="0" w:color="auto"/>
            </w:tcBorders>
            <w:shd w:val="clear" w:color="auto" w:fill="auto"/>
            <w:noWrap/>
            <w:vAlign w:val="center"/>
            <w:hideMark/>
          </w:tcPr>
          <w:p w14:paraId="50B0E9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246.8248</w:t>
            </w:r>
          </w:p>
        </w:tc>
        <w:tc>
          <w:tcPr>
            <w:tcW w:w="1579" w:type="dxa"/>
            <w:tcBorders>
              <w:top w:val="nil"/>
              <w:left w:val="nil"/>
              <w:bottom w:val="single" w:sz="4" w:space="0" w:color="auto"/>
              <w:right w:val="single" w:sz="8" w:space="0" w:color="auto"/>
            </w:tcBorders>
            <w:shd w:val="clear" w:color="auto" w:fill="auto"/>
            <w:noWrap/>
            <w:vAlign w:val="center"/>
            <w:hideMark/>
          </w:tcPr>
          <w:p w14:paraId="2DF8AB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-245.7699</w:t>
            </w:r>
          </w:p>
        </w:tc>
      </w:tr>
      <w:tr w:rsidR="00CC3D6F" w:rsidRPr="00CC3D6F" w14:paraId="50C0C617"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1559F0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w:t>
            </w:r>
          </w:p>
        </w:tc>
        <w:tc>
          <w:tcPr>
            <w:tcW w:w="1576" w:type="dxa"/>
            <w:tcBorders>
              <w:top w:val="nil"/>
              <w:left w:val="nil"/>
              <w:bottom w:val="single" w:sz="4" w:space="0" w:color="auto"/>
              <w:right w:val="single" w:sz="4" w:space="0" w:color="auto"/>
            </w:tcBorders>
            <w:shd w:val="clear" w:color="auto" w:fill="auto"/>
            <w:noWrap/>
            <w:vAlign w:val="center"/>
            <w:hideMark/>
          </w:tcPr>
          <w:p w14:paraId="3659FA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4FA8E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88.513</w:t>
            </w:r>
          </w:p>
        </w:tc>
        <w:tc>
          <w:tcPr>
            <w:tcW w:w="1679" w:type="dxa"/>
            <w:tcBorders>
              <w:top w:val="nil"/>
              <w:left w:val="nil"/>
              <w:bottom w:val="single" w:sz="4" w:space="0" w:color="auto"/>
              <w:right w:val="single" w:sz="4" w:space="0" w:color="auto"/>
            </w:tcBorders>
            <w:shd w:val="clear" w:color="auto" w:fill="auto"/>
            <w:noWrap/>
            <w:vAlign w:val="center"/>
            <w:hideMark/>
          </w:tcPr>
          <w:p w14:paraId="0B42AB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26.552</w:t>
            </w:r>
          </w:p>
        </w:tc>
        <w:tc>
          <w:tcPr>
            <w:tcW w:w="978" w:type="dxa"/>
            <w:tcBorders>
              <w:top w:val="nil"/>
              <w:left w:val="nil"/>
              <w:bottom w:val="single" w:sz="4" w:space="0" w:color="auto"/>
              <w:right w:val="single" w:sz="4" w:space="0" w:color="auto"/>
            </w:tcBorders>
            <w:shd w:val="clear" w:color="auto" w:fill="auto"/>
            <w:noWrap/>
            <w:vAlign w:val="center"/>
            <w:hideMark/>
          </w:tcPr>
          <w:p w14:paraId="17CB41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B8D42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534B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579" w:type="dxa"/>
            <w:tcBorders>
              <w:top w:val="nil"/>
              <w:left w:val="nil"/>
              <w:bottom w:val="single" w:sz="4" w:space="0" w:color="auto"/>
              <w:right w:val="single" w:sz="4" w:space="0" w:color="auto"/>
            </w:tcBorders>
            <w:shd w:val="clear" w:color="auto" w:fill="auto"/>
            <w:noWrap/>
            <w:vAlign w:val="center"/>
            <w:hideMark/>
          </w:tcPr>
          <w:p w14:paraId="72F95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104" w:type="dxa"/>
            <w:tcBorders>
              <w:top w:val="nil"/>
              <w:left w:val="nil"/>
              <w:bottom w:val="single" w:sz="4" w:space="0" w:color="auto"/>
              <w:right w:val="single" w:sz="4" w:space="0" w:color="auto"/>
            </w:tcBorders>
            <w:shd w:val="clear" w:color="auto" w:fill="auto"/>
            <w:noWrap/>
            <w:vAlign w:val="center"/>
            <w:hideMark/>
          </w:tcPr>
          <w:p w14:paraId="63C63A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w:t>
            </w:r>
          </w:p>
        </w:tc>
        <w:tc>
          <w:tcPr>
            <w:tcW w:w="1104" w:type="dxa"/>
            <w:tcBorders>
              <w:top w:val="nil"/>
              <w:left w:val="nil"/>
              <w:bottom w:val="single" w:sz="4" w:space="0" w:color="auto"/>
              <w:right w:val="single" w:sz="4" w:space="0" w:color="auto"/>
            </w:tcBorders>
            <w:shd w:val="clear" w:color="auto" w:fill="auto"/>
            <w:noWrap/>
            <w:vAlign w:val="center"/>
            <w:hideMark/>
          </w:tcPr>
          <w:p w14:paraId="46C08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98" w:type="dxa"/>
            <w:tcBorders>
              <w:top w:val="nil"/>
              <w:left w:val="nil"/>
              <w:bottom w:val="single" w:sz="4" w:space="0" w:color="auto"/>
              <w:right w:val="single" w:sz="4" w:space="0" w:color="auto"/>
            </w:tcBorders>
            <w:shd w:val="clear" w:color="auto" w:fill="auto"/>
            <w:noWrap/>
            <w:vAlign w:val="center"/>
            <w:hideMark/>
          </w:tcPr>
          <w:p w14:paraId="62535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3.906</w:t>
            </w:r>
          </w:p>
        </w:tc>
        <w:tc>
          <w:tcPr>
            <w:tcW w:w="1098" w:type="dxa"/>
            <w:tcBorders>
              <w:top w:val="nil"/>
              <w:left w:val="nil"/>
              <w:bottom w:val="single" w:sz="4" w:space="0" w:color="auto"/>
              <w:right w:val="single" w:sz="4" w:space="0" w:color="auto"/>
            </w:tcBorders>
            <w:shd w:val="clear" w:color="auto" w:fill="auto"/>
            <w:noWrap/>
            <w:vAlign w:val="center"/>
            <w:hideMark/>
          </w:tcPr>
          <w:p w14:paraId="33969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w:t>
            </w:r>
          </w:p>
        </w:tc>
        <w:tc>
          <w:tcPr>
            <w:tcW w:w="1579" w:type="dxa"/>
            <w:tcBorders>
              <w:top w:val="nil"/>
              <w:left w:val="nil"/>
              <w:bottom w:val="single" w:sz="4" w:space="0" w:color="auto"/>
              <w:right w:val="single" w:sz="4" w:space="0" w:color="auto"/>
            </w:tcBorders>
            <w:shd w:val="clear" w:color="auto" w:fill="auto"/>
            <w:noWrap/>
            <w:vAlign w:val="center"/>
            <w:hideMark/>
          </w:tcPr>
          <w:p w14:paraId="3242C5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136.1817</w:t>
            </w:r>
          </w:p>
        </w:tc>
        <w:tc>
          <w:tcPr>
            <w:tcW w:w="1579" w:type="dxa"/>
            <w:tcBorders>
              <w:top w:val="nil"/>
              <w:left w:val="nil"/>
              <w:bottom w:val="single" w:sz="4" w:space="0" w:color="auto"/>
              <w:right w:val="single" w:sz="8" w:space="0" w:color="auto"/>
            </w:tcBorders>
            <w:shd w:val="clear" w:color="auto" w:fill="auto"/>
            <w:noWrap/>
            <w:vAlign w:val="center"/>
            <w:hideMark/>
          </w:tcPr>
          <w:p w14:paraId="469B59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-135.5812</w:t>
            </w:r>
          </w:p>
        </w:tc>
      </w:tr>
      <w:tr w:rsidR="00CC3D6F" w:rsidRPr="00CC3D6F" w14:paraId="6120AEA8"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E7C30C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w:t>
            </w:r>
          </w:p>
        </w:tc>
        <w:tc>
          <w:tcPr>
            <w:tcW w:w="1576" w:type="dxa"/>
            <w:tcBorders>
              <w:top w:val="nil"/>
              <w:left w:val="nil"/>
              <w:bottom w:val="single" w:sz="4" w:space="0" w:color="auto"/>
              <w:right w:val="single" w:sz="4" w:space="0" w:color="auto"/>
            </w:tcBorders>
            <w:shd w:val="clear" w:color="auto" w:fill="auto"/>
            <w:noWrap/>
            <w:vAlign w:val="center"/>
            <w:hideMark/>
          </w:tcPr>
          <w:p w14:paraId="4D673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AFB09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88.521</w:t>
            </w:r>
          </w:p>
        </w:tc>
        <w:tc>
          <w:tcPr>
            <w:tcW w:w="1679" w:type="dxa"/>
            <w:tcBorders>
              <w:top w:val="nil"/>
              <w:left w:val="nil"/>
              <w:bottom w:val="single" w:sz="4" w:space="0" w:color="auto"/>
              <w:right w:val="single" w:sz="4" w:space="0" w:color="auto"/>
            </w:tcBorders>
            <w:shd w:val="clear" w:color="auto" w:fill="auto"/>
            <w:noWrap/>
            <w:vAlign w:val="center"/>
            <w:hideMark/>
          </w:tcPr>
          <w:p w14:paraId="5BB7F5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26.537</w:t>
            </w:r>
          </w:p>
        </w:tc>
        <w:tc>
          <w:tcPr>
            <w:tcW w:w="978" w:type="dxa"/>
            <w:tcBorders>
              <w:top w:val="nil"/>
              <w:left w:val="nil"/>
              <w:bottom w:val="single" w:sz="4" w:space="0" w:color="auto"/>
              <w:right w:val="single" w:sz="4" w:space="0" w:color="auto"/>
            </w:tcBorders>
            <w:shd w:val="clear" w:color="auto" w:fill="auto"/>
            <w:noWrap/>
            <w:vAlign w:val="center"/>
            <w:hideMark/>
          </w:tcPr>
          <w:p w14:paraId="3B3FEF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207.05</w:t>
            </w:r>
          </w:p>
        </w:tc>
        <w:tc>
          <w:tcPr>
            <w:tcW w:w="960" w:type="dxa"/>
            <w:tcBorders>
              <w:top w:val="nil"/>
              <w:left w:val="nil"/>
              <w:bottom w:val="single" w:sz="4" w:space="0" w:color="auto"/>
              <w:right w:val="single" w:sz="4" w:space="0" w:color="auto"/>
            </w:tcBorders>
            <w:shd w:val="clear" w:color="auto" w:fill="auto"/>
            <w:noWrap/>
            <w:vAlign w:val="center"/>
            <w:hideMark/>
          </w:tcPr>
          <w:p w14:paraId="1EC19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0500C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0.998</w:t>
            </w:r>
          </w:p>
        </w:tc>
        <w:tc>
          <w:tcPr>
            <w:tcW w:w="1579" w:type="dxa"/>
            <w:tcBorders>
              <w:top w:val="nil"/>
              <w:left w:val="nil"/>
              <w:bottom w:val="single" w:sz="4" w:space="0" w:color="auto"/>
              <w:right w:val="single" w:sz="4" w:space="0" w:color="auto"/>
            </w:tcBorders>
            <w:shd w:val="clear" w:color="auto" w:fill="auto"/>
            <w:noWrap/>
            <w:vAlign w:val="center"/>
            <w:hideMark/>
          </w:tcPr>
          <w:p w14:paraId="095F45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0.989</w:t>
            </w:r>
          </w:p>
        </w:tc>
        <w:tc>
          <w:tcPr>
            <w:tcW w:w="1104" w:type="dxa"/>
            <w:tcBorders>
              <w:top w:val="nil"/>
              <w:left w:val="nil"/>
              <w:bottom w:val="single" w:sz="4" w:space="0" w:color="auto"/>
              <w:right w:val="single" w:sz="4" w:space="0" w:color="auto"/>
            </w:tcBorders>
            <w:shd w:val="clear" w:color="auto" w:fill="auto"/>
            <w:noWrap/>
            <w:vAlign w:val="center"/>
            <w:hideMark/>
          </w:tcPr>
          <w:p w14:paraId="26EE7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w:t>
            </w:r>
          </w:p>
        </w:tc>
        <w:tc>
          <w:tcPr>
            <w:tcW w:w="1104" w:type="dxa"/>
            <w:tcBorders>
              <w:top w:val="nil"/>
              <w:left w:val="nil"/>
              <w:bottom w:val="single" w:sz="4" w:space="0" w:color="auto"/>
              <w:right w:val="single" w:sz="4" w:space="0" w:color="auto"/>
            </w:tcBorders>
            <w:shd w:val="clear" w:color="auto" w:fill="auto"/>
            <w:noWrap/>
            <w:vAlign w:val="center"/>
            <w:hideMark/>
          </w:tcPr>
          <w:p w14:paraId="24CBCB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98" w:type="dxa"/>
            <w:tcBorders>
              <w:top w:val="nil"/>
              <w:left w:val="nil"/>
              <w:bottom w:val="single" w:sz="4" w:space="0" w:color="auto"/>
              <w:right w:val="single" w:sz="4" w:space="0" w:color="auto"/>
            </w:tcBorders>
            <w:shd w:val="clear" w:color="auto" w:fill="auto"/>
            <w:noWrap/>
            <w:vAlign w:val="center"/>
            <w:hideMark/>
          </w:tcPr>
          <w:p w14:paraId="393ED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3.906</w:t>
            </w:r>
          </w:p>
        </w:tc>
        <w:tc>
          <w:tcPr>
            <w:tcW w:w="1098" w:type="dxa"/>
            <w:tcBorders>
              <w:top w:val="nil"/>
              <w:left w:val="nil"/>
              <w:bottom w:val="single" w:sz="4" w:space="0" w:color="auto"/>
              <w:right w:val="single" w:sz="4" w:space="0" w:color="auto"/>
            </w:tcBorders>
            <w:shd w:val="clear" w:color="auto" w:fill="auto"/>
            <w:noWrap/>
            <w:vAlign w:val="center"/>
            <w:hideMark/>
          </w:tcPr>
          <w:p w14:paraId="39D44C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w:t>
            </w:r>
          </w:p>
        </w:tc>
        <w:tc>
          <w:tcPr>
            <w:tcW w:w="1579" w:type="dxa"/>
            <w:tcBorders>
              <w:top w:val="nil"/>
              <w:left w:val="nil"/>
              <w:bottom w:val="single" w:sz="4" w:space="0" w:color="auto"/>
              <w:right w:val="single" w:sz="4" w:space="0" w:color="auto"/>
            </w:tcBorders>
            <w:shd w:val="clear" w:color="auto" w:fill="auto"/>
            <w:noWrap/>
            <w:vAlign w:val="center"/>
            <w:hideMark/>
          </w:tcPr>
          <w:p w14:paraId="208B88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136.1814</w:t>
            </w:r>
          </w:p>
        </w:tc>
        <w:tc>
          <w:tcPr>
            <w:tcW w:w="1579" w:type="dxa"/>
            <w:tcBorders>
              <w:top w:val="nil"/>
              <w:left w:val="nil"/>
              <w:bottom w:val="single" w:sz="4" w:space="0" w:color="auto"/>
              <w:right w:val="single" w:sz="8" w:space="0" w:color="auto"/>
            </w:tcBorders>
            <w:shd w:val="clear" w:color="auto" w:fill="auto"/>
            <w:noWrap/>
            <w:vAlign w:val="center"/>
            <w:hideMark/>
          </w:tcPr>
          <w:p w14:paraId="23FDF8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-135.5815</w:t>
            </w:r>
          </w:p>
        </w:tc>
      </w:tr>
      <w:tr w:rsidR="00CC3D6F" w:rsidRPr="00CC3D6F" w14:paraId="12299DE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DD950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Пр2-12</w:t>
            </w:r>
          </w:p>
        </w:tc>
        <w:tc>
          <w:tcPr>
            <w:tcW w:w="1576" w:type="dxa"/>
            <w:tcBorders>
              <w:top w:val="nil"/>
              <w:left w:val="nil"/>
              <w:bottom w:val="single" w:sz="4" w:space="0" w:color="auto"/>
              <w:right w:val="single" w:sz="4" w:space="0" w:color="auto"/>
            </w:tcBorders>
            <w:shd w:val="clear" w:color="auto" w:fill="auto"/>
            <w:noWrap/>
            <w:vAlign w:val="center"/>
            <w:hideMark/>
          </w:tcPr>
          <w:p w14:paraId="55008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0276B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89.51</w:t>
            </w:r>
          </w:p>
        </w:tc>
        <w:tc>
          <w:tcPr>
            <w:tcW w:w="1679" w:type="dxa"/>
            <w:tcBorders>
              <w:top w:val="nil"/>
              <w:left w:val="nil"/>
              <w:bottom w:val="single" w:sz="4" w:space="0" w:color="auto"/>
              <w:right w:val="single" w:sz="4" w:space="0" w:color="auto"/>
            </w:tcBorders>
            <w:shd w:val="clear" w:color="auto" w:fill="auto"/>
            <w:noWrap/>
            <w:vAlign w:val="center"/>
            <w:hideMark/>
          </w:tcPr>
          <w:p w14:paraId="535E4A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24.549</w:t>
            </w:r>
          </w:p>
        </w:tc>
        <w:tc>
          <w:tcPr>
            <w:tcW w:w="978" w:type="dxa"/>
            <w:tcBorders>
              <w:top w:val="nil"/>
              <w:left w:val="nil"/>
              <w:bottom w:val="single" w:sz="4" w:space="0" w:color="auto"/>
              <w:right w:val="single" w:sz="4" w:space="0" w:color="auto"/>
            </w:tcBorders>
            <w:shd w:val="clear" w:color="auto" w:fill="auto"/>
            <w:noWrap/>
            <w:vAlign w:val="center"/>
            <w:hideMark/>
          </w:tcPr>
          <w:p w14:paraId="634D59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966DB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9FE93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666457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3270E0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0.474</w:t>
            </w:r>
          </w:p>
        </w:tc>
        <w:tc>
          <w:tcPr>
            <w:tcW w:w="1104" w:type="dxa"/>
            <w:tcBorders>
              <w:top w:val="nil"/>
              <w:left w:val="nil"/>
              <w:bottom w:val="single" w:sz="4" w:space="0" w:color="auto"/>
              <w:right w:val="single" w:sz="4" w:space="0" w:color="auto"/>
            </w:tcBorders>
            <w:shd w:val="clear" w:color="auto" w:fill="auto"/>
            <w:noWrap/>
            <w:vAlign w:val="center"/>
            <w:hideMark/>
          </w:tcPr>
          <w:p w14:paraId="2F68B8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-0.471</w:t>
            </w:r>
          </w:p>
        </w:tc>
        <w:tc>
          <w:tcPr>
            <w:tcW w:w="1098" w:type="dxa"/>
            <w:tcBorders>
              <w:top w:val="nil"/>
              <w:left w:val="nil"/>
              <w:bottom w:val="single" w:sz="4" w:space="0" w:color="auto"/>
              <w:right w:val="single" w:sz="4" w:space="0" w:color="auto"/>
            </w:tcBorders>
            <w:shd w:val="clear" w:color="auto" w:fill="auto"/>
            <w:noWrap/>
            <w:vAlign w:val="center"/>
            <w:hideMark/>
          </w:tcPr>
          <w:p w14:paraId="5F7AC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5.166</w:t>
            </w:r>
          </w:p>
        </w:tc>
        <w:tc>
          <w:tcPr>
            <w:tcW w:w="1098" w:type="dxa"/>
            <w:tcBorders>
              <w:top w:val="nil"/>
              <w:left w:val="nil"/>
              <w:bottom w:val="single" w:sz="4" w:space="0" w:color="auto"/>
              <w:right w:val="single" w:sz="4" w:space="0" w:color="auto"/>
            </w:tcBorders>
            <w:shd w:val="clear" w:color="auto" w:fill="auto"/>
            <w:noWrap/>
            <w:vAlign w:val="center"/>
            <w:hideMark/>
          </w:tcPr>
          <w:p w14:paraId="03BBCC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5.111</w:t>
            </w:r>
          </w:p>
        </w:tc>
        <w:tc>
          <w:tcPr>
            <w:tcW w:w="1579" w:type="dxa"/>
            <w:tcBorders>
              <w:top w:val="nil"/>
              <w:left w:val="nil"/>
              <w:bottom w:val="single" w:sz="4" w:space="0" w:color="auto"/>
              <w:right w:val="single" w:sz="4" w:space="0" w:color="auto"/>
            </w:tcBorders>
            <w:shd w:val="clear" w:color="auto" w:fill="auto"/>
            <w:noWrap/>
            <w:vAlign w:val="center"/>
            <w:hideMark/>
          </w:tcPr>
          <w:p w14:paraId="56992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12.0403</w:t>
            </w:r>
          </w:p>
        </w:tc>
        <w:tc>
          <w:tcPr>
            <w:tcW w:w="1579" w:type="dxa"/>
            <w:tcBorders>
              <w:top w:val="nil"/>
              <w:left w:val="nil"/>
              <w:bottom w:val="single" w:sz="4" w:space="0" w:color="auto"/>
              <w:right w:val="single" w:sz="8" w:space="0" w:color="auto"/>
            </w:tcBorders>
            <w:shd w:val="clear" w:color="auto" w:fill="auto"/>
            <w:noWrap/>
            <w:vAlign w:val="center"/>
            <w:hideMark/>
          </w:tcPr>
          <w:p w14:paraId="4C91D8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-11.9761</w:t>
            </w:r>
          </w:p>
        </w:tc>
      </w:tr>
      <w:tr w:rsidR="00CC3D6F" w:rsidRPr="00CC3D6F" w14:paraId="3B7595BB"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19A7C0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Пр2-12</w:t>
            </w:r>
          </w:p>
        </w:tc>
        <w:tc>
          <w:tcPr>
            <w:tcW w:w="1576" w:type="dxa"/>
            <w:tcBorders>
              <w:top w:val="nil"/>
              <w:left w:val="nil"/>
              <w:bottom w:val="single" w:sz="4" w:space="0" w:color="auto"/>
              <w:right w:val="single" w:sz="4" w:space="0" w:color="auto"/>
            </w:tcBorders>
            <w:shd w:val="clear" w:color="auto" w:fill="auto"/>
            <w:noWrap/>
            <w:vAlign w:val="center"/>
            <w:hideMark/>
          </w:tcPr>
          <w:p w14:paraId="7E9426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48A6B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89.52</w:t>
            </w:r>
          </w:p>
        </w:tc>
        <w:tc>
          <w:tcPr>
            <w:tcW w:w="1679" w:type="dxa"/>
            <w:tcBorders>
              <w:top w:val="nil"/>
              <w:left w:val="nil"/>
              <w:bottom w:val="single" w:sz="4" w:space="0" w:color="auto"/>
              <w:right w:val="single" w:sz="4" w:space="0" w:color="auto"/>
            </w:tcBorders>
            <w:shd w:val="clear" w:color="auto" w:fill="auto"/>
            <w:noWrap/>
            <w:vAlign w:val="center"/>
            <w:hideMark/>
          </w:tcPr>
          <w:p w14:paraId="1D520D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24.529</w:t>
            </w:r>
          </w:p>
        </w:tc>
        <w:tc>
          <w:tcPr>
            <w:tcW w:w="978" w:type="dxa"/>
            <w:tcBorders>
              <w:top w:val="nil"/>
              <w:left w:val="nil"/>
              <w:bottom w:val="single" w:sz="4" w:space="0" w:color="auto"/>
              <w:right w:val="single" w:sz="4" w:space="0" w:color="auto"/>
            </w:tcBorders>
            <w:shd w:val="clear" w:color="auto" w:fill="auto"/>
            <w:noWrap/>
            <w:vAlign w:val="center"/>
            <w:hideMark/>
          </w:tcPr>
          <w:p w14:paraId="6FE9AE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105.83104</w:t>
            </w:r>
          </w:p>
        </w:tc>
        <w:tc>
          <w:tcPr>
            <w:tcW w:w="960" w:type="dxa"/>
            <w:tcBorders>
              <w:top w:val="nil"/>
              <w:left w:val="nil"/>
              <w:bottom w:val="single" w:sz="4" w:space="0" w:color="auto"/>
              <w:right w:val="single" w:sz="4" w:space="0" w:color="auto"/>
            </w:tcBorders>
            <w:shd w:val="clear" w:color="auto" w:fill="auto"/>
            <w:noWrap/>
            <w:vAlign w:val="center"/>
            <w:hideMark/>
          </w:tcPr>
          <w:p w14:paraId="72E588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AA271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579" w:type="dxa"/>
            <w:tcBorders>
              <w:top w:val="nil"/>
              <w:left w:val="nil"/>
              <w:bottom w:val="single" w:sz="4" w:space="0" w:color="auto"/>
              <w:right w:val="single" w:sz="4" w:space="0" w:color="auto"/>
            </w:tcBorders>
            <w:shd w:val="clear" w:color="auto" w:fill="auto"/>
            <w:noWrap/>
            <w:vAlign w:val="center"/>
            <w:hideMark/>
          </w:tcPr>
          <w:p w14:paraId="74FAA6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0.585</w:t>
            </w:r>
          </w:p>
        </w:tc>
        <w:tc>
          <w:tcPr>
            <w:tcW w:w="1104" w:type="dxa"/>
            <w:tcBorders>
              <w:top w:val="nil"/>
              <w:left w:val="nil"/>
              <w:bottom w:val="single" w:sz="4" w:space="0" w:color="auto"/>
              <w:right w:val="single" w:sz="4" w:space="0" w:color="auto"/>
            </w:tcBorders>
            <w:shd w:val="clear" w:color="auto" w:fill="auto"/>
            <w:noWrap/>
            <w:vAlign w:val="center"/>
            <w:hideMark/>
          </w:tcPr>
          <w:p w14:paraId="4EC82A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0.474</w:t>
            </w:r>
          </w:p>
        </w:tc>
        <w:tc>
          <w:tcPr>
            <w:tcW w:w="1104" w:type="dxa"/>
            <w:tcBorders>
              <w:top w:val="nil"/>
              <w:left w:val="nil"/>
              <w:bottom w:val="single" w:sz="4" w:space="0" w:color="auto"/>
              <w:right w:val="single" w:sz="4" w:space="0" w:color="auto"/>
            </w:tcBorders>
            <w:shd w:val="clear" w:color="auto" w:fill="auto"/>
            <w:noWrap/>
            <w:vAlign w:val="center"/>
            <w:hideMark/>
          </w:tcPr>
          <w:p w14:paraId="701947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-0.471</w:t>
            </w:r>
          </w:p>
        </w:tc>
        <w:tc>
          <w:tcPr>
            <w:tcW w:w="1098" w:type="dxa"/>
            <w:tcBorders>
              <w:top w:val="nil"/>
              <w:left w:val="nil"/>
              <w:bottom w:val="single" w:sz="4" w:space="0" w:color="auto"/>
              <w:right w:val="single" w:sz="4" w:space="0" w:color="auto"/>
            </w:tcBorders>
            <w:shd w:val="clear" w:color="auto" w:fill="auto"/>
            <w:noWrap/>
            <w:vAlign w:val="center"/>
            <w:hideMark/>
          </w:tcPr>
          <w:p w14:paraId="14D3E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5.166</w:t>
            </w:r>
          </w:p>
        </w:tc>
        <w:tc>
          <w:tcPr>
            <w:tcW w:w="1098" w:type="dxa"/>
            <w:tcBorders>
              <w:top w:val="nil"/>
              <w:left w:val="nil"/>
              <w:bottom w:val="single" w:sz="4" w:space="0" w:color="auto"/>
              <w:right w:val="single" w:sz="4" w:space="0" w:color="auto"/>
            </w:tcBorders>
            <w:shd w:val="clear" w:color="auto" w:fill="auto"/>
            <w:noWrap/>
            <w:vAlign w:val="center"/>
            <w:hideMark/>
          </w:tcPr>
          <w:p w14:paraId="205C21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5.111</w:t>
            </w:r>
          </w:p>
        </w:tc>
        <w:tc>
          <w:tcPr>
            <w:tcW w:w="1579" w:type="dxa"/>
            <w:tcBorders>
              <w:top w:val="nil"/>
              <w:left w:val="nil"/>
              <w:bottom w:val="single" w:sz="4" w:space="0" w:color="auto"/>
              <w:right w:val="single" w:sz="4" w:space="0" w:color="auto"/>
            </w:tcBorders>
            <w:shd w:val="clear" w:color="auto" w:fill="auto"/>
            <w:noWrap/>
            <w:vAlign w:val="center"/>
            <w:hideMark/>
          </w:tcPr>
          <w:p w14:paraId="09765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12.0403</w:t>
            </w:r>
          </w:p>
        </w:tc>
        <w:tc>
          <w:tcPr>
            <w:tcW w:w="1579" w:type="dxa"/>
            <w:tcBorders>
              <w:top w:val="nil"/>
              <w:left w:val="nil"/>
              <w:bottom w:val="single" w:sz="4" w:space="0" w:color="auto"/>
              <w:right w:val="single" w:sz="8" w:space="0" w:color="auto"/>
            </w:tcBorders>
            <w:shd w:val="clear" w:color="auto" w:fill="auto"/>
            <w:noWrap/>
            <w:vAlign w:val="center"/>
            <w:hideMark/>
          </w:tcPr>
          <w:p w14:paraId="1CA686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-11.9761</w:t>
            </w:r>
          </w:p>
        </w:tc>
      </w:tr>
      <w:tr w:rsidR="00CC3D6F" w:rsidRPr="00CC3D6F" w14:paraId="0E0EAF9F"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8FE01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Пр2-13</w:t>
            </w:r>
          </w:p>
        </w:tc>
        <w:tc>
          <w:tcPr>
            <w:tcW w:w="1576" w:type="dxa"/>
            <w:tcBorders>
              <w:top w:val="nil"/>
              <w:left w:val="nil"/>
              <w:bottom w:val="single" w:sz="4" w:space="0" w:color="auto"/>
              <w:right w:val="single" w:sz="4" w:space="0" w:color="auto"/>
            </w:tcBorders>
            <w:shd w:val="clear" w:color="auto" w:fill="auto"/>
            <w:noWrap/>
            <w:vAlign w:val="center"/>
            <w:hideMark/>
          </w:tcPr>
          <w:p w14:paraId="3392F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8DC4D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90.105</w:t>
            </w:r>
          </w:p>
        </w:tc>
        <w:tc>
          <w:tcPr>
            <w:tcW w:w="1679" w:type="dxa"/>
            <w:tcBorders>
              <w:top w:val="nil"/>
              <w:left w:val="nil"/>
              <w:bottom w:val="single" w:sz="4" w:space="0" w:color="auto"/>
              <w:right w:val="single" w:sz="4" w:space="0" w:color="auto"/>
            </w:tcBorders>
            <w:shd w:val="clear" w:color="auto" w:fill="auto"/>
            <w:noWrap/>
            <w:vAlign w:val="center"/>
            <w:hideMark/>
          </w:tcPr>
          <w:p w14:paraId="2683B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23.352</w:t>
            </w:r>
          </w:p>
        </w:tc>
        <w:tc>
          <w:tcPr>
            <w:tcW w:w="978" w:type="dxa"/>
            <w:tcBorders>
              <w:top w:val="nil"/>
              <w:left w:val="nil"/>
              <w:bottom w:val="single" w:sz="4" w:space="0" w:color="auto"/>
              <w:right w:val="single" w:sz="4" w:space="0" w:color="auto"/>
            </w:tcBorders>
            <w:shd w:val="clear" w:color="auto" w:fill="auto"/>
            <w:noWrap/>
            <w:vAlign w:val="center"/>
            <w:hideMark/>
          </w:tcPr>
          <w:p w14:paraId="254CB2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120.45341</w:t>
            </w:r>
          </w:p>
        </w:tc>
        <w:tc>
          <w:tcPr>
            <w:tcW w:w="960" w:type="dxa"/>
            <w:tcBorders>
              <w:top w:val="nil"/>
              <w:left w:val="nil"/>
              <w:bottom w:val="single" w:sz="4" w:space="0" w:color="auto"/>
              <w:right w:val="single" w:sz="4" w:space="0" w:color="auto"/>
            </w:tcBorders>
            <w:shd w:val="clear" w:color="auto" w:fill="auto"/>
            <w:noWrap/>
            <w:vAlign w:val="center"/>
            <w:hideMark/>
          </w:tcPr>
          <w:p w14:paraId="0A7337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0118FD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0.599</w:t>
            </w:r>
          </w:p>
        </w:tc>
        <w:tc>
          <w:tcPr>
            <w:tcW w:w="1579" w:type="dxa"/>
            <w:tcBorders>
              <w:top w:val="nil"/>
              <w:left w:val="nil"/>
              <w:bottom w:val="single" w:sz="4" w:space="0" w:color="auto"/>
              <w:right w:val="single" w:sz="4" w:space="0" w:color="auto"/>
            </w:tcBorders>
            <w:shd w:val="clear" w:color="auto" w:fill="auto"/>
            <w:noWrap/>
            <w:vAlign w:val="center"/>
            <w:hideMark/>
          </w:tcPr>
          <w:p w14:paraId="36BF72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0.592</w:t>
            </w:r>
          </w:p>
        </w:tc>
        <w:tc>
          <w:tcPr>
            <w:tcW w:w="1104" w:type="dxa"/>
            <w:tcBorders>
              <w:top w:val="nil"/>
              <w:left w:val="nil"/>
              <w:bottom w:val="single" w:sz="4" w:space="0" w:color="auto"/>
              <w:right w:val="single" w:sz="4" w:space="0" w:color="auto"/>
            </w:tcBorders>
            <w:shd w:val="clear" w:color="auto" w:fill="auto"/>
            <w:noWrap/>
            <w:vAlign w:val="center"/>
            <w:hideMark/>
          </w:tcPr>
          <w:p w14:paraId="69A116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63E9E6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-0.436</w:t>
            </w:r>
          </w:p>
        </w:tc>
        <w:tc>
          <w:tcPr>
            <w:tcW w:w="1098" w:type="dxa"/>
            <w:tcBorders>
              <w:top w:val="nil"/>
              <w:left w:val="nil"/>
              <w:bottom w:val="single" w:sz="4" w:space="0" w:color="auto"/>
              <w:right w:val="single" w:sz="4" w:space="0" w:color="auto"/>
            </w:tcBorders>
            <w:shd w:val="clear" w:color="auto" w:fill="auto"/>
            <w:noWrap/>
            <w:vAlign w:val="center"/>
            <w:hideMark/>
          </w:tcPr>
          <w:p w14:paraId="1F3D86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4.431</w:t>
            </w:r>
          </w:p>
        </w:tc>
        <w:tc>
          <w:tcPr>
            <w:tcW w:w="1098" w:type="dxa"/>
            <w:tcBorders>
              <w:top w:val="nil"/>
              <w:left w:val="nil"/>
              <w:bottom w:val="single" w:sz="4" w:space="0" w:color="auto"/>
              <w:right w:val="single" w:sz="4" w:space="0" w:color="auto"/>
            </w:tcBorders>
            <w:shd w:val="clear" w:color="auto" w:fill="auto"/>
            <w:noWrap/>
            <w:vAlign w:val="center"/>
            <w:hideMark/>
          </w:tcPr>
          <w:p w14:paraId="16575B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4.383</w:t>
            </w:r>
          </w:p>
        </w:tc>
        <w:tc>
          <w:tcPr>
            <w:tcW w:w="1579" w:type="dxa"/>
            <w:tcBorders>
              <w:top w:val="nil"/>
              <w:left w:val="nil"/>
              <w:bottom w:val="single" w:sz="4" w:space="0" w:color="auto"/>
              <w:right w:val="single" w:sz="4" w:space="0" w:color="auto"/>
            </w:tcBorders>
            <w:shd w:val="clear" w:color="auto" w:fill="auto"/>
            <w:noWrap/>
            <w:vAlign w:val="center"/>
            <w:hideMark/>
          </w:tcPr>
          <w:p w14:paraId="304CB1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11.1482</w:t>
            </w:r>
          </w:p>
        </w:tc>
        <w:tc>
          <w:tcPr>
            <w:tcW w:w="1579" w:type="dxa"/>
            <w:tcBorders>
              <w:top w:val="nil"/>
              <w:left w:val="nil"/>
              <w:bottom w:val="single" w:sz="4" w:space="0" w:color="auto"/>
              <w:right w:val="single" w:sz="8" w:space="0" w:color="auto"/>
            </w:tcBorders>
            <w:shd w:val="clear" w:color="auto" w:fill="auto"/>
            <w:noWrap/>
            <w:vAlign w:val="center"/>
            <w:hideMark/>
          </w:tcPr>
          <w:p w14:paraId="09549C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-11.0881</w:t>
            </w:r>
          </w:p>
        </w:tc>
      </w:tr>
      <w:tr w:rsidR="00CC3D6F" w:rsidRPr="00CC3D6F" w14:paraId="5FC00357"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47424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56B795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BEDEC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90.698</w:t>
            </w:r>
          </w:p>
        </w:tc>
        <w:tc>
          <w:tcPr>
            <w:tcW w:w="1679" w:type="dxa"/>
            <w:tcBorders>
              <w:top w:val="nil"/>
              <w:left w:val="nil"/>
              <w:bottom w:val="single" w:sz="4" w:space="0" w:color="auto"/>
              <w:right w:val="single" w:sz="4" w:space="0" w:color="auto"/>
            </w:tcBorders>
            <w:shd w:val="clear" w:color="auto" w:fill="auto"/>
            <w:noWrap/>
            <w:vAlign w:val="center"/>
            <w:hideMark/>
          </w:tcPr>
          <w:p w14:paraId="518CE3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22.161</w:t>
            </w:r>
          </w:p>
        </w:tc>
        <w:tc>
          <w:tcPr>
            <w:tcW w:w="978" w:type="dxa"/>
            <w:tcBorders>
              <w:top w:val="nil"/>
              <w:left w:val="nil"/>
              <w:bottom w:val="single" w:sz="4" w:space="0" w:color="auto"/>
              <w:right w:val="single" w:sz="4" w:space="0" w:color="auto"/>
            </w:tcBorders>
            <w:shd w:val="clear" w:color="auto" w:fill="auto"/>
            <w:noWrap/>
            <w:vAlign w:val="center"/>
            <w:hideMark/>
          </w:tcPr>
          <w:p w14:paraId="2503B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27.176725</w:t>
            </w:r>
          </w:p>
        </w:tc>
        <w:tc>
          <w:tcPr>
            <w:tcW w:w="960" w:type="dxa"/>
            <w:tcBorders>
              <w:top w:val="nil"/>
              <w:left w:val="nil"/>
              <w:bottom w:val="single" w:sz="4" w:space="0" w:color="auto"/>
              <w:right w:val="single" w:sz="4" w:space="0" w:color="auto"/>
            </w:tcBorders>
            <w:shd w:val="clear" w:color="auto" w:fill="auto"/>
            <w:noWrap/>
            <w:vAlign w:val="center"/>
            <w:hideMark/>
          </w:tcPr>
          <w:p w14:paraId="1B4C28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3AEBE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w:t>
            </w:r>
          </w:p>
        </w:tc>
        <w:tc>
          <w:tcPr>
            <w:tcW w:w="1579" w:type="dxa"/>
            <w:tcBorders>
              <w:top w:val="nil"/>
              <w:left w:val="nil"/>
              <w:bottom w:val="single" w:sz="4" w:space="0" w:color="auto"/>
              <w:right w:val="single" w:sz="4" w:space="0" w:color="auto"/>
            </w:tcBorders>
            <w:shd w:val="clear" w:color="auto" w:fill="auto"/>
            <w:noWrap/>
            <w:vAlign w:val="center"/>
            <w:hideMark/>
          </w:tcPr>
          <w:p w14:paraId="71C112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0.119</w:t>
            </w:r>
          </w:p>
        </w:tc>
        <w:tc>
          <w:tcPr>
            <w:tcW w:w="1104" w:type="dxa"/>
            <w:tcBorders>
              <w:top w:val="nil"/>
              <w:left w:val="nil"/>
              <w:bottom w:val="single" w:sz="4" w:space="0" w:color="auto"/>
              <w:right w:val="single" w:sz="4" w:space="0" w:color="auto"/>
            </w:tcBorders>
            <w:shd w:val="clear" w:color="auto" w:fill="auto"/>
            <w:noWrap/>
            <w:vAlign w:val="center"/>
            <w:hideMark/>
          </w:tcPr>
          <w:p w14:paraId="16EF34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71ADC8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098" w:type="dxa"/>
            <w:tcBorders>
              <w:top w:val="nil"/>
              <w:left w:val="nil"/>
              <w:bottom w:val="single" w:sz="4" w:space="0" w:color="auto"/>
              <w:right w:val="single" w:sz="4" w:space="0" w:color="auto"/>
            </w:tcBorders>
            <w:shd w:val="clear" w:color="auto" w:fill="auto"/>
            <w:noWrap/>
            <w:vAlign w:val="center"/>
            <w:hideMark/>
          </w:tcPr>
          <w:p w14:paraId="32E033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4.429</w:t>
            </w:r>
          </w:p>
        </w:tc>
        <w:tc>
          <w:tcPr>
            <w:tcW w:w="1098" w:type="dxa"/>
            <w:tcBorders>
              <w:top w:val="nil"/>
              <w:left w:val="nil"/>
              <w:bottom w:val="single" w:sz="4" w:space="0" w:color="auto"/>
              <w:right w:val="single" w:sz="4" w:space="0" w:color="auto"/>
            </w:tcBorders>
            <w:shd w:val="clear" w:color="auto" w:fill="auto"/>
            <w:noWrap/>
            <w:vAlign w:val="center"/>
            <w:hideMark/>
          </w:tcPr>
          <w:p w14:paraId="5E285A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w:t>
            </w:r>
          </w:p>
        </w:tc>
        <w:tc>
          <w:tcPr>
            <w:tcW w:w="1579" w:type="dxa"/>
            <w:tcBorders>
              <w:top w:val="nil"/>
              <w:left w:val="nil"/>
              <w:bottom w:val="single" w:sz="4" w:space="0" w:color="auto"/>
              <w:right w:val="single" w:sz="4" w:space="0" w:color="auto"/>
            </w:tcBorders>
            <w:shd w:val="clear" w:color="auto" w:fill="auto"/>
            <w:noWrap/>
            <w:vAlign w:val="center"/>
            <w:hideMark/>
          </w:tcPr>
          <w:p w14:paraId="4D15C2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11.1461</w:t>
            </w:r>
          </w:p>
        </w:tc>
        <w:tc>
          <w:tcPr>
            <w:tcW w:w="1579" w:type="dxa"/>
            <w:tcBorders>
              <w:top w:val="nil"/>
              <w:left w:val="nil"/>
              <w:bottom w:val="single" w:sz="4" w:space="0" w:color="auto"/>
              <w:right w:val="single" w:sz="8" w:space="0" w:color="auto"/>
            </w:tcBorders>
            <w:shd w:val="clear" w:color="auto" w:fill="auto"/>
            <w:noWrap/>
            <w:vAlign w:val="center"/>
            <w:hideMark/>
          </w:tcPr>
          <w:p w14:paraId="56DC62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-11.0902</w:t>
            </w:r>
          </w:p>
        </w:tc>
      </w:tr>
      <w:tr w:rsidR="00CC3D6F" w:rsidRPr="00CC3D6F" w14:paraId="659C5024"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644D06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Пр2-14</w:t>
            </w:r>
          </w:p>
        </w:tc>
        <w:tc>
          <w:tcPr>
            <w:tcW w:w="1576" w:type="dxa"/>
            <w:tcBorders>
              <w:top w:val="nil"/>
              <w:left w:val="nil"/>
              <w:bottom w:val="single" w:sz="4" w:space="0" w:color="auto"/>
              <w:right w:val="single" w:sz="4" w:space="0" w:color="auto"/>
            </w:tcBorders>
            <w:shd w:val="clear" w:color="auto" w:fill="auto"/>
            <w:noWrap/>
            <w:vAlign w:val="center"/>
            <w:hideMark/>
          </w:tcPr>
          <w:p w14:paraId="79FCA4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C3B88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90.817</w:t>
            </w:r>
          </w:p>
        </w:tc>
        <w:tc>
          <w:tcPr>
            <w:tcW w:w="1679" w:type="dxa"/>
            <w:tcBorders>
              <w:top w:val="nil"/>
              <w:left w:val="nil"/>
              <w:bottom w:val="single" w:sz="4" w:space="0" w:color="auto"/>
              <w:right w:val="single" w:sz="4" w:space="0" w:color="auto"/>
            </w:tcBorders>
            <w:shd w:val="clear" w:color="auto" w:fill="auto"/>
            <w:noWrap/>
            <w:vAlign w:val="center"/>
            <w:hideMark/>
          </w:tcPr>
          <w:p w14:paraId="42FF50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21.922</w:t>
            </w:r>
          </w:p>
        </w:tc>
        <w:tc>
          <w:tcPr>
            <w:tcW w:w="978" w:type="dxa"/>
            <w:tcBorders>
              <w:top w:val="nil"/>
              <w:left w:val="nil"/>
              <w:bottom w:val="single" w:sz="4" w:space="0" w:color="auto"/>
              <w:right w:val="single" w:sz="4" w:space="0" w:color="auto"/>
            </w:tcBorders>
            <w:shd w:val="clear" w:color="auto" w:fill="auto"/>
            <w:noWrap/>
            <w:vAlign w:val="center"/>
            <w:hideMark/>
          </w:tcPr>
          <w:p w14:paraId="57BA1E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155.14274</w:t>
            </w:r>
          </w:p>
        </w:tc>
        <w:tc>
          <w:tcPr>
            <w:tcW w:w="960" w:type="dxa"/>
            <w:tcBorders>
              <w:top w:val="nil"/>
              <w:left w:val="nil"/>
              <w:bottom w:val="single" w:sz="4" w:space="0" w:color="auto"/>
              <w:right w:val="single" w:sz="4" w:space="0" w:color="auto"/>
            </w:tcBorders>
            <w:shd w:val="clear" w:color="auto" w:fill="auto"/>
            <w:noWrap/>
            <w:vAlign w:val="center"/>
            <w:hideMark/>
          </w:tcPr>
          <w:p w14:paraId="1A3AA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698F0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0.709</w:t>
            </w:r>
          </w:p>
        </w:tc>
        <w:tc>
          <w:tcPr>
            <w:tcW w:w="1579" w:type="dxa"/>
            <w:tcBorders>
              <w:top w:val="nil"/>
              <w:left w:val="nil"/>
              <w:bottom w:val="single" w:sz="4" w:space="0" w:color="auto"/>
              <w:right w:val="single" w:sz="4" w:space="0" w:color="auto"/>
            </w:tcBorders>
            <w:shd w:val="clear" w:color="auto" w:fill="auto"/>
            <w:noWrap/>
            <w:vAlign w:val="center"/>
            <w:hideMark/>
          </w:tcPr>
          <w:p w14:paraId="44432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0.702</w:t>
            </w:r>
          </w:p>
        </w:tc>
        <w:tc>
          <w:tcPr>
            <w:tcW w:w="1104" w:type="dxa"/>
            <w:tcBorders>
              <w:top w:val="nil"/>
              <w:left w:val="nil"/>
              <w:bottom w:val="single" w:sz="4" w:space="0" w:color="auto"/>
              <w:right w:val="single" w:sz="4" w:space="0" w:color="auto"/>
            </w:tcBorders>
            <w:shd w:val="clear" w:color="auto" w:fill="auto"/>
            <w:noWrap/>
            <w:vAlign w:val="center"/>
            <w:hideMark/>
          </w:tcPr>
          <w:p w14:paraId="5E7D30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03A91D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098" w:type="dxa"/>
            <w:tcBorders>
              <w:top w:val="nil"/>
              <w:left w:val="nil"/>
              <w:bottom w:val="single" w:sz="4" w:space="0" w:color="auto"/>
              <w:right w:val="single" w:sz="4" w:space="0" w:color="auto"/>
            </w:tcBorders>
            <w:shd w:val="clear" w:color="auto" w:fill="auto"/>
            <w:noWrap/>
            <w:vAlign w:val="center"/>
            <w:hideMark/>
          </w:tcPr>
          <w:p w14:paraId="09DC4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4.428</w:t>
            </w:r>
          </w:p>
        </w:tc>
        <w:tc>
          <w:tcPr>
            <w:tcW w:w="1098" w:type="dxa"/>
            <w:tcBorders>
              <w:top w:val="nil"/>
              <w:left w:val="nil"/>
              <w:bottom w:val="single" w:sz="4" w:space="0" w:color="auto"/>
              <w:right w:val="single" w:sz="4" w:space="0" w:color="auto"/>
            </w:tcBorders>
            <w:shd w:val="clear" w:color="auto" w:fill="auto"/>
            <w:noWrap/>
            <w:vAlign w:val="center"/>
            <w:hideMark/>
          </w:tcPr>
          <w:p w14:paraId="62B5C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4.385</w:t>
            </w:r>
          </w:p>
        </w:tc>
        <w:tc>
          <w:tcPr>
            <w:tcW w:w="1579" w:type="dxa"/>
            <w:tcBorders>
              <w:top w:val="nil"/>
              <w:left w:val="nil"/>
              <w:bottom w:val="single" w:sz="4" w:space="0" w:color="auto"/>
              <w:right w:val="single" w:sz="4" w:space="0" w:color="auto"/>
            </w:tcBorders>
            <w:shd w:val="clear" w:color="auto" w:fill="auto"/>
            <w:noWrap/>
            <w:vAlign w:val="center"/>
            <w:hideMark/>
          </w:tcPr>
          <w:p w14:paraId="71C5E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11.1456</w:t>
            </w:r>
          </w:p>
        </w:tc>
        <w:tc>
          <w:tcPr>
            <w:tcW w:w="1579" w:type="dxa"/>
            <w:tcBorders>
              <w:top w:val="nil"/>
              <w:left w:val="nil"/>
              <w:bottom w:val="single" w:sz="4" w:space="0" w:color="auto"/>
              <w:right w:val="single" w:sz="8" w:space="0" w:color="auto"/>
            </w:tcBorders>
            <w:shd w:val="clear" w:color="auto" w:fill="auto"/>
            <w:noWrap/>
            <w:vAlign w:val="center"/>
            <w:hideMark/>
          </w:tcPr>
          <w:p w14:paraId="501F8E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-11.0907</w:t>
            </w:r>
          </w:p>
        </w:tc>
      </w:tr>
      <w:tr w:rsidR="00CC3D6F" w:rsidRPr="00CC3D6F" w14:paraId="6A02C281"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38BB72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Пр2-15</w:t>
            </w:r>
          </w:p>
        </w:tc>
        <w:tc>
          <w:tcPr>
            <w:tcW w:w="1576" w:type="dxa"/>
            <w:tcBorders>
              <w:top w:val="nil"/>
              <w:left w:val="nil"/>
              <w:bottom w:val="single" w:sz="4" w:space="0" w:color="auto"/>
              <w:right w:val="single" w:sz="4" w:space="0" w:color="auto"/>
            </w:tcBorders>
            <w:shd w:val="clear" w:color="auto" w:fill="auto"/>
            <w:noWrap/>
            <w:vAlign w:val="center"/>
            <w:hideMark/>
          </w:tcPr>
          <w:p w14:paraId="0A1942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60AD4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91.519</w:t>
            </w:r>
          </w:p>
        </w:tc>
        <w:tc>
          <w:tcPr>
            <w:tcW w:w="1679" w:type="dxa"/>
            <w:tcBorders>
              <w:top w:val="nil"/>
              <w:left w:val="nil"/>
              <w:bottom w:val="single" w:sz="4" w:space="0" w:color="auto"/>
              <w:right w:val="single" w:sz="4" w:space="0" w:color="auto"/>
            </w:tcBorders>
            <w:shd w:val="clear" w:color="auto" w:fill="auto"/>
            <w:noWrap/>
            <w:vAlign w:val="center"/>
            <w:hideMark/>
          </w:tcPr>
          <w:p w14:paraId="6895ED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20.511</w:t>
            </w:r>
          </w:p>
        </w:tc>
        <w:tc>
          <w:tcPr>
            <w:tcW w:w="978" w:type="dxa"/>
            <w:tcBorders>
              <w:top w:val="nil"/>
              <w:left w:val="nil"/>
              <w:bottom w:val="single" w:sz="4" w:space="0" w:color="auto"/>
              <w:right w:val="single" w:sz="4" w:space="0" w:color="auto"/>
            </w:tcBorders>
            <w:shd w:val="clear" w:color="auto" w:fill="auto"/>
            <w:noWrap/>
            <w:vAlign w:val="center"/>
            <w:hideMark/>
          </w:tcPr>
          <w:p w14:paraId="5ACC8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97B1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D8135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579" w:type="dxa"/>
            <w:tcBorders>
              <w:top w:val="nil"/>
              <w:left w:val="nil"/>
              <w:bottom w:val="single" w:sz="4" w:space="0" w:color="auto"/>
              <w:right w:val="single" w:sz="4" w:space="0" w:color="auto"/>
            </w:tcBorders>
            <w:shd w:val="clear" w:color="auto" w:fill="auto"/>
            <w:noWrap/>
            <w:vAlign w:val="center"/>
            <w:hideMark/>
          </w:tcPr>
          <w:p w14:paraId="00FF52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0.009</w:t>
            </w:r>
          </w:p>
        </w:tc>
        <w:tc>
          <w:tcPr>
            <w:tcW w:w="1104" w:type="dxa"/>
            <w:tcBorders>
              <w:top w:val="nil"/>
              <w:left w:val="nil"/>
              <w:bottom w:val="single" w:sz="4" w:space="0" w:color="auto"/>
              <w:right w:val="single" w:sz="4" w:space="0" w:color="auto"/>
            </w:tcBorders>
            <w:shd w:val="clear" w:color="auto" w:fill="auto"/>
            <w:noWrap/>
            <w:vAlign w:val="center"/>
            <w:hideMark/>
          </w:tcPr>
          <w:p w14:paraId="5E0B78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0.439</w:t>
            </w:r>
          </w:p>
        </w:tc>
        <w:tc>
          <w:tcPr>
            <w:tcW w:w="1104" w:type="dxa"/>
            <w:tcBorders>
              <w:top w:val="nil"/>
              <w:left w:val="nil"/>
              <w:bottom w:val="single" w:sz="4" w:space="0" w:color="auto"/>
              <w:right w:val="single" w:sz="4" w:space="0" w:color="auto"/>
            </w:tcBorders>
            <w:shd w:val="clear" w:color="auto" w:fill="auto"/>
            <w:noWrap/>
            <w:vAlign w:val="center"/>
            <w:hideMark/>
          </w:tcPr>
          <w:p w14:paraId="792D99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098" w:type="dxa"/>
            <w:tcBorders>
              <w:top w:val="nil"/>
              <w:left w:val="nil"/>
              <w:bottom w:val="single" w:sz="4" w:space="0" w:color="auto"/>
              <w:right w:val="single" w:sz="4" w:space="0" w:color="auto"/>
            </w:tcBorders>
            <w:shd w:val="clear" w:color="auto" w:fill="auto"/>
            <w:noWrap/>
            <w:vAlign w:val="center"/>
            <w:hideMark/>
          </w:tcPr>
          <w:p w14:paraId="65608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4.426</w:t>
            </w:r>
          </w:p>
        </w:tc>
        <w:tc>
          <w:tcPr>
            <w:tcW w:w="1098" w:type="dxa"/>
            <w:tcBorders>
              <w:top w:val="nil"/>
              <w:left w:val="nil"/>
              <w:bottom w:val="single" w:sz="4" w:space="0" w:color="auto"/>
              <w:right w:val="single" w:sz="4" w:space="0" w:color="auto"/>
            </w:tcBorders>
            <w:shd w:val="clear" w:color="auto" w:fill="auto"/>
            <w:noWrap/>
            <w:vAlign w:val="center"/>
            <w:hideMark/>
          </w:tcPr>
          <w:p w14:paraId="433E25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4.387</w:t>
            </w:r>
          </w:p>
        </w:tc>
        <w:tc>
          <w:tcPr>
            <w:tcW w:w="1579" w:type="dxa"/>
            <w:tcBorders>
              <w:top w:val="nil"/>
              <w:left w:val="nil"/>
              <w:bottom w:val="single" w:sz="4" w:space="0" w:color="auto"/>
              <w:right w:val="single" w:sz="4" w:space="0" w:color="auto"/>
            </w:tcBorders>
            <w:shd w:val="clear" w:color="auto" w:fill="auto"/>
            <w:noWrap/>
            <w:vAlign w:val="center"/>
            <w:hideMark/>
          </w:tcPr>
          <w:p w14:paraId="421FB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11.1429</w:t>
            </w:r>
          </w:p>
        </w:tc>
        <w:tc>
          <w:tcPr>
            <w:tcW w:w="1579" w:type="dxa"/>
            <w:tcBorders>
              <w:top w:val="nil"/>
              <w:left w:val="nil"/>
              <w:bottom w:val="single" w:sz="4" w:space="0" w:color="auto"/>
              <w:right w:val="single" w:sz="8" w:space="0" w:color="auto"/>
            </w:tcBorders>
            <w:shd w:val="clear" w:color="auto" w:fill="auto"/>
            <w:noWrap/>
            <w:vAlign w:val="center"/>
            <w:hideMark/>
          </w:tcPr>
          <w:p w14:paraId="559C58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-11.0934</w:t>
            </w:r>
          </w:p>
        </w:tc>
      </w:tr>
      <w:tr w:rsidR="00CC3D6F" w:rsidRPr="00CC3D6F" w14:paraId="50480F2E"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6ECD10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Пр2-15</w:t>
            </w:r>
          </w:p>
        </w:tc>
        <w:tc>
          <w:tcPr>
            <w:tcW w:w="1576" w:type="dxa"/>
            <w:tcBorders>
              <w:top w:val="nil"/>
              <w:left w:val="nil"/>
              <w:bottom w:val="single" w:sz="4" w:space="0" w:color="auto"/>
              <w:right w:val="single" w:sz="4" w:space="0" w:color="auto"/>
            </w:tcBorders>
            <w:shd w:val="clear" w:color="auto" w:fill="auto"/>
            <w:noWrap/>
            <w:vAlign w:val="center"/>
            <w:hideMark/>
          </w:tcPr>
          <w:p w14:paraId="461B4D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0786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91.528</w:t>
            </w:r>
          </w:p>
        </w:tc>
        <w:tc>
          <w:tcPr>
            <w:tcW w:w="1679" w:type="dxa"/>
            <w:tcBorders>
              <w:top w:val="nil"/>
              <w:left w:val="nil"/>
              <w:bottom w:val="single" w:sz="4" w:space="0" w:color="auto"/>
              <w:right w:val="single" w:sz="4" w:space="0" w:color="auto"/>
            </w:tcBorders>
            <w:shd w:val="clear" w:color="auto" w:fill="auto"/>
            <w:noWrap/>
            <w:vAlign w:val="center"/>
            <w:hideMark/>
          </w:tcPr>
          <w:p w14:paraId="4755B4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20.493</w:t>
            </w:r>
          </w:p>
        </w:tc>
        <w:tc>
          <w:tcPr>
            <w:tcW w:w="978" w:type="dxa"/>
            <w:tcBorders>
              <w:top w:val="nil"/>
              <w:left w:val="nil"/>
              <w:bottom w:val="single" w:sz="4" w:space="0" w:color="auto"/>
              <w:right w:val="single" w:sz="4" w:space="0" w:color="auto"/>
            </w:tcBorders>
            <w:shd w:val="clear" w:color="auto" w:fill="auto"/>
            <w:noWrap/>
            <w:vAlign w:val="center"/>
            <w:hideMark/>
          </w:tcPr>
          <w:p w14:paraId="3DEF12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798E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12194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605AF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1D07AC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4A7F4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098" w:type="dxa"/>
            <w:tcBorders>
              <w:top w:val="nil"/>
              <w:left w:val="nil"/>
              <w:bottom w:val="single" w:sz="4" w:space="0" w:color="auto"/>
              <w:right w:val="single" w:sz="4" w:space="0" w:color="auto"/>
            </w:tcBorders>
            <w:shd w:val="clear" w:color="auto" w:fill="auto"/>
            <w:noWrap/>
            <w:vAlign w:val="center"/>
            <w:hideMark/>
          </w:tcPr>
          <w:p w14:paraId="10A065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0.376</w:t>
            </w:r>
          </w:p>
        </w:tc>
        <w:tc>
          <w:tcPr>
            <w:tcW w:w="1098" w:type="dxa"/>
            <w:tcBorders>
              <w:top w:val="nil"/>
              <w:left w:val="nil"/>
              <w:bottom w:val="single" w:sz="4" w:space="0" w:color="auto"/>
              <w:right w:val="single" w:sz="4" w:space="0" w:color="auto"/>
            </w:tcBorders>
            <w:shd w:val="clear" w:color="auto" w:fill="auto"/>
            <w:noWrap/>
            <w:vAlign w:val="center"/>
            <w:hideMark/>
          </w:tcPr>
          <w:p w14:paraId="7474B6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0.372</w:t>
            </w:r>
          </w:p>
        </w:tc>
        <w:tc>
          <w:tcPr>
            <w:tcW w:w="1579" w:type="dxa"/>
            <w:tcBorders>
              <w:top w:val="nil"/>
              <w:left w:val="nil"/>
              <w:bottom w:val="single" w:sz="4" w:space="0" w:color="auto"/>
              <w:right w:val="single" w:sz="4" w:space="0" w:color="auto"/>
            </w:tcBorders>
            <w:shd w:val="clear" w:color="auto" w:fill="auto"/>
            <w:noWrap/>
            <w:vAlign w:val="center"/>
            <w:hideMark/>
          </w:tcPr>
          <w:p w14:paraId="3C7924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3.2243</w:t>
            </w:r>
          </w:p>
        </w:tc>
        <w:tc>
          <w:tcPr>
            <w:tcW w:w="1579" w:type="dxa"/>
            <w:tcBorders>
              <w:top w:val="nil"/>
              <w:left w:val="nil"/>
              <w:bottom w:val="single" w:sz="4" w:space="0" w:color="auto"/>
              <w:right w:val="single" w:sz="8" w:space="0" w:color="auto"/>
            </w:tcBorders>
            <w:shd w:val="clear" w:color="auto" w:fill="auto"/>
            <w:noWrap/>
            <w:vAlign w:val="center"/>
            <w:hideMark/>
          </w:tcPr>
          <w:p w14:paraId="0E7C43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-3.2097</w:t>
            </w:r>
          </w:p>
        </w:tc>
      </w:tr>
      <w:tr w:rsidR="00CC3D6F" w:rsidRPr="00CC3D6F" w14:paraId="53DA9D7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777B373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4D0336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F3DF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91.528</w:t>
            </w:r>
          </w:p>
        </w:tc>
        <w:tc>
          <w:tcPr>
            <w:tcW w:w="1679" w:type="dxa"/>
            <w:tcBorders>
              <w:top w:val="nil"/>
              <w:left w:val="nil"/>
              <w:bottom w:val="single" w:sz="4" w:space="0" w:color="auto"/>
              <w:right w:val="single" w:sz="4" w:space="0" w:color="auto"/>
            </w:tcBorders>
            <w:shd w:val="clear" w:color="auto" w:fill="auto"/>
            <w:noWrap/>
            <w:vAlign w:val="center"/>
            <w:hideMark/>
          </w:tcPr>
          <w:p w14:paraId="582FEA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20.492</w:t>
            </w:r>
          </w:p>
        </w:tc>
        <w:tc>
          <w:tcPr>
            <w:tcW w:w="978" w:type="dxa"/>
            <w:tcBorders>
              <w:top w:val="nil"/>
              <w:left w:val="nil"/>
              <w:bottom w:val="single" w:sz="4" w:space="0" w:color="auto"/>
              <w:right w:val="single" w:sz="4" w:space="0" w:color="auto"/>
            </w:tcBorders>
            <w:shd w:val="clear" w:color="auto" w:fill="auto"/>
            <w:noWrap/>
            <w:vAlign w:val="center"/>
            <w:hideMark/>
          </w:tcPr>
          <w:p w14:paraId="414441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12.693696</w:t>
            </w:r>
          </w:p>
        </w:tc>
        <w:tc>
          <w:tcPr>
            <w:tcW w:w="960" w:type="dxa"/>
            <w:tcBorders>
              <w:top w:val="nil"/>
              <w:left w:val="nil"/>
              <w:bottom w:val="single" w:sz="4" w:space="0" w:color="auto"/>
              <w:right w:val="single" w:sz="4" w:space="0" w:color="auto"/>
            </w:tcBorders>
            <w:shd w:val="clear" w:color="auto" w:fill="auto"/>
            <w:noWrap/>
            <w:vAlign w:val="center"/>
            <w:hideMark/>
          </w:tcPr>
          <w:p w14:paraId="7296DD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20C92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60499D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03197E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0426B6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098" w:type="dxa"/>
            <w:tcBorders>
              <w:top w:val="nil"/>
              <w:left w:val="nil"/>
              <w:bottom w:val="single" w:sz="4" w:space="0" w:color="auto"/>
              <w:right w:val="single" w:sz="4" w:space="0" w:color="auto"/>
            </w:tcBorders>
            <w:shd w:val="clear" w:color="auto" w:fill="auto"/>
            <w:noWrap/>
            <w:vAlign w:val="center"/>
            <w:hideMark/>
          </w:tcPr>
          <w:p w14:paraId="5C2FFC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0.376</w:t>
            </w:r>
          </w:p>
        </w:tc>
        <w:tc>
          <w:tcPr>
            <w:tcW w:w="1098" w:type="dxa"/>
            <w:tcBorders>
              <w:top w:val="nil"/>
              <w:left w:val="nil"/>
              <w:bottom w:val="single" w:sz="4" w:space="0" w:color="auto"/>
              <w:right w:val="single" w:sz="4" w:space="0" w:color="auto"/>
            </w:tcBorders>
            <w:shd w:val="clear" w:color="auto" w:fill="auto"/>
            <w:noWrap/>
            <w:vAlign w:val="center"/>
            <w:hideMark/>
          </w:tcPr>
          <w:p w14:paraId="38074F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0.372</w:t>
            </w:r>
          </w:p>
        </w:tc>
        <w:tc>
          <w:tcPr>
            <w:tcW w:w="1579" w:type="dxa"/>
            <w:tcBorders>
              <w:top w:val="nil"/>
              <w:left w:val="nil"/>
              <w:bottom w:val="single" w:sz="4" w:space="0" w:color="auto"/>
              <w:right w:val="single" w:sz="4" w:space="0" w:color="auto"/>
            </w:tcBorders>
            <w:shd w:val="clear" w:color="auto" w:fill="auto"/>
            <w:noWrap/>
            <w:vAlign w:val="center"/>
            <w:hideMark/>
          </w:tcPr>
          <w:p w14:paraId="0B748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3.2243</w:t>
            </w:r>
          </w:p>
        </w:tc>
        <w:tc>
          <w:tcPr>
            <w:tcW w:w="1579" w:type="dxa"/>
            <w:tcBorders>
              <w:top w:val="nil"/>
              <w:left w:val="nil"/>
              <w:bottom w:val="single" w:sz="4" w:space="0" w:color="auto"/>
              <w:right w:val="single" w:sz="8" w:space="0" w:color="auto"/>
            </w:tcBorders>
            <w:shd w:val="clear" w:color="auto" w:fill="auto"/>
            <w:noWrap/>
            <w:vAlign w:val="center"/>
            <w:hideMark/>
          </w:tcPr>
          <w:p w14:paraId="0FD75B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-3.2097</w:t>
            </w:r>
          </w:p>
        </w:tc>
      </w:tr>
      <w:tr w:rsidR="00CC3D6F" w:rsidRPr="00CC3D6F" w14:paraId="7F70E72D"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04D8B62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Лопарева, 155а/5</w:t>
            </w:r>
          </w:p>
        </w:tc>
        <w:tc>
          <w:tcPr>
            <w:tcW w:w="1576" w:type="dxa"/>
            <w:tcBorders>
              <w:top w:val="nil"/>
              <w:left w:val="nil"/>
              <w:bottom w:val="single" w:sz="4" w:space="0" w:color="auto"/>
              <w:right w:val="single" w:sz="4" w:space="0" w:color="auto"/>
            </w:tcBorders>
            <w:shd w:val="clear" w:color="auto" w:fill="auto"/>
            <w:noWrap/>
            <w:vAlign w:val="center"/>
            <w:hideMark/>
          </w:tcPr>
          <w:p w14:paraId="08D0C5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C3C00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91.533</w:t>
            </w:r>
          </w:p>
        </w:tc>
        <w:tc>
          <w:tcPr>
            <w:tcW w:w="1679" w:type="dxa"/>
            <w:tcBorders>
              <w:top w:val="nil"/>
              <w:left w:val="nil"/>
              <w:bottom w:val="single" w:sz="4" w:space="0" w:color="auto"/>
              <w:right w:val="single" w:sz="4" w:space="0" w:color="auto"/>
            </w:tcBorders>
            <w:shd w:val="clear" w:color="auto" w:fill="auto"/>
            <w:noWrap/>
            <w:vAlign w:val="center"/>
            <w:hideMark/>
          </w:tcPr>
          <w:p w14:paraId="34E24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20.482</w:t>
            </w:r>
          </w:p>
        </w:tc>
        <w:tc>
          <w:tcPr>
            <w:tcW w:w="978" w:type="dxa"/>
            <w:tcBorders>
              <w:top w:val="nil"/>
              <w:left w:val="nil"/>
              <w:bottom w:val="single" w:sz="4" w:space="0" w:color="auto"/>
              <w:right w:val="single" w:sz="4" w:space="0" w:color="auto"/>
            </w:tcBorders>
            <w:shd w:val="clear" w:color="auto" w:fill="auto"/>
            <w:noWrap/>
            <w:vAlign w:val="center"/>
            <w:hideMark/>
          </w:tcPr>
          <w:p w14:paraId="67459F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50AD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3BA9ED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011363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FCEA4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104" w:type="dxa"/>
            <w:tcBorders>
              <w:top w:val="nil"/>
              <w:left w:val="nil"/>
              <w:bottom w:val="single" w:sz="4" w:space="0" w:color="auto"/>
              <w:right w:val="single" w:sz="4" w:space="0" w:color="auto"/>
            </w:tcBorders>
            <w:shd w:val="clear" w:color="auto" w:fill="auto"/>
            <w:noWrap/>
            <w:vAlign w:val="center"/>
            <w:hideMark/>
          </w:tcPr>
          <w:p w14:paraId="157D65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098" w:type="dxa"/>
            <w:tcBorders>
              <w:top w:val="nil"/>
              <w:left w:val="nil"/>
              <w:bottom w:val="single" w:sz="4" w:space="0" w:color="auto"/>
              <w:right w:val="single" w:sz="4" w:space="0" w:color="auto"/>
            </w:tcBorders>
            <w:shd w:val="clear" w:color="auto" w:fill="auto"/>
            <w:noWrap/>
            <w:vAlign w:val="center"/>
            <w:hideMark/>
          </w:tcPr>
          <w:p w14:paraId="06AEE7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0.183</w:t>
            </w:r>
          </w:p>
        </w:tc>
        <w:tc>
          <w:tcPr>
            <w:tcW w:w="1098" w:type="dxa"/>
            <w:tcBorders>
              <w:top w:val="nil"/>
              <w:left w:val="nil"/>
              <w:bottom w:val="single" w:sz="4" w:space="0" w:color="auto"/>
              <w:right w:val="single" w:sz="4" w:space="0" w:color="auto"/>
            </w:tcBorders>
            <w:shd w:val="clear" w:color="auto" w:fill="auto"/>
            <w:noWrap/>
            <w:vAlign w:val="center"/>
            <w:hideMark/>
          </w:tcPr>
          <w:p w14:paraId="7EF453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0.181</w:t>
            </w:r>
          </w:p>
        </w:tc>
        <w:tc>
          <w:tcPr>
            <w:tcW w:w="1579" w:type="dxa"/>
            <w:tcBorders>
              <w:top w:val="nil"/>
              <w:left w:val="nil"/>
              <w:bottom w:val="single" w:sz="4" w:space="0" w:color="auto"/>
              <w:right w:val="single" w:sz="4" w:space="0" w:color="auto"/>
            </w:tcBorders>
            <w:shd w:val="clear" w:color="auto" w:fill="auto"/>
            <w:noWrap/>
            <w:vAlign w:val="center"/>
            <w:hideMark/>
          </w:tcPr>
          <w:p w14:paraId="7E21DD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2.24</w:t>
            </w:r>
          </w:p>
        </w:tc>
        <w:tc>
          <w:tcPr>
            <w:tcW w:w="1579" w:type="dxa"/>
            <w:tcBorders>
              <w:top w:val="nil"/>
              <w:left w:val="nil"/>
              <w:bottom w:val="single" w:sz="4" w:space="0" w:color="auto"/>
              <w:right w:val="single" w:sz="8" w:space="0" w:color="auto"/>
            </w:tcBorders>
            <w:shd w:val="clear" w:color="auto" w:fill="auto"/>
            <w:noWrap/>
            <w:vAlign w:val="center"/>
            <w:hideMark/>
          </w:tcPr>
          <w:p w14:paraId="742D0D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-2.2303</w:t>
            </w:r>
          </w:p>
        </w:tc>
      </w:tr>
      <w:tr w:rsidR="00CC3D6F" w:rsidRPr="00CC3D6F" w14:paraId="6CDA4D16" w14:textId="77777777" w:rsidTr="00CC3D6F">
        <w:trPr>
          <w:trHeight w:val="68"/>
          <w:jc w:val="center"/>
        </w:trPr>
        <w:tc>
          <w:tcPr>
            <w:tcW w:w="2200" w:type="dxa"/>
            <w:tcBorders>
              <w:top w:val="nil"/>
              <w:left w:val="single" w:sz="8" w:space="0" w:color="auto"/>
              <w:bottom w:val="single" w:sz="4" w:space="0" w:color="auto"/>
              <w:right w:val="single" w:sz="4" w:space="0" w:color="auto"/>
            </w:tcBorders>
            <w:shd w:val="clear" w:color="auto" w:fill="auto"/>
            <w:noWrap/>
            <w:vAlign w:val="center"/>
            <w:hideMark/>
          </w:tcPr>
          <w:p w14:paraId="296195C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Лопарева, 155а/5</w:t>
            </w:r>
          </w:p>
        </w:tc>
        <w:tc>
          <w:tcPr>
            <w:tcW w:w="1576" w:type="dxa"/>
            <w:tcBorders>
              <w:top w:val="nil"/>
              <w:left w:val="nil"/>
              <w:bottom w:val="single" w:sz="4" w:space="0" w:color="auto"/>
              <w:right w:val="single" w:sz="4" w:space="0" w:color="auto"/>
            </w:tcBorders>
            <w:shd w:val="clear" w:color="auto" w:fill="auto"/>
            <w:noWrap/>
            <w:vAlign w:val="center"/>
            <w:hideMark/>
          </w:tcPr>
          <w:p w14:paraId="1FBB7A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64872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91.534</w:t>
            </w:r>
          </w:p>
        </w:tc>
        <w:tc>
          <w:tcPr>
            <w:tcW w:w="1679" w:type="dxa"/>
            <w:tcBorders>
              <w:top w:val="nil"/>
              <w:left w:val="nil"/>
              <w:bottom w:val="single" w:sz="4" w:space="0" w:color="auto"/>
              <w:right w:val="single" w:sz="4" w:space="0" w:color="auto"/>
            </w:tcBorders>
            <w:shd w:val="clear" w:color="auto" w:fill="auto"/>
            <w:noWrap/>
            <w:vAlign w:val="center"/>
            <w:hideMark/>
          </w:tcPr>
          <w:p w14:paraId="545667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20.481</w:t>
            </w:r>
          </w:p>
        </w:tc>
        <w:tc>
          <w:tcPr>
            <w:tcW w:w="978" w:type="dxa"/>
            <w:tcBorders>
              <w:top w:val="nil"/>
              <w:left w:val="nil"/>
              <w:bottom w:val="single" w:sz="4" w:space="0" w:color="auto"/>
              <w:right w:val="single" w:sz="4" w:space="0" w:color="auto"/>
            </w:tcBorders>
            <w:shd w:val="clear" w:color="auto" w:fill="auto"/>
            <w:noWrap/>
            <w:vAlign w:val="center"/>
            <w:hideMark/>
          </w:tcPr>
          <w:p w14:paraId="11D5A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D4E3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0.082</w:t>
            </w:r>
          </w:p>
        </w:tc>
        <w:tc>
          <w:tcPr>
            <w:tcW w:w="1579" w:type="dxa"/>
            <w:tcBorders>
              <w:top w:val="nil"/>
              <w:left w:val="nil"/>
              <w:bottom w:val="single" w:sz="4" w:space="0" w:color="auto"/>
              <w:right w:val="single" w:sz="4" w:space="0" w:color="auto"/>
            </w:tcBorders>
            <w:shd w:val="clear" w:color="auto" w:fill="auto"/>
            <w:noWrap/>
            <w:vAlign w:val="center"/>
            <w:hideMark/>
          </w:tcPr>
          <w:p w14:paraId="4BA6AB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53FC55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126DE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0.134</w:t>
            </w:r>
          </w:p>
        </w:tc>
        <w:tc>
          <w:tcPr>
            <w:tcW w:w="1104" w:type="dxa"/>
            <w:tcBorders>
              <w:top w:val="nil"/>
              <w:left w:val="nil"/>
              <w:bottom w:val="single" w:sz="4" w:space="0" w:color="auto"/>
              <w:right w:val="single" w:sz="4" w:space="0" w:color="auto"/>
            </w:tcBorders>
            <w:shd w:val="clear" w:color="auto" w:fill="auto"/>
            <w:noWrap/>
            <w:vAlign w:val="center"/>
            <w:hideMark/>
          </w:tcPr>
          <w:p w14:paraId="1D6121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1098" w:type="dxa"/>
            <w:tcBorders>
              <w:top w:val="nil"/>
              <w:left w:val="nil"/>
              <w:bottom w:val="single" w:sz="4" w:space="0" w:color="auto"/>
              <w:right w:val="single" w:sz="4" w:space="0" w:color="auto"/>
            </w:tcBorders>
            <w:shd w:val="clear" w:color="auto" w:fill="auto"/>
            <w:noWrap/>
            <w:vAlign w:val="center"/>
            <w:hideMark/>
          </w:tcPr>
          <w:p w14:paraId="32576F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0.539</w:t>
            </w:r>
          </w:p>
        </w:tc>
        <w:tc>
          <w:tcPr>
            <w:tcW w:w="1098" w:type="dxa"/>
            <w:tcBorders>
              <w:top w:val="nil"/>
              <w:left w:val="nil"/>
              <w:bottom w:val="single" w:sz="4" w:space="0" w:color="auto"/>
              <w:right w:val="single" w:sz="4" w:space="0" w:color="auto"/>
            </w:tcBorders>
            <w:shd w:val="clear" w:color="auto" w:fill="auto"/>
            <w:noWrap/>
            <w:vAlign w:val="center"/>
            <w:hideMark/>
          </w:tcPr>
          <w:p w14:paraId="5F642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0.534</w:t>
            </w:r>
          </w:p>
        </w:tc>
        <w:tc>
          <w:tcPr>
            <w:tcW w:w="1579" w:type="dxa"/>
            <w:tcBorders>
              <w:top w:val="nil"/>
              <w:left w:val="nil"/>
              <w:bottom w:val="single" w:sz="4" w:space="0" w:color="auto"/>
              <w:right w:val="single" w:sz="4" w:space="0" w:color="auto"/>
            </w:tcBorders>
            <w:shd w:val="clear" w:color="auto" w:fill="auto"/>
            <w:noWrap/>
            <w:vAlign w:val="center"/>
            <w:hideMark/>
          </w:tcPr>
          <w:p w14:paraId="200ED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2.24</w:t>
            </w:r>
          </w:p>
        </w:tc>
        <w:tc>
          <w:tcPr>
            <w:tcW w:w="1579" w:type="dxa"/>
            <w:tcBorders>
              <w:top w:val="nil"/>
              <w:left w:val="nil"/>
              <w:bottom w:val="single" w:sz="4" w:space="0" w:color="auto"/>
              <w:right w:val="single" w:sz="8" w:space="0" w:color="auto"/>
            </w:tcBorders>
            <w:shd w:val="clear" w:color="auto" w:fill="auto"/>
            <w:noWrap/>
            <w:vAlign w:val="center"/>
            <w:hideMark/>
          </w:tcPr>
          <w:p w14:paraId="738914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-2.2303</w:t>
            </w:r>
          </w:p>
        </w:tc>
      </w:tr>
      <w:tr w:rsidR="00CC3D6F" w:rsidRPr="00CC3D6F" w14:paraId="5E8D311D" w14:textId="77777777" w:rsidTr="00CC3D6F">
        <w:trPr>
          <w:trHeight w:val="68"/>
          <w:jc w:val="center"/>
        </w:trPr>
        <w:tc>
          <w:tcPr>
            <w:tcW w:w="2200" w:type="dxa"/>
            <w:tcBorders>
              <w:top w:val="nil"/>
              <w:left w:val="single" w:sz="8" w:space="0" w:color="auto"/>
              <w:bottom w:val="single" w:sz="8" w:space="0" w:color="auto"/>
              <w:right w:val="single" w:sz="4" w:space="0" w:color="auto"/>
            </w:tcBorders>
            <w:shd w:val="clear" w:color="auto" w:fill="auto"/>
            <w:noWrap/>
            <w:vAlign w:val="center"/>
            <w:hideMark/>
          </w:tcPr>
          <w:p w14:paraId="0DCC389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Гаражи РУФПС</w:t>
            </w:r>
          </w:p>
        </w:tc>
        <w:tc>
          <w:tcPr>
            <w:tcW w:w="1576" w:type="dxa"/>
            <w:tcBorders>
              <w:top w:val="nil"/>
              <w:left w:val="nil"/>
              <w:bottom w:val="single" w:sz="8" w:space="0" w:color="auto"/>
              <w:right w:val="single" w:sz="4" w:space="0" w:color="auto"/>
            </w:tcBorders>
            <w:shd w:val="clear" w:color="auto" w:fill="auto"/>
            <w:noWrap/>
            <w:vAlign w:val="center"/>
            <w:hideMark/>
          </w:tcPr>
          <w:p w14:paraId="6EA476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8" w:space="0" w:color="auto"/>
              <w:right w:val="single" w:sz="4" w:space="0" w:color="auto"/>
            </w:tcBorders>
            <w:shd w:val="clear" w:color="auto" w:fill="auto"/>
            <w:noWrap/>
            <w:vAlign w:val="center"/>
            <w:hideMark/>
          </w:tcPr>
          <w:p w14:paraId="36682D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91.535</w:t>
            </w:r>
          </w:p>
        </w:tc>
        <w:tc>
          <w:tcPr>
            <w:tcW w:w="1679" w:type="dxa"/>
            <w:tcBorders>
              <w:top w:val="nil"/>
              <w:left w:val="nil"/>
              <w:bottom w:val="single" w:sz="8" w:space="0" w:color="auto"/>
              <w:right w:val="single" w:sz="4" w:space="0" w:color="auto"/>
            </w:tcBorders>
            <w:shd w:val="clear" w:color="auto" w:fill="auto"/>
            <w:noWrap/>
            <w:vAlign w:val="center"/>
            <w:hideMark/>
          </w:tcPr>
          <w:p w14:paraId="55A16D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20.48</w:t>
            </w:r>
          </w:p>
        </w:tc>
        <w:tc>
          <w:tcPr>
            <w:tcW w:w="978" w:type="dxa"/>
            <w:tcBorders>
              <w:top w:val="nil"/>
              <w:left w:val="nil"/>
              <w:bottom w:val="single" w:sz="8" w:space="0" w:color="auto"/>
              <w:right w:val="single" w:sz="4" w:space="0" w:color="auto"/>
            </w:tcBorders>
            <w:shd w:val="clear" w:color="auto" w:fill="auto"/>
            <w:noWrap/>
            <w:vAlign w:val="center"/>
            <w:hideMark/>
          </w:tcPr>
          <w:p w14:paraId="2CF4A4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40567F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515933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66193C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712BD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3AE004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3F12DF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521D10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401862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02785C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69A1FD0D"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675D29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11B94EF"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№5 – Ханты-Мансийская 27 представлен на рисунке 15. Результаты гидравлического расчета (расчетная таблица и пьезометрический график) представлены в таблице 8 и рисунке 16.</w:t>
      </w:r>
    </w:p>
    <w:p w14:paraId="4A2D7E9F"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p>
    <w:p w14:paraId="4E5F85E2" w14:textId="77777777" w:rsidR="00CC3D6F" w:rsidRPr="00CC3D6F" w:rsidRDefault="0044391B" w:rsidP="005A3647">
      <w:pPr>
        <w:widowControl w:val="0"/>
        <w:adjustRightInd w:val="0"/>
        <w:spacing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38A092E7">
          <v:shape id="Рисунок 684" o:spid="_x0000_i1041" type="#_x0000_t75" style="width:453.3pt;height:147.45pt;visibility:visible;mso-wrap-style:square">
            <v:imagedata r:id="rId28" o:title="№5 до Хант"/>
          </v:shape>
        </w:pict>
      </w:r>
    </w:p>
    <w:p w14:paraId="41A00D10" w14:textId="0E947EAA"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2" w:name="_Toc424883930"/>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15</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№5 до жилого дома по адресу Ханты-Мансийская, 27</w:t>
      </w:r>
      <w:bookmarkEnd w:id="42"/>
    </w:p>
    <w:p w14:paraId="3421F01C"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15053F16"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03307DF1">
          <v:shape id="Рисунок 16" o:spid="_x0000_i1042" type="#_x0000_t75" style="width:669.9pt;height:411.85pt;visibility:visible;mso-wrap-style:square">
            <v:imagedata r:id="rId29" o:title="От №5 до Хант"/>
          </v:shape>
        </w:pict>
      </w:r>
    </w:p>
    <w:p w14:paraId="0551EB77" w14:textId="5E8EDD77"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3" w:name="_Toc424883931"/>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16</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№5 до жилого дома по адресу Ханты-Мансийская, 27</w:t>
      </w:r>
      <w:bookmarkEnd w:id="43"/>
    </w:p>
    <w:p w14:paraId="32C2D7BF"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701" w:right="1134" w:bottom="1134" w:left="1134"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7DB97F8" w14:textId="22D66D9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4" w:name="_Toc424883910"/>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8</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№5 до жилого дома по адресу Ханты-Мансийская, 27</w:t>
      </w:r>
      <w:bookmarkEnd w:id="44"/>
    </w:p>
    <w:tbl>
      <w:tblPr>
        <w:tblW w:w="5000" w:type="pct"/>
        <w:jc w:val="center"/>
        <w:tblLook w:val="04A0" w:firstRow="1" w:lastRow="0" w:firstColumn="1" w:lastColumn="0" w:noHBand="0" w:noVBand="1"/>
      </w:tblPr>
      <w:tblGrid>
        <w:gridCol w:w="1850"/>
        <w:gridCol w:w="1148"/>
        <w:gridCol w:w="1150"/>
        <w:gridCol w:w="1219"/>
        <w:gridCol w:w="799"/>
        <w:gridCol w:w="726"/>
        <w:gridCol w:w="1150"/>
        <w:gridCol w:w="1150"/>
        <w:gridCol w:w="825"/>
        <w:gridCol w:w="825"/>
        <w:gridCol w:w="820"/>
        <w:gridCol w:w="820"/>
        <w:gridCol w:w="1150"/>
        <w:gridCol w:w="1150"/>
      </w:tblGrid>
      <w:tr w:rsidR="00CC3D6F" w:rsidRPr="005519E8" w14:paraId="59138844" w14:textId="77777777" w:rsidTr="00CC3D6F">
        <w:trPr>
          <w:trHeight w:val="68"/>
          <w:jc w:val="center"/>
        </w:trPr>
        <w:tc>
          <w:tcPr>
            <w:tcW w:w="26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E6200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50B16E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1FA1AD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32E5B8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78" w:type="dxa"/>
            <w:tcBorders>
              <w:top w:val="single" w:sz="8" w:space="0" w:color="auto"/>
              <w:left w:val="nil"/>
              <w:bottom w:val="single" w:sz="4" w:space="0" w:color="auto"/>
              <w:right w:val="single" w:sz="4" w:space="0" w:color="auto"/>
            </w:tcBorders>
            <w:shd w:val="clear" w:color="auto" w:fill="auto"/>
            <w:noWrap/>
            <w:vAlign w:val="center"/>
            <w:hideMark/>
          </w:tcPr>
          <w:p w14:paraId="31E3D8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0CE329A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01C1025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482CEC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094414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13DD9D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3800C7E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11016F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7F1FCDD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022824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53917E4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D5F71D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5</w:t>
            </w:r>
          </w:p>
        </w:tc>
        <w:tc>
          <w:tcPr>
            <w:tcW w:w="1576" w:type="dxa"/>
            <w:tcBorders>
              <w:top w:val="nil"/>
              <w:left w:val="nil"/>
              <w:bottom w:val="single" w:sz="4" w:space="0" w:color="auto"/>
              <w:right w:val="single" w:sz="4" w:space="0" w:color="auto"/>
            </w:tcBorders>
            <w:shd w:val="clear" w:color="auto" w:fill="auto"/>
            <w:noWrap/>
            <w:vAlign w:val="center"/>
            <w:hideMark/>
          </w:tcPr>
          <w:p w14:paraId="31A048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D03DA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w:t>
            </w:r>
          </w:p>
        </w:tc>
        <w:tc>
          <w:tcPr>
            <w:tcW w:w="1679" w:type="dxa"/>
            <w:tcBorders>
              <w:top w:val="nil"/>
              <w:left w:val="nil"/>
              <w:bottom w:val="single" w:sz="4" w:space="0" w:color="auto"/>
              <w:right w:val="single" w:sz="4" w:space="0" w:color="auto"/>
            </w:tcBorders>
            <w:shd w:val="clear" w:color="auto" w:fill="auto"/>
            <w:noWrap/>
            <w:vAlign w:val="center"/>
            <w:hideMark/>
          </w:tcPr>
          <w:p w14:paraId="47DA3A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w:t>
            </w:r>
          </w:p>
        </w:tc>
        <w:tc>
          <w:tcPr>
            <w:tcW w:w="978" w:type="dxa"/>
            <w:tcBorders>
              <w:top w:val="nil"/>
              <w:left w:val="nil"/>
              <w:bottom w:val="single" w:sz="4" w:space="0" w:color="auto"/>
              <w:right w:val="single" w:sz="4" w:space="0" w:color="auto"/>
            </w:tcBorders>
            <w:shd w:val="clear" w:color="auto" w:fill="auto"/>
            <w:noWrap/>
            <w:vAlign w:val="center"/>
            <w:hideMark/>
          </w:tcPr>
          <w:p w14:paraId="1A135B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80.256135</w:t>
            </w:r>
          </w:p>
        </w:tc>
        <w:tc>
          <w:tcPr>
            <w:tcW w:w="960" w:type="dxa"/>
            <w:tcBorders>
              <w:top w:val="nil"/>
              <w:left w:val="nil"/>
              <w:bottom w:val="single" w:sz="4" w:space="0" w:color="auto"/>
              <w:right w:val="single" w:sz="4" w:space="0" w:color="auto"/>
            </w:tcBorders>
            <w:shd w:val="clear" w:color="auto" w:fill="auto"/>
            <w:noWrap/>
            <w:vAlign w:val="center"/>
            <w:hideMark/>
          </w:tcPr>
          <w:p w14:paraId="73A0BF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E176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0.409</w:t>
            </w:r>
          </w:p>
        </w:tc>
        <w:tc>
          <w:tcPr>
            <w:tcW w:w="1579" w:type="dxa"/>
            <w:tcBorders>
              <w:top w:val="nil"/>
              <w:left w:val="nil"/>
              <w:bottom w:val="single" w:sz="4" w:space="0" w:color="auto"/>
              <w:right w:val="single" w:sz="4" w:space="0" w:color="auto"/>
            </w:tcBorders>
            <w:shd w:val="clear" w:color="auto" w:fill="auto"/>
            <w:noWrap/>
            <w:vAlign w:val="center"/>
            <w:hideMark/>
          </w:tcPr>
          <w:p w14:paraId="7C8B73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0.399</w:t>
            </w:r>
          </w:p>
        </w:tc>
        <w:tc>
          <w:tcPr>
            <w:tcW w:w="1104" w:type="dxa"/>
            <w:tcBorders>
              <w:top w:val="nil"/>
              <w:left w:val="nil"/>
              <w:bottom w:val="single" w:sz="4" w:space="0" w:color="auto"/>
              <w:right w:val="single" w:sz="4" w:space="0" w:color="auto"/>
            </w:tcBorders>
            <w:shd w:val="clear" w:color="auto" w:fill="auto"/>
            <w:noWrap/>
            <w:vAlign w:val="center"/>
            <w:hideMark/>
          </w:tcPr>
          <w:p w14:paraId="0CD6EF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2CB7FD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299266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70608E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w:t>
            </w:r>
          </w:p>
        </w:tc>
        <w:tc>
          <w:tcPr>
            <w:tcW w:w="1579" w:type="dxa"/>
            <w:tcBorders>
              <w:top w:val="nil"/>
              <w:left w:val="nil"/>
              <w:bottom w:val="single" w:sz="4" w:space="0" w:color="auto"/>
              <w:right w:val="single" w:sz="4" w:space="0" w:color="auto"/>
            </w:tcBorders>
            <w:shd w:val="clear" w:color="auto" w:fill="auto"/>
            <w:noWrap/>
            <w:vAlign w:val="center"/>
            <w:hideMark/>
          </w:tcPr>
          <w:p w14:paraId="435254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4325.7703</w:t>
            </w:r>
          </w:p>
        </w:tc>
        <w:tc>
          <w:tcPr>
            <w:tcW w:w="1579" w:type="dxa"/>
            <w:tcBorders>
              <w:top w:val="nil"/>
              <w:left w:val="nil"/>
              <w:bottom w:val="single" w:sz="4" w:space="0" w:color="auto"/>
              <w:right w:val="single" w:sz="8" w:space="0" w:color="auto"/>
            </w:tcBorders>
            <w:shd w:val="clear" w:color="auto" w:fill="auto"/>
            <w:noWrap/>
            <w:vAlign w:val="center"/>
            <w:hideMark/>
          </w:tcPr>
          <w:p w14:paraId="4885E4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-4271.7093</w:t>
            </w:r>
          </w:p>
        </w:tc>
      </w:tr>
      <w:tr w:rsidR="00CC3D6F" w:rsidRPr="00CC3D6F" w14:paraId="16A5AE6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FA74C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Кузоваткина, 1а</w:t>
            </w:r>
          </w:p>
        </w:tc>
        <w:tc>
          <w:tcPr>
            <w:tcW w:w="1576" w:type="dxa"/>
            <w:tcBorders>
              <w:top w:val="nil"/>
              <w:left w:val="nil"/>
              <w:bottom w:val="single" w:sz="4" w:space="0" w:color="auto"/>
              <w:right w:val="single" w:sz="4" w:space="0" w:color="auto"/>
            </w:tcBorders>
            <w:shd w:val="clear" w:color="auto" w:fill="auto"/>
            <w:noWrap/>
            <w:vAlign w:val="center"/>
            <w:hideMark/>
          </w:tcPr>
          <w:p w14:paraId="20206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61C6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76.399</w:t>
            </w:r>
          </w:p>
        </w:tc>
        <w:tc>
          <w:tcPr>
            <w:tcW w:w="1679" w:type="dxa"/>
            <w:tcBorders>
              <w:top w:val="nil"/>
              <w:left w:val="nil"/>
              <w:bottom w:val="single" w:sz="4" w:space="0" w:color="auto"/>
              <w:right w:val="single" w:sz="4" w:space="0" w:color="auto"/>
            </w:tcBorders>
            <w:shd w:val="clear" w:color="auto" w:fill="auto"/>
            <w:noWrap/>
            <w:vAlign w:val="center"/>
            <w:hideMark/>
          </w:tcPr>
          <w:p w14:paraId="5A1309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50.992</w:t>
            </w:r>
          </w:p>
        </w:tc>
        <w:tc>
          <w:tcPr>
            <w:tcW w:w="978" w:type="dxa"/>
            <w:tcBorders>
              <w:top w:val="nil"/>
              <w:left w:val="nil"/>
              <w:bottom w:val="single" w:sz="4" w:space="0" w:color="auto"/>
              <w:right w:val="single" w:sz="4" w:space="0" w:color="auto"/>
            </w:tcBorders>
            <w:shd w:val="clear" w:color="auto" w:fill="auto"/>
            <w:noWrap/>
            <w:vAlign w:val="center"/>
            <w:hideMark/>
          </w:tcPr>
          <w:p w14:paraId="276170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w:t>
            </w:r>
          </w:p>
        </w:tc>
        <w:tc>
          <w:tcPr>
            <w:tcW w:w="960" w:type="dxa"/>
            <w:tcBorders>
              <w:top w:val="nil"/>
              <w:left w:val="nil"/>
              <w:bottom w:val="single" w:sz="4" w:space="0" w:color="auto"/>
              <w:right w:val="single" w:sz="4" w:space="0" w:color="auto"/>
            </w:tcBorders>
            <w:shd w:val="clear" w:color="auto" w:fill="auto"/>
            <w:noWrap/>
            <w:vAlign w:val="center"/>
            <w:hideMark/>
          </w:tcPr>
          <w:p w14:paraId="60261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314EE4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3A992A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20F6AF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32BD10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1A411D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3.079</w:t>
            </w:r>
          </w:p>
        </w:tc>
        <w:tc>
          <w:tcPr>
            <w:tcW w:w="1098" w:type="dxa"/>
            <w:tcBorders>
              <w:top w:val="nil"/>
              <w:left w:val="nil"/>
              <w:bottom w:val="single" w:sz="4" w:space="0" w:color="auto"/>
              <w:right w:val="single" w:sz="4" w:space="0" w:color="auto"/>
            </w:tcBorders>
            <w:shd w:val="clear" w:color="auto" w:fill="auto"/>
            <w:noWrap/>
            <w:vAlign w:val="center"/>
            <w:hideMark/>
          </w:tcPr>
          <w:p w14:paraId="4F2749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314412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4325.6178</w:t>
            </w:r>
          </w:p>
        </w:tc>
        <w:tc>
          <w:tcPr>
            <w:tcW w:w="1579" w:type="dxa"/>
            <w:tcBorders>
              <w:top w:val="nil"/>
              <w:left w:val="nil"/>
              <w:bottom w:val="single" w:sz="4" w:space="0" w:color="auto"/>
              <w:right w:val="single" w:sz="8" w:space="0" w:color="auto"/>
            </w:tcBorders>
            <w:shd w:val="clear" w:color="auto" w:fill="auto"/>
            <w:noWrap/>
            <w:vAlign w:val="center"/>
            <w:hideMark/>
          </w:tcPr>
          <w:p w14:paraId="1B869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-4271.8617</w:t>
            </w:r>
          </w:p>
        </w:tc>
      </w:tr>
      <w:tr w:rsidR="00CC3D6F" w:rsidRPr="00CC3D6F" w14:paraId="15DAD34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D1FE4D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6П-50</w:t>
            </w:r>
          </w:p>
        </w:tc>
        <w:tc>
          <w:tcPr>
            <w:tcW w:w="1576" w:type="dxa"/>
            <w:tcBorders>
              <w:top w:val="nil"/>
              <w:left w:val="nil"/>
              <w:bottom w:val="single" w:sz="4" w:space="0" w:color="auto"/>
              <w:right w:val="single" w:sz="4" w:space="0" w:color="auto"/>
            </w:tcBorders>
            <w:shd w:val="clear" w:color="auto" w:fill="auto"/>
            <w:noWrap/>
            <w:vAlign w:val="center"/>
            <w:hideMark/>
          </w:tcPr>
          <w:p w14:paraId="7B9A83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1A7B1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76.442</w:t>
            </w:r>
          </w:p>
        </w:tc>
        <w:tc>
          <w:tcPr>
            <w:tcW w:w="1679" w:type="dxa"/>
            <w:tcBorders>
              <w:top w:val="nil"/>
              <w:left w:val="nil"/>
              <w:bottom w:val="single" w:sz="4" w:space="0" w:color="auto"/>
              <w:right w:val="single" w:sz="4" w:space="0" w:color="auto"/>
            </w:tcBorders>
            <w:shd w:val="clear" w:color="auto" w:fill="auto"/>
            <w:noWrap/>
            <w:vAlign w:val="center"/>
            <w:hideMark/>
          </w:tcPr>
          <w:p w14:paraId="494275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50.904</w:t>
            </w:r>
          </w:p>
        </w:tc>
        <w:tc>
          <w:tcPr>
            <w:tcW w:w="978" w:type="dxa"/>
            <w:tcBorders>
              <w:top w:val="nil"/>
              <w:left w:val="nil"/>
              <w:bottom w:val="single" w:sz="4" w:space="0" w:color="auto"/>
              <w:right w:val="single" w:sz="4" w:space="0" w:color="auto"/>
            </w:tcBorders>
            <w:shd w:val="clear" w:color="auto" w:fill="auto"/>
            <w:noWrap/>
            <w:vAlign w:val="center"/>
            <w:hideMark/>
          </w:tcPr>
          <w:p w14:paraId="15B327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106.67</w:t>
            </w:r>
          </w:p>
        </w:tc>
        <w:tc>
          <w:tcPr>
            <w:tcW w:w="960" w:type="dxa"/>
            <w:tcBorders>
              <w:top w:val="nil"/>
              <w:left w:val="nil"/>
              <w:bottom w:val="single" w:sz="4" w:space="0" w:color="auto"/>
              <w:right w:val="single" w:sz="4" w:space="0" w:color="auto"/>
            </w:tcBorders>
            <w:shd w:val="clear" w:color="auto" w:fill="auto"/>
            <w:noWrap/>
            <w:vAlign w:val="center"/>
            <w:hideMark/>
          </w:tcPr>
          <w:p w14:paraId="150F30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2D3A8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0.577</w:t>
            </w:r>
          </w:p>
        </w:tc>
        <w:tc>
          <w:tcPr>
            <w:tcW w:w="1579" w:type="dxa"/>
            <w:tcBorders>
              <w:top w:val="nil"/>
              <w:left w:val="nil"/>
              <w:bottom w:val="single" w:sz="4" w:space="0" w:color="auto"/>
              <w:right w:val="single" w:sz="4" w:space="0" w:color="auto"/>
            </w:tcBorders>
            <w:shd w:val="clear" w:color="auto" w:fill="auto"/>
            <w:noWrap/>
            <w:vAlign w:val="center"/>
            <w:hideMark/>
          </w:tcPr>
          <w:p w14:paraId="0D003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0.563</w:t>
            </w:r>
          </w:p>
        </w:tc>
        <w:tc>
          <w:tcPr>
            <w:tcW w:w="1104" w:type="dxa"/>
            <w:tcBorders>
              <w:top w:val="nil"/>
              <w:left w:val="nil"/>
              <w:bottom w:val="single" w:sz="4" w:space="0" w:color="auto"/>
              <w:right w:val="single" w:sz="4" w:space="0" w:color="auto"/>
            </w:tcBorders>
            <w:shd w:val="clear" w:color="auto" w:fill="auto"/>
            <w:noWrap/>
            <w:vAlign w:val="center"/>
            <w:hideMark/>
          </w:tcPr>
          <w:p w14:paraId="5D024A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1.582</w:t>
            </w:r>
          </w:p>
        </w:tc>
        <w:tc>
          <w:tcPr>
            <w:tcW w:w="1104" w:type="dxa"/>
            <w:tcBorders>
              <w:top w:val="nil"/>
              <w:left w:val="nil"/>
              <w:bottom w:val="single" w:sz="4" w:space="0" w:color="auto"/>
              <w:right w:val="single" w:sz="4" w:space="0" w:color="auto"/>
            </w:tcBorders>
            <w:shd w:val="clear" w:color="auto" w:fill="auto"/>
            <w:noWrap/>
            <w:vAlign w:val="center"/>
            <w:hideMark/>
          </w:tcPr>
          <w:p w14:paraId="3BDF3F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-1.562</w:t>
            </w:r>
          </w:p>
        </w:tc>
        <w:tc>
          <w:tcPr>
            <w:tcW w:w="1098" w:type="dxa"/>
            <w:tcBorders>
              <w:top w:val="nil"/>
              <w:left w:val="nil"/>
              <w:bottom w:val="single" w:sz="4" w:space="0" w:color="auto"/>
              <w:right w:val="single" w:sz="4" w:space="0" w:color="auto"/>
            </w:tcBorders>
            <w:shd w:val="clear" w:color="auto" w:fill="auto"/>
            <w:noWrap/>
            <w:vAlign w:val="center"/>
            <w:hideMark/>
          </w:tcPr>
          <w:p w14:paraId="7E8300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3.078</w:t>
            </w:r>
          </w:p>
        </w:tc>
        <w:tc>
          <w:tcPr>
            <w:tcW w:w="1098" w:type="dxa"/>
            <w:tcBorders>
              <w:top w:val="nil"/>
              <w:left w:val="nil"/>
              <w:bottom w:val="single" w:sz="4" w:space="0" w:color="auto"/>
              <w:right w:val="single" w:sz="4" w:space="0" w:color="auto"/>
            </w:tcBorders>
            <w:shd w:val="clear" w:color="auto" w:fill="auto"/>
            <w:noWrap/>
            <w:vAlign w:val="center"/>
            <w:hideMark/>
          </w:tcPr>
          <w:p w14:paraId="02B38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3.003</w:t>
            </w:r>
          </w:p>
        </w:tc>
        <w:tc>
          <w:tcPr>
            <w:tcW w:w="1579" w:type="dxa"/>
            <w:tcBorders>
              <w:top w:val="nil"/>
              <w:left w:val="nil"/>
              <w:bottom w:val="single" w:sz="4" w:space="0" w:color="auto"/>
              <w:right w:val="single" w:sz="4" w:space="0" w:color="auto"/>
            </w:tcBorders>
            <w:shd w:val="clear" w:color="auto" w:fill="auto"/>
            <w:noWrap/>
            <w:vAlign w:val="center"/>
            <w:hideMark/>
          </w:tcPr>
          <w:p w14:paraId="3D4605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4325.5914</w:t>
            </w:r>
          </w:p>
        </w:tc>
        <w:tc>
          <w:tcPr>
            <w:tcW w:w="1579" w:type="dxa"/>
            <w:tcBorders>
              <w:top w:val="nil"/>
              <w:left w:val="nil"/>
              <w:bottom w:val="single" w:sz="4" w:space="0" w:color="auto"/>
              <w:right w:val="single" w:sz="8" w:space="0" w:color="auto"/>
            </w:tcBorders>
            <w:shd w:val="clear" w:color="auto" w:fill="auto"/>
            <w:noWrap/>
            <w:vAlign w:val="center"/>
            <w:hideMark/>
          </w:tcPr>
          <w:p w14:paraId="423C14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-4271.8881</w:t>
            </w:r>
          </w:p>
        </w:tc>
      </w:tr>
      <w:tr w:rsidR="00CC3D6F" w:rsidRPr="00CC3D6F" w14:paraId="54D3B668"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6E905D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3492E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2D24D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77.005</w:t>
            </w:r>
          </w:p>
        </w:tc>
        <w:tc>
          <w:tcPr>
            <w:tcW w:w="1679" w:type="dxa"/>
            <w:tcBorders>
              <w:top w:val="nil"/>
              <w:left w:val="nil"/>
              <w:bottom w:val="single" w:sz="4" w:space="0" w:color="auto"/>
              <w:right w:val="single" w:sz="4" w:space="0" w:color="auto"/>
            </w:tcBorders>
            <w:shd w:val="clear" w:color="auto" w:fill="auto"/>
            <w:noWrap/>
            <w:vAlign w:val="center"/>
            <w:hideMark/>
          </w:tcPr>
          <w:p w14:paraId="58F044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49.764</w:t>
            </w:r>
          </w:p>
        </w:tc>
        <w:tc>
          <w:tcPr>
            <w:tcW w:w="978" w:type="dxa"/>
            <w:tcBorders>
              <w:top w:val="nil"/>
              <w:left w:val="nil"/>
              <w:bottom w:val="single" w:sz="4" w:space="0" w:color="auto"/>
              <w:right w:val="single" w:sz="4" w:space="0" w:color="auto"/>
            </w:tcBorders>
            <w:shd w:val="clear" w:color="auto" w:fill="auto"/>
            <w:noWrap/>
            <w:vAlign w:val="center"/>
            <w:hideMark/>
          </w:tcPr>
          <w:p w14:paraId="14784C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60E8E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78704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71CAA7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069B00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1.149</w:t>
            </w:r>
          </w:p>
        </w:tc>
        <w:tc>
          <w:tcPr>
            <w:tcW w:w="1104" w:type="dxa"/>
            <w:tcBorders>
              <w:top w:val="nil"/>
              <w:left w:val="nil"/>
              <w:bottom w:val="single" w:sz="4" w:space="0" w:color="auto"/>
              <w:right w:val="single" w:sz="4" w:space="0" w:color="auto"/>
            </w:tcBorders>
            <w:shd w:val="clear" w:color="auto" w:fill="auto"/>
            <w:noWrap/>
            <w:vAlign w:val="center"/>
            <w:hideMark/>
          </w:tcPr>
          <w:p w14:paraId="037BAB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-1.134</w:t>
            </w:r>
          </w:p>
        </w:tc>
        <w:tc>
          <w:tcPr>
            <w:tcW w:w="1098" w:type="dxa"/>
            <w:tcBorders>
              <w:top w:val="nil"/>
              <w:left w:val="nil"/>
              <w:bottom w:val="single" w:sz="4" w:space="0" w:color="auto"/>
              <w:right w:val="single" w:sz="4" w:space="0" w:color="auto"/>
            </w:tcBorders>
            <w:shd w:val="clear" w:color="auto" w:fill="auto"/>
            <w:noWrap/>
            <w:vAlign w:val="center"/>
            <w:hideMark/>
          </w:tcPr>
          <w:p w14:paraId="3A6174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1.626</w:t>
            </w:r>
          </w:p>
        </w:tc>
        <w:tc>
          <w:tcPr>
            <w:tcW w:w="1098" w:type="dxa"/>
            <w:tcBorders>
              <w:top w:val="nil"/>
              <w:left w:val="nil"/>
              <w:bottom w:val="single" w:sz="4" w:space="0" w:color="auto"/>
              <w:right w:val="single" w:sz="4" w:space="0" w:color="auto"/>
            </w:tcBorders>
            <w:shd w:val="clear" w:color="auto" w:fill="auto"/>
            <w:noWrap/>
            <w:vAlign w:val="center"/>
            <w:hideMark/>
          </w:tcPr>
          <w:p w14:paraId="47ACCB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w:t>
            </w:r>
          </w:p>
        </w:tc>
        <w:tc>
          <w:tcPr>
            <w:tcW w:w="1579" w:type="dxa"/>
            <w:tcBorders>
              <w:top w:val="nil"/>
              <w:left w:val="nil"/>
              <w:bottom w:val="single" w:sz="4" w:space="0" w:color="auto"/>
              <w:right w:val="single" w:sz="4" w:space="0" w:color="auto"/>
            </w:tcBorders>
            <w:shd w:val="clear" w:color="auto" w:fill="auto"/>
            <w:noWrap/>
            <w:vAlign w:val="center"/>
            <w:hideMark/>
          </w:tcPr>
          <w:p w14:paraId="4B16CF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3142.6174</w:t>
            </w:r>
          </w:p>
        </w:tc>
        <w:tc>
          <w:tcPr>
            <w:tcW w:w="1579" w:type="dxa"/>
            <w:tcBorders>
              <w:top w:val="nil"/>
              <w:left w:val="nil"/>
              <w:bottom w:val="single" w:sz="4" w:space="0" w:color="auto"/>
              <w:right w:val="single" w:sz="8" w:space="0" w:color="auto"/>
            </w:tcBorders>
            <w:shd w:val="clear" w:color="auto" w:fill="auto"/>
            <w:noWrap/>
            <w:vAlign w:val="center"/>
            <w:hideMark/>
          </w:tcPr>
          <w:p w14:paraId="451515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-3101.1323</w:t>
            </w:r>
          </w:p>
        </w:tc>
      </w:tr>
      <w:tr w:rsidR="00CC3D6F" w:rsidRPr="00CC3D6F" w14:paraId="2BCC0CA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90994F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5FA491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778AB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77.008</w:t>
            </w:r>
          </w:p>
        </w:tc>
        <w:tc>
          <w:tcPr>
            <w:tcW w:w="1679" w:type="dxa"/>
            <w:tcBorders>
              <w:top w:val="nil"/>
              <w:left w:val="nil"/>
              <w:bottom w:val="single" w:sz="4" w:space="0" w:color="auto"/>
              <w:right w:val="single" w:sz="4" w:space="0" w:color="auto"/>
            </w:tcBorders>
            <w:shd w:val="clear" w:color="auto" w:fill="auto"/>
            <w:noWrap/>
            <w:vAlign w:val="center"/>
            <w:hideMark/>
          </w:tcPr>
          <w:p w14:paraId="7B44EB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49.758</w:t>
            </w:r>
          </w:p>
        </w:tc>
        <w:tc>
          <w:tcPr>
            <w:tcW w:w="978" w:type="dxa"/>
            <w:tcBorders>
              <w:top w:val="nil"/>
              <w:left w:val="nil"/>
              <w:bottom w:val="single" w:sz="4" w:space="0" w:color="auto"/>
              <w:right w:val="single" w:sz="4" w:space="0" w:color="auto"/>
            </w:tcBorders>
            <w:shd w:val="clear" w:color="auto" w:fill="auto"/>
            <w:noWrap/>
            <w:vAlign w:val="center"/>
            <w:hideMark/>
          </w:tcPr>
          <w:p w14:paraId="1E0E58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76C7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06627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0B3378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50AE45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48B901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7C72A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54F989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041FCA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2993.2328</w:t>
            </w:r>
          </w:p>
        </w:tc>
        <w:tc>
          <w:tcPr>
            <w:tcW w:w="1579" w:type="dxa"/>
            <w:tcBorders>
              <w:top w:val="nil"/>
              <w:left w:val="nil"/>
              <w:bottom w:val="single" w:sz="4" w:space="0" w:color="auto"/>
              <w:right w:val="single" w:sz="8" w:space="0" w:color="auto"/>
            </w:tcBorders>
            <w:shd w:val="clear" w:color="auto" w:fill="auto"/>
            <w:noWrap/>
            <w:vAlign w:val="center"/>
            <w:hideMark/>
          </w:tcPr>
          <w:p w14:paraId="52A8A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-2959.3799</w:t>
            </w:r>
          </w:p>
        </w:tc>
      </w:tr>
      <w:tr w:rsidR="00CC3D6F" w:rsidRPr="00CC3D6F" w14:paraId="0136CCCD"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E0D8C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2-51</w:t>
            </w:r>
          </w:p>
        </w:tc>
        <w:tc>
          <w:tcPr>
            <w:tcW w:w="1576" w:type="dxa"/>
            <w:tcBorders>
              <w:top w:val="nil"/>
              <w:left w:val="nil"/>
              <w:bottom w:val="single" w:sz="4" w:space="0" w:color="auto"/>
              <w:right w:val="single" w:sz="4" w:space="0" w:color="auto"/>
            </w:tcBorders>
            <w:shd w:val="clear" w:color="auto" w:fill="auto"/>
            <w:noWrap/>
            <w:vAlign w:val="center"/>
            <w:hideMark/>
          </w:tcPr>
          <w:p w14:paraId="78E527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A38E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77.011</w:t>
            </w:r>
          </w:p>
        </w:tc>
        <w:tc>
          <w:tcPr>
            <w:tcW w:w="1679" w:type="dxa"/>
            <w:tcBorders>
              <w:top w:val="nil"/>
              <w:left w:val="nil"/>
              <w:bottom w:val="single" w:sz="4" w:space="0" w:color="auto"/>
              <w:right w:val="single" w:sz="4" w:space="0" w:color="auto"/>
            </w:tcBorders>
            <w:shd w:val="clear" w:color="auto" w:fill="auto"/>
            <w:noWrap/>
            <w:vAlign w:val="center"/>
            <w:hideMark/>
          </w:tcPr>
          <w:p w14:paraId="436DE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49.752</w:t>
            </w:r>
          </w:p>
        </w:tc>
        <w:tc>
          <w:tcPr>
            <w:tcW w:w="978" w:type="dxa"/>
            <w:tcBorders>
              <w:top w:val="nil"/>
              <w:left w:val="nil"/>
              <w:bottom w:val="single" w:sz="4" w:space="0" w:color="auto"/>
              <w:right w:val="single" w:sz="4" w:space="0" w:color="auto"/>
            </w:tcBorders>
            <w:shd w:val="clear" w:color="auto" w:fill="auto"/>
            <w:noWrap/>
            <w:vAlign w:val="center"/>
            <w:hideMark/>
          </w:tcPr>
          <w:p w14:paraId="6B7EA1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3F3E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F9887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499429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541921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6327B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0678D0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63D34F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3CAB4E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2993.229</w:t>
            </w:r>
          </w:p>
        </w:tc>
        <w:tc>
          <w:tcPr>
            <w:tcW w:w="1579" w:type="dxa"/>
            <w:tcBorders>
              <w:top w:val="nil"/>
              <w:left w:val="nil"/>
              <w:bottom w:val="single" w:sz="4" w:space="0" w:color="auto"/>
              <w:right w:val="single" w:sz="8" w:space="0" w:color="auto"/>
            </w:tcBorders>
            <w:shd w:val="clear" w:color="auto" w:fill="auto"/>
            <w:noWrap/>
            <w:vAlign w:val="center"/>
            <w:hideMark/>
          </w:tcPr>
          <w:p w14:paraId="12DE9C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-2959.3837</w:t>
            </w:r>
          </w:p>
        </w:tc>
      </w:tr>
      <w:tr w:rsidR="00CC3D6F" w:rsidRPr="00CC3D6F" w14:paraId="6AC97BE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E5B776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06000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99453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77.015</w:t>
            </w:r>
          </w:p>
        </w:tc>
        <w:tc>
          <w:tcPr>
            <w:tcW w:w="1679" w:type="dxa"/>
            <w:tcBorders>
              <w:top w:val="nil"/>
              <w:left w:val="nil"/>
              <w:bottom w:val="single" w:sz="4" w:space="0" w:color="auto"/>
              <w:right w:val="single" w:sz="4" w:space="0" w:color="auto"/>
            </w:tcBorders>
            <w:shd w:val="clear" w:color="auto" w:fill="auto"/>
            <w:noWrap/>
            <w:vAlign w:val="center"/>
            <w:hideMark/>
          </w:tcPr>
          <w:p w14:paraId="5A4DB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49.745</w:t>
            </w:r>
          </w:p>
        </w:tc>
        <w:tc>
          <w:tcPr>
            <w:tcW w:w="978" w:type="dxa"/>
            <w:tcBorders>
              <w:top w:val="nil"/>
              <w:left w:val="nil"/>
              <w:bottom w:val="single" w:sz="4" w:space="0" w:color="auto"/>
              <w:right w:val="single" w:sz="4" w:space="0" w:color="auto"/>
            </w:tcBorders>
            <w:shd w:val="clear" w:color="auto" w:fill="auto"/>
            <w:noWrap/>
            <w:vAlign w:val="center"/>
            <w:hideMark/>
          </w:tcPr>
          <w:p w14:paraId="72FFA2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635.62</w:t>
            </w:r>
          </w:p>
        </w:tc>
        <w:tc>
          <w:tcPr>
            <w:tcW w:w="960" w:type="dxa"/>
            <w:tcBorders>
              <w:top w:val="nil"/>
              <w:left w:val="nil"/>
              <w:bottom w:val="single" w:sz="4" w:space="0" w:color="auto"/>
              <w:right w:val="single" w:sz="4" w:space="0" w:color="auto"/>
            </w:tcBorders>
            <w:shd w:val="clear" w:color="auto" w:fill="auto"/>
            <w:noWrap/>
            <w:vAlign w:val="center"/>
            <w:hideMark/>
          </w:tcPr>
          <w:p w14:paraId="541509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62235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2.164</w:t>
            </w:r>
          </w:p>
        </w:tc>
        <w:tc>
          <w:tcPr>
            <w:tcW w:w="1579" w:type="dxa"/>
            <w:tcBorders>
              <w:top w:val="nil"/>
              <w:left w:val="nil"/>
              <w:bottom w:val="single" w:sz="4" w:space="0" w:color="auto"/>
              <w:right w:val="single" w:sz="4" w:space="0" w:color="auto"/>
            </w:tcBorders>
            <w:shd w:val="clear" w:color="auto" w:fill="auto"/>
            <w:noWrap/>
            <w:vAlign w:val="center"/>
            <w:hideMark/>
          </w:tcPr>
          <w:p w14:paraId="29582F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2.115</w:t>
            </w:r>
          </w:p>
        </w:tc>
        <w:tc>
          <w:tcPr>
            <w:tcW w:w="1104" w:type="dxa"/>
            <w:tcBorders>
              <w:top w:val="nil"/>
              <w:left w:val="nil"/>
              <w:bottom w:val="single" w:sz="4" w:space="0" w:color="auto"/>
              <w:right w:val="single" w:sz="4" w:space="0" w:color="auto"/>
            </w:tcBorders>
            <w:shd w:val="clear" w:color="auto" w:fill="auto"/>
            <w:noWrap/>
            <w:vAlign w:val="center"/>
            <w:hideMark/>
          </w:tcPr>
          <w:p w14:paraId="3720F8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1.095</w:t>
            </w:r>
          </w:p>
        </w:tc>
        <w:tc>
          <w:tcPr>
            <w:tcW w:w="1104" w:type="dxa"/>
            <w:tcBorders>
              <w:top w:val="nil"/>
              <w:left w:val="nil"/>
              <w:bottom w:val="single" w:sz="4" w:space="0" w:color="auto"/>
              <w:right w:val="single" w:sz="4" w:space="0" w:color="auto"/>
            </w:tcBorders>
            <w:shd w:val="clear" w:color="auto" w:fill="auto"/>
            <w:noWrap/>
            <w:vAlign w:val="center"/>
            <w:hideMark/>
          </w:tcPr>
          <w:p w14:paraId="06DF1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w:t>
            </w:r>
          </w:p>
        </w:tc>
        <w:tc>
          <w:tcPr>
            <w:tcW w:w="1098" w:type="dxa"/>
            <w:tcBorders>
              <w:top w:val="nil"/>
              <w:left w:val="nil"/>
              <w:bottom w:val="single" w:sz="4" w:space="0" w:color="auto"/>
              <w:right w:val="single" w:sz="4" w:space="0" w:color="auto"/>
            </w:tcBorders>
            <w:shd w:val="clear" w:color="auto" w:fill="auto"/>
            <w:noWrap/>
            <w:vAlign w:val="center"/>
            <w:hideMark/>
          </w:tcPr>
          <w:p w14:paraId="380CE1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1.475</w:t>
            </w:r>
          </w:p>
        </w:tc>
        <w:tc>
          <w:tcPr>
            <w:tcW w:w="1098" w:type="dxa"/>
            <w:tcBorders>
              <w:top w:val="nil"/>
              <w:left w:val="nil"/>
              <w:bottom w:val="single" w:sz="4" w:space="0" w:color="auto"/>
              <w:right w:val="single" w:sz="4" w:space="0" w:color="auto"/>
            </w:tcBorders>
            <w:shd w:val="clear" w:color="auto" w:fill="auto"/>
            <w:noWrap/>
            <w:vAlign w:val="center"/>
            <w:hideMark/>
          </w:tcPr>
          <w:p w14:paraId="613613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1.442</w:t>
            </w:r>
          </w:p>
        </w:tc>
        <w:tc>
          <w:tcPr>
            <w:tcW w:w="1579" w:type="dxa"/>
            <w:tcBorders>
              <w:top w:val="nil"/>
              <w:left w:val="nil"/>
              <w:bottom w:val="single" w:sz="4" w:space="0" w:color="auto"/>
              <w:right w:val="single" w:sz="4" w:space="0" w:color="auto"/>
            </w:tcBorders>
            <w:shd w:val="clear" w:color="auto" w:fill="auto"/>
            <w:noWrap/>
            <w:vAlign w:val="center"/>
            <w:hideMark/>
          </w:tcPr>
          <w:p w14:paraId="729E91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2993.2252</w:t>
            </w:r>
          </w:p>
        </w:tc>
        <w:tc>
          <w:tcPr>
            <w:tcW w:w="1579" w:type="dxa"/>
            <w:tcBorders>
              <w:top w:val="nil"/>
              <w:left w:val="nil"/>
              <w:bottom w:val="single" w:sz="4" w:space="0" w:color="auto"/>
              <w:right w:val="single" w:sz="8" w:space="0" w:color="auto"/>
            </w:tcBorders>
            <w:shd w:val="clear" w:color="auto" w:fill="auto"/>
            <w:noWrap/>
            <w:vAlign w:val="center"/>
            <w:hideMark/>
          </w:tcPr>
          <w:p w14:paraId="4839C1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-2959.3875</w:t>
            </w:r>
          </w:p>
        </w:tc>
      </w:tr>
      <w:tr w:rsidR="00CC3D6F" w:rsidRPr="00CC3D6F" w14:paraId="08B68C89"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EA2E8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2-151Д</w:t>
            </w:r>
          </w:p>
        </w:tc>
        <w:tc>
          <w:tcPr>
            <w:tcW w:w="1576" w:type="dxa"/>
            <w:tcBorders>
              <w:top w:val="nil"/>
              <w:left w:val="nil"/>
              <w:bottom w:val="single" w:sz="4" w:space="0" w:color="auto"/>
              <w:right w:val="single" w:sz="4" w:space="0" w:color="auto"/>
            </w:tcBorders>
            <w:shd w:val="clear" w:color="auto" w:fill="auto"/>
            <w:noWrap/>
            <w:vAlign w:val="center"/>
            <w:hideMark/>
          </w:tcPr>
          <w:p w14:paraId="5AACB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016BE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79.13</w:t>
            </w:r>
          </w:p>
        </w:tc>
        <w:tc>
          <w:tcPr>
            <w:tcW w:w="1679" w:type="dxa"/>
            <w:tcBorders>
              <w:top w:val="nil"/>
              <w:left w:val="nil"/>
              <w:bottom w:val="single" w:sz="4" w:space="0" w:color="auto"/>
              <w:right w:val="single" w:sz="4" w:space="0" w:color="auto"/>
            </w:tcBorders>
            <w:shd w:val="clear" w:color="auto" w:fill="auto"/>
            <w:noWrap/>
            <w:vAlign w:val="center"/>
            <w:hideMark/>
          </w:tcPr>
          <w:p w14:paraId="739527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45.465</w:t>
            </w:r>
          </w:p>
        </w:tc>
        <w:tc>
          <w:tcPr>
            <w:tcW w:w="978" w:type="dxa"/>
            <w:tcBorders>
              <w:top w:val="nil"/>
              <w:left w:val="nil"/>
              <w:bottom w:val="single" w:sz="4" w:space="0" w:color="auto"/>
              <w:right w:val="single" w:sz="4" w:space="0" w:color="auto"/>
            </w:tcBorders>
            <w:shd w:val="clear" w:color="auto" w:fill="auto"/>
            <w:noWrap/>
            <w:vAlign w:val="center"/>
            <w:hideMark/>
          </w:tcPr>
          <w:p w14:paraId="3C177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354.1</w:t>
            </w:r>
          </w:p>
        </w:tc>
        <w:tc>
          <w:tcPr>
            <w:tcW w:w="960" w:type="dxa"/>
            <w:tcBorders>
              <w:top w:val="nil"/>
              <w:left w:val="nil"/>
              <w:bottom w:val="single" w:sz="4" w:space="0" w:color="auto"/>
              <w:right w:val="single" w:sz="4" w:space="0" w:color="auto"/>
            </w:tcBorders>
            <w:shd w:val="clear" w:color="auto" w:fill="auto"/>
            <w:noWrap/>
            <w:vAlign w:val="center"/>
            <w:hideMark/>
          </w:tcPr>
          <w:p w14:paraId="6BA23C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9FDB5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0.807</w:t>
            </w:r>
          </w:p>
        </w:tc>
        <w:tc>
          <w:tcPr>
            <w:tcW w:w="1579" w:type="dxa"/>
            <w:tcBorders>
              <w:top w:val="nil"/>
              <w:left w:val="nil"/>
              <w:bottom w:val="single" w:sz="4" w:space="0" w:color="auto"/>
              <w:right w:val="single" w:sz="4" w:space="0" w:color="auto"/>
            </w:tcBorders>
            <w:shd w:val="clear" w:color="auto" w:fill="auto"/>
            <w:noWrap/>
            <w:vAlign w:val="center"/>
            <w:hideMark/>
          </w:tcPr>
          <w:p w14:paraId="253159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0.791</w:t>
            </w:r>
          </w:p>
        </w:tc>
        <w:tc>
          <w:tcPr>
            <w:tcW w:w="1104" w:type="dxa"/>
            <w:tcBorders>
              <w:top w:val="nil"/>
              <w:left w:val="nil"/>
              <w:bottom w:val="single" w:sz="4" w:space="0" w:color="auto"/>
              <w:right w:val="single" w:sz="4" w:space="0" w:color="auto"/>
            </w:tcBorders>
            <w:shd w:val="clear" w:color="auto" w:fill="auto"/>
            <w:noWrap/>
            <w:vAlign w:val="center"/>
            <w:hideMark/>
          </w:tcPr>
          <w:p w14:paraId="71359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304486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4FF68D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1.474</w:t>
            </w:r>
          </w:p>
        </w:tc>
        <w:tc>
          <w:tcPr>
            <w:tcW w:w="1098" w:type="dxa"/>
            <w:tcBorders>
              <w:top w:val="nil"/>
              <w:left w:val="nil"/>
              <w:bottom w:val="single" w:sz="4" w:space="0" w:color="auto"/>
              <w:right w:val="single" w:sz="4" w:space="0" w:color="auto"/>
            </w:tcBorders>
            <w:shd w:val="clear" w:color="auto" w:fill="auto"/>
            <w:noWrap/>
            <w:vAlign w:val="center"/>
            <w:hideMark/>
          </w:tcPr>
          <w:p w14:paraId="40A6D5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1.443</w:t>
            </w:r>
          </w:p>
        </w:tc>
        <w:tc>
          <w:tcPr>
            <w:tcW w:w="1579" w:type="dxa"/>
            <w:tcBorders>
              <w:top w:val="nil"/>
              <w:left w:val="nil"/>
              <w:bottom w:val="single" w:sz="4" w:space="0" w:color="auto"/>
              <w:right w:val="single" w:sz="4" w:space="0" w:color="auto"/>
            </w:tcBorders>
            <w:shd w:val="clear" w:color="auto" w:fill="auto"/>
            <w:noWrap/>
            <w:vAlign w:val="center"/>
            <w:hideMark/>
          </w:tcPr>
          <w:p w14:paraId="5B57C3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2992.0181</w:t>
            </w:r>
          </w:p>
        </w:tc>
        <w:tc>
          <w:tcPr>
            <w:tcW w:w="1579" w:type="dxa"/>
            <w:tcBorders>
              <w:top w:val="nil"/>
              <w:left w:val="nil"/>
              <w:bottom w:val="single" w:sz="4" w:space="0" w:color="auto"/>
              <w:right w:val="single" w:sz="8" w:space="0" w:color="auto"/>
            </w:tcBorders>
            <w:shd w:val="clear" w:color="auto" w:fill="auto"/>
            <w:noWrap/>
            <w:vAlign w:val="center"/>
            <w:hideMark/>
          </w:tcPr>
          <w:p w14:paraId="50F958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-2960.5946</w:t>
            </w:r>
          </w:p>
        </w:tc>
      </w:tr>
      <w:tr w:rsidR="00CC3D6F" w:rsidRPr="00CC3D6F" w14:paraId="1963B5C1"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E3A0D2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ВК 2-152В</w:t>
            </w:r>
          </w:p>
        </w:tc>
        <w:tc>
          <w:tcPr>
            <w:tcW w:w="1576" w:type="dxa"/>
            <w:tcBorders>
              <w:top w:val="nil"/>
              <w:left w:val="nil"/>
              <w:bottom w:val="single" w:sz="4" w:space="0" w:color="auto"/>
              <w:right w:val="single" w:sz="4" w:space="0" w:color="auto"/>
            </w:tcBorders>
            <w:shd w:val="clear" w:color="auto" w:fill="auto"/>
            <w:noWrap/>
            <w:vAlign w:val="center"/>
            <w:hideMark/>
          </w:tcPr>
          <w:p w14:paraId="74168F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07979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79.921</w:t>
            </w:r>
          </w:p>
        </w:tc>
        <w:tc>
          <w:tcPr>
            <w:tcW w:w="1679" w:type="dxa"/>
            <w:tcBorders>
              <w:top w:val="nil"/>
              <w:left w:val="nil"/>
              <w:bottom w:val="single" w:sz="4" w:space="0" w:color="auto"/>
              <w:right w:val="single" w:sz="4" w:space="0" w:color="auto"/>
            </w:tcBorders>
            <w:shd w:val="clear" w:color="auto" w:fill="auto"/>
            <w:noWrap/>
            <w:vAlign w:val="center"/>
            <w:hideMark/>
          </w:tcPr>
          <w:p w14:paraId="6F279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43.867</w:t>
            </w:r>
          </w:p>
        </w:tc>
        <w:tc>
          <w:tcPr>
            <w:tcW w:w="978" w:type="dxa"/>
            <w:tcBorders>
              <w:top w:val="nil"/>
              <w:left w:val="nil"/>
              <w:bottom w:val="single" w:sz="4" w:space="0" w:color="auto"/>
              <w:right w:val="single" w:sz="4" w:space="0" w:color="auto"/>
            </w:tcBorders>
            <w:shd w:val="clear" w:color="auto" w:fill="auto"/>
            <w:noWrap/>
            <w:vAlign w:val="center"/>
            <w:hideMark/>
          </w:tcPr>
          <w:p w14:paraId="5DAFCF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200.05</w:t>
            </w:r>
          </w:p>
        </w:tc>
        <w:tc>
          <w:tcPr>
            <w:tcW w:w="960" w:type="dxa"/>
            <w:tcBorders>
              <w:top w:val="nil"/>
              <w:left w:val="nil"/>
              <w:bottom w:val="single" w:sz="4" w:space="0" w:color="auto"/>
              <w:right w:val="single" w:sz="4" w:space="0" w:color="auto"/>
            </w:tcBorders>
            <w:shd w:val="clear" w:color="auto" w:fill="auto"/>
            <w:noWrap/>
            <w:vAlign w:val="center"/>
            <w:hideMark/>
          </w:tcPr>
          <w:p w14:paraId="3CA749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78CA88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0.521</w:t>
            </w:r>
          </w:p>
        </w:tc>
        <w:tc>
          <w:tcPr>
            <w:tcW w:w="1579" w:type="dxa"/>
            <w:tcBorders>
              <w:top w:val="nil"/>
              <w:left w:val="nil"/>
              <w:bottom w:val="single" w:sz="4" w:space="0" w:color="auto"/>
              <w:right w:val="single" w:sz="4" w:space="0" w:color="auto"/>
            </w:tcBorders>
            <w:shd w:val="clear" w:color="auto" w:fill="auto"/>
            <w:noWrap/>
            <w:vAlign w:val="center"/>
            <w:hideMark/>
          </w:tcPr>
          <w:p w14:paraId="0CEAD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104" w:type="dxa"/>
            <w:tcBorders>
              <w:top w:val="nil"/>
              <w:left w:val="nil"/>
              <w:bottom w:val="single" w:sz="4" w:space="0" w:color="auto"/>
              <w:right w:val="single" w:sz="4" w:space="0" w:color="auto"/>
            </w:tcBorders>
            <w:shd w:val="clear" w:color="auto" w:fill="auto"/>
            <w:noWrap/>
            <w:vAlign w:val="center"/>
            <w:hideMark/>
          </w:tcPr>
          <w:p w14:paraId="287F8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3EC35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660DFA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414BE6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17DF7F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2991.3456</w:t>
            </w:r>
          </w:p>
        </w:tc>
        <w:tc>
          <w:tcPr>
            <w:tcW w:w="1579" w:type="dxa"/>
            <w:tcBorders>
              <w:top w:val="nil"/>
              <w:left w:val="nil"/>
              <w:bottom w:val="single" w:sz="4" w:space="0" w:color="auto"/>
              <w:right w:val="single" w:sz="8" w:space="0" w:color="auto"/>
            </w:tcBorders>
            <w:shd w:val="clear" w:color="auto" w:fill="auto"/>
            <w:noWrap/>
            <w:vAlign w:val="center"/>
            <w:hideMark/>
          </w:tcPr>
          <w:p w14:paraId="7423B8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-2961.2671</w:t>
            </w:r>
          </w:p>
        </w:tc>
      </w:tr>
      <w:tr w:rsidR="00CC3D6F" w:rsidRPr="00CC3D6F" w14:paraId="21182F07"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1405FF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3DAF53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A258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80.431</w:t>
            </w:r>
          </w:p>
        </w:tc>
        <w:tc>
          <w:tcPr>
            <w:tcW w:w="1679" w:type="dxa"/>
            <w:tcBorders>
              <w:top w:val="nil"/>
              <w:left w:val="nil"/>
              <w:bottom w:val="single" w:sz="4" w:space="0" w:color="auto"/>
              <w:right w:val="single" w:sz="4" w:space="0" w:color="auto"/>
            </w:tcBorders>
            <w:shd w:val="clear" w:color="auto" w:fill="auto"/>
            <w:noWrap/>
            <w:vAlign w:val="center"/>
            <w:hideMark/>
          </w:tcPr>
          <w:p w14:paraId="5DF794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42.836</w:t>
            </w:r>
          </w:p>
        </w:tc>
        <w:tc>
          <w:tcPr>
            <w:tcW w:w="978" w:type="dxa"/>
            <w:tcBorders>
              <w:top w:val="nil"/>
              <w:left w:val="nil"/>
              <w:bottom w:val="single" w:sz="4" w:space="0" w:color="auto"/>
              <w:right w:val="single" w:sz="4" w:space="0" w:color="auto"/>
            </w:tcBorders>
            <w:shd w:val="clear" w:color="auto" w:fill="auto"/>
            <w:noWrap/>
            <w:vAlign w:val="center"/>
            <w:hideMark/>
          </w:tcPr>
          <w:p w14:paraId="7E1930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356.7</w:t>
            </w:r>
          </w:p>
        </w:tc>
        <w:tc>
          <w:tcPr>
            <w:tcW w:w="960" w:type="dxa"/>
            <w:tcBorders>
              <w:top w:val="nil"/>
              <w:left w:val="nil"/>
              <w:bottom w:val="single" w:sz="4" w:space="0" w:color="auto"/>
              <w:right w:val="single" w:sz="4" w:space="0" w:color="auto"/>
            </w:tcBorders>
            <w:shd w:val="clear" w:color="auto" w:fill="auto"/>
            <w:noWrap/>
            <w:vAlign w:val="center"/>
            <w:hideMark/>
          </w:tcPr>
          <w:p w14:paraId="27542D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36425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0.858</w:t>
            </w:r>
          </w:p>
        </w:tc>
        <w:tc>
          <w:tcPr>
            <w:tcW w:w="1579" w:type="dxa"/>
            <w:tcBorders>
              <w:top w:val="nil"/>
              <w:left w:val="nil"/>
              <w:bottom w:val="single" w:sz="4" w:space="0" w:color="auto"/>
              <w:right w:val="single" w:sz="4" w:space="0" w:color="auto"/>
            </w:tcBorders>
            <w:shd w:val="clear" w:color="auto" w:fill="auto"/>
            <w:noWrap/>
            <w:vAlign w:val="center"/>
            <w:hideMark/>
          </w:tcPr>
          <w:p w14:paraId="140F0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202B90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1.094</w:t>
            </w:r>
          </w:p>
        </w:tc>
        <w:tc>
          <w:tcPr>
            <w:tcW w:w="1104" w:type="dxa"/>
            <w:tcBorders>
              <w:top w:val="nil"/>
              <w:left w:val="nil"/>
              <w:bottom w:val="single" w:sz="4" w:space="0" w:color="auto"/>
              <w:right w:val="single" w:sz="4" w:space="0" w:color="auto"/>
            </w:tcBorders>
            <w:shd w:val="clear" w:color="auto" w:fill="auto"/>
            <w:noWrap/>
            <w:vAlign w:val="center"/>
            <w:hideMark/>
          </w:tcPr>
          <w:p w14:paraId="425E63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098" w:type="dxa"/>
            <w:tcBorders>
              <w:top w:val="nil"/>
              <w:left w:val="nil"/>
              <w:bottom w:val="single" w:sz="4" w:space="0" w:color="auto"/>
              <w:right w:val="single" w:sz="4" w:space="0" w:color="auto"/>
            </w:tcBorders>
            <w:shd w:val="clear" w:color="auto" w:fill="auto"/>
            <w:noWrap/>
            <w:vAlign w:val="center"/>
            <w:hideMark/>
          </w:tcPr>
          <w:p w14:paraId="3A0924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1.473</w:t>
            </w:r>
          </w:p>
        </w:tc>
        <w:tc>
          <w:tcPr>
            <w:tcW w:w="1098" w:type="dxa"/>
            <w:tcBorders>
              <w:top w:val="nil"/>
              <w:left w:val="nil"/>
              <w:bottom w:val="single" w:sz="4" w:space="0" w:color="auto"/>
              <w:right w:val="single" w:sz="4" w:space="0" w:color="auto"/>
            </w:tcBorders>
            <w:shd w:val="clear" w:color="auto" w:fill="auto"/>
            <w:noWrap/>
            <w:vAlign w:val="center"/>
            <w:hideMark/>
          </w:tcPr>
          <w:p w14:paraId="0BC889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1.444</w:t>
            </w:r>
          </w:p>
        </w:tc>
        <w:tc>
          <w:tcPr>
            <w:tcW w:w="1579" w:type="dxa"/>
            <w:tcBorders>
              <w:top w:val="nil"/>
              <w:left w:val="nil"/>
              <w:bottom w:val="single" w:sz="4" w:space="0" w:color="auto"/>
              <w:right w:val="single" w:sz="4" w:space="0" w:color="auto"/>
            </w:tcBorders>
            <w:shd w:val="clear" w:color="auto" w:fill="auto"/>
            <w:noWrap/>
            <w:vAlign w:val="center"/>
            <w:hideMark/>
          </w:tcPr>
          <w:p w14:paraId="274DDE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2990.9657</w:t>
            </w:r>
          </w:p>
        </w:tc>
        <w:tc>
          <w:tcPr>
            <w:tcW w:w="1579" w:type="dxa"/>
            <w:tcBorders>
              <w:top w:val="nil"/>
              <w:left w:val="nil"/>
              <w:bottom w:val="single" w:sz="4" w:space="0" w:color="auto"/>
              <w:right w:val="single" w:sz="8" w:space="0" w:color="auto"/>
            </w:tcBorders>
            <w:shd w:val="clear" w:color="auto" w:fill="auto"/>
            <w:noWrap/>
            <w:vAlign w:val="center"/>
            <w:hideMark/>
          </w:tcPr>
          <w:p w14:paraId="7163E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-2961.647</w:t>
            </w:r>
          </w:p>
        </w:tc>
      </w:tr>
      <w:tr w:rsidR="00CC3D6F" w:rsidRPr="00CC3D6F" w14:paraId="4EA1E310"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7D0DB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6289A9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637E8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81.273</w:t>
            </w:r>
          </w:p>
        </w:tc>
        <w:tc>
          <w:tcPr>
            <w:tcW w:w="1679" w:type="dxa"/>
            <w:tcBorders>
              <w:top w:val="nil"/>
              <w:left w:val="nil"/>
              <w:bottom w:val="single" w:sz="4" w:space="0" w:color="auto"/>
              <w:right w:val="single" w:sz="4" w:space="0" w:color="auto"/>
            </w:tcBorders>
            <w:shd w:val="clear" w:color="auto" w:fill="auto"/>
            <w:noWrap/>
            <w:vAlign w:val="center"/>
            <w:hideMark/>
          </w:tcPr>
          <w:p w14:paraId="39D09A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41.136</w:t>
            </w:r>
          </w:p>
        </w:tc>
        <w:tc>
          <w:tcPr>
            <w:tcW w:w="978" w:type="dxa"/>
            <w:tcBorders>
              <w:top w:val="nil"/>
              <w:left w:val="nil"/>
              <w:bottom w:val="single" w:sz="4" w:space="0" w:color="auto"/>
              <w:right w:val="single" w:sz="4" w:space="0" w:color="auto"/>
            </w:tcBorders>
            <w:shd w:val="clear" w:color="auto" w:fill="auto"/>
            <w:noWrap/>
            <w:vAlign w:val="center"/>
            <w:hideMark/>
          </w:tcPr>
          <w:p w14:paraId="12B92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5634D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DABC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1CA6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3C40D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1DEFFD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1AD3E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4F023A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23998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2922.4694</w:t>
            </w:r>
          </w:p>
        </w:tc>
        <w:tc>
          <w:tcPr>
            <w:tcW w:w="1579" w:type="dxa"/>
            <w:tcBorders>
              <w:top w:val="nil"/>
              <w:left w:val="nil"/>
              <w:bottom w:val="single" w:sz="4" w:space="0" w:color="auto"/>
              <w:right w:val="single" w:sz="8" w:space="0" w:color="auto"/>
            </w:tcBorders>
            <w:shd w:val="clear" w:color="auto" w:fill="auto"/>
            <w:noWrap/>
            <w:vAlign w:val="center"/>
            <w:hideMark/>
          </w:tcPr>
          <w:p w14:paraId="548D5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-2896.1086</w:t>
            </w:r>
          </w:p>
        </w:tc>
      </w:tr>
      <w:tr w:rsidR="00CC3D6F" w:rsidRPr="00CC3D6F" w14:paraId="1E92F56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390CC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7/8</w:t>
            </w:r>
          </w:p>
        </w:tc>
        <w:tc>
          <w:tcPr>
            <w:tcW w:w="1576" w:type="dxa"/>
            <w:tcBorders>
              <w:top w:val="nil"/>
              <w:left w:val="nil"/>
              <w:bottom w:val="single" w:sz="4" w:space="0" w:color="auto"/>
              <w:right w:val="single" w:sz="4" w:space="0" w:color="auto"/>
            </w:tcBorders>
            <w:shd w:val="clear" w:color="auto" w:fill="auto"/>
            <w:noWrap/>
            <w:vAlign w:val="center"/>
            <w:hideMark/>
          </w:tcPr>
          <w:p w14:paraId="550630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697D72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81.275</w:t>
            </w:r>
          </w:p>
        </w:tc>
        <w:tc>
          <w:tcPr>
            <w:tcW w:w="1679" w:type="dxa"/>
            <w:tcBorders>
              <w:top w:val="nil"/>
              <w:left w:val="nil"/>
              <w:bottom w:val="single" w:sz="4" w:space="0" w:color="auto"/>
              <w:right w:val="single" w:sz="4" w:space="0" w:color="auto"/>
            </w:tcBorders>
            <w:shd w:val="clear" w:color="auto" w:fill="auto"/>
            <w:noWrap/>
            <w:vAlign w:val="center"/>
            <w:hideMark/>
          </w:tcPr>
          <w:p w14:paraId="0CB010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41.131</w:t>
            </w:r>
          </w:p>
        </w:tc>
        <w:tc>
          <w:tcPr>
            <w:tcW w:w="978" w:type="dxa"/>
            <w:tcBorders>
              <w:top w:val="nil"/>
              <w:left w:val="nil"/>
              <w:bottom w:val="single" w:sz="4" w:space="0" w:color="auto"/>
              <w:right w:val="single" w:sz="4" w:space="0" w:color="auto"/>
            </w:tcBorders>
            <w:shd w:val="clear" w:color="auto" w:fill="auto"/>
            <w:noWrap/>
            <w:vAlign w:val="center"/>
            <w:hideMark/>
          </w:tcPr>
          <w:p w14:paraId="596D1D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044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0DF7B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89D9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18C8E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5838B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124B99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793E80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6DD28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2922.4656</w:t>
            </w:r>
          </w:p>
        </w:tc>
        <w:tc>
          <w:tcPr>
            <w:tcW w:w="1579" w:type="dxa"/>
            <w:tcBorders>
              <w:top w:val="nil"/>
              <w:left w:val="nil"/>
              <w:bottom w:val="single" w:sz="4" w:space="0" w:color="auto"/>
              <w:right w:val="single" w:sz="8" w:space="0" w:color="auto"/>
            </w:tcBorders>
            <w:shd w:val="clear" w:color="auto" w:fill="auto"/>
            <w:noWrap/>
            <w:vAlign w:val="center"/>
            <w:hideMark/>
          </w:tcPr>
          <w:p w14:paraId="3F89A5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-2896.1124</w:t>
            </w:r>
          </w:p>
        </w:tc>
      </w:tr>
      <w:tr w:rsidR="00CC3D6F" w:rsidRPr="00CC3D6F" w14:paraId="7988DC06"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6DC8D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2-153</w:t>
            </w:r>
          </w:p>
        </w:tc>
        <w:tc>
          <w:tcPr>
            <w:tcW w:w="1576" w:type="dxa"/>
            <w:tcBorders>
              <w:top w:val="nil"/>
              <w:left w:val="nil"/>
              <w:bottom w:val="single" w:sz="4" w:space="0" w:color="auto"/>
              <w:right w:val="single" w:sz="4" w:space="0" w:color="auto"/>
            </w:tcBorders>
            <w:shd w:val="clear" w:color="auto" w:fill="auto"/>
            <w:noWrap/>
            <w:vAlign w:val="center"/>
            <w:hideMark/>
          </w:tcPr>
          <w:p w14:paraId="5627F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73BCE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81.278</w:t>
            </w:r>
          </w:p>
        </w:tc>
        <w:tc>
          <w:tcPr>
            <w:tcW w:w="1679" w:type="dxa"/>
            <w:tcBorders>
              <w:top w:val="nil"/>
              <w:left w:val="nil"/>
              <w:bottom w:val="single" w:sz="4" w:space="0" w:color="auto"/>
              <w:right w:val="single" w:sz="4" w:space="0" w:color="auto"/>
            </w:tcBorders>
            <w:shd w:val="clear" w:color="auto" w:fill="auto"/>
            <w:noWrap/>
            <w:vAlign w:val="center"/>
            <w:hideMark/>
          </w:tcPr>
          <w:p w14:paraId="2C676F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41.125</w:t>
            </w:r>
          </w:p>
        </w:tc>
        <w:tc>
          <w:tcPr>
            <w:tcW w:w="978" w:type="dxa"/>
            <w:tcBorders>
              <w:top w:val="nil"/>
              <w:left w:val="nil"/>
              <w:bottom w:val="single" w:sz="4" w:space="0" w:color="auto"/>
              <w:right w:val="single" w:sz="4" w:space="0" w:color="auto"/>
            </w:tcBorders>
            <w:shd w:val="clear" w:color="auto" w:fill="auto"/>
            <w:noWrap/>
            <w:vAlign w:val="center"/>
            <w:hideMark/>
          </w:tcPr>
          <w:p w14:paraId="17359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484.47</w:t>
            </w:r>
          </w:p>
        </w:tc>
        <w:tc>
          <w:tcPr>
            <w:tcW w:w="960" w:type="dxa"/>
            <w:tcBorders>
              <w:top w:val="nil"/>
              <w:left w:val="nil"/>
              <w:bottom w:val="single" w:sz="4" w:space="0" w:color="auto"/>
              <w:right w:val="single" w:sz="4" w:space="0" w:color="auto"/>
            </w:tcBorders>
            <w:shd w:val="clear" w:color="auto" w:fill="auto"/>
            <w:noWrap/>
            <w:vAlign w:val="center"/>
            <w:hideMark/>
          </w:tcPr>
          <w:p w14:paraId="7E954C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40B6A3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1.209</w:t>
            </w:r>
          </w:p>
        </w:tc>
        <w:tc>
          <w:tcPr>
            <w:tcW w:w="1579" w:type="dxa"/>
            <w:tcBorders>
              <w:top w:val="nil"/>
              <w:left w:val="nil"/>
              <w:bottom w:val="single" w:sz="4" w:space="0" w:color="auto"/>
              <w:right w:val="single" w:sz="4" w:space="0" w:color="auto"/>
            </w:tcBorders>
            <w:shd w:val="clear" w:color="auto" w:fill="auto"/>
            <w:noWrap/>
            <w:vAlign w:val="center"/>
            <w:hideMark/>
          </w:tcPr>
          <w:p w14:paraId="39A3BF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1.187</w:t>
            </w:r>
          </w:p>
        </w:tc>
        <w:tc>
          <w:tcPr>
            <w:tcW w:w="1104" w:type="dxa"/>
            <w:tcBorders>
              <w:top w:val="nil"/>
              <w:left w:val="nil"/>
              <w:bottom w:val="single" w:sz="4" w:space="0" w:color="auto"/>
              <w:right w:val="single" w:sz="4" w:space="0" w:color="auto"/>
            </w:tcBorders>
            <w:shd w:val="clear" w:color="auto" w:fill="auto"/>
            <w:noWrap/>
            <w:vAlign w:val="center"/>
            <w:hideMark/>
          </w:tcPr>
          <w:p w14:paraId="59FD2F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1.069</w:t>
            </w:r>
          </w:p>
        </w:tc>
        <w:tc>
          <w:tcPr>
            <w:tcW w:w="1104" w:type="dxa"/>
            <w:tcBorders>
              <w:top w:val="nil"/>
              <w:left w:val="nil"/>
              <w:bottom w:val="single" w:sz="4" w:space="0" w:color="auto"/>
              <w:right w:val="single" w:sz="4" w:space="0" w:color="auto"/>
            </w:tcBorders>
            <w:shd w:val="clear" w:color="auto" w:fill="auto"/>
            <w:noWrap/>
            <w:vAlign w:val="center"/>
            <w:hideMark/>
          </w:tcPr>
          <w:p w14:paraId="61182C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776BE5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1.406</w:t>
            </w:r>
          </w:p>
        </w:tc>
        <w:tc>
          <w:tcPr>
            <w:tcW w:w="1098" w:type="dxa"/>
            <w:tcBorders>
              <w:top w:val="nil"/>
              <w:left w:val="nil"/>
              <w:bottom w:val="single" w:sz="4" w:space="0" w:color="auto"/>
              <w:right w:val="single" w:sz="4" w:space="0" w:color="auto"/>
            </w:tcBorders>
            <w:shd w:val="clear" w:color="auto" w:fill="auto"/>
            <w:noWrap/>
            <w:vAlign w:val="center"/>
            <w:hideMark/>
          </w:tcPr>
          <w:p w14:paraId="014D4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1.381</w:t>
            </w:r>
          </w:p>
        </w:tc>
        <w:tc>
          <w:tcPr>
            <w:tcW w:w="1579" w:type="dxa"/>
            <w:tcBorders>
              <w:top w:val="nil"/>
              <w:left w:val="nil"/>
              <w:bottom w:val="single" w:sz="4" w:space="0" w:color="auto"/>
              <w:right w:val="single" w:sz="4" w:space="0" w:color="auto"/>
            </w:tcBorders>
            <w:shd w:val="clear" w:color="auto" w:fill="auto"/>
            <w:noWrap/>
            <w:vAlign w:val="center"/>
            <w:hideMark/>
          </w:tcPr>
          <w:p w14:paraId="0D6B9D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2922.4618</w:t>
            </w:r>
          </w:p>
        </w:tc>
        <w:tc>
          <w:tcPr>
            <w:tcW w:w="1579" w:type="dxa"/>
            <w:tcBorders>
              <w:top w:val="nil"/>
              <w:left w:val="nil"/>
              <w:bottom w:val="single" w:sz="4" w:space="0" w:color="auto"/>
              <w:right w:val="single" w:sz="8" w:space="0" w:color="auto"/>
            </w:tcBorders>
            <w:shd w:val="clear" w:color="auto" w:fill="auto"/>
            <w:noWrap/>
            <w:vAlign w:val="center"/>
            <w:hideMark/>
          </w:tcPr>
          <w:p w14:paraId="748A52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-2896.1162</w:t>
            </w:r>
          </w:p>
        </w:tc>
      </w:tr>
      <w:tr w:rsidR="00CC3D6F" w:rsidRPr="00CC3D6F" w14:paraId="3FF4222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26DD2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2-154</w:t>
            </w:r>
          </w:p>
        </w:tc>
        <w:tc>
          <w:tcPr>
            <w:tcW w:w="1576" w:type="dxa"/>
            <w:tcBorders>
              <w:top w:val="nil"/>
              <w:left w:val="nil"/>
              <w:bottom w:val="single" w:sz="4" w:space="0" w:color="auto"/>
              <w:right w:val="single" w:sz="4" w:space="0" w:color="auto"/>
            </w:tcBorders>
            <w:shd w:val="clear" w:color="auto" w:fill="auto"/>
            <w:noWrap/>
            <w:vAlign w:val="center"/>
            <w:hideMark/>
          </w:tcPr>
          <w:p w14:paraId="1A270B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6F521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82.466</w:t>
            </w:r>
          </w:p>
        </w:tc>
        <w:tc>
          <w:tcPr>
            <w:tcW w:w="1679" w:type="dxa"/>
            <w:tcBorders>
              <w:top w:val="nil"/>
              <w:left w:val="nil"/>
              <w:bottom w:val="single" w:sz="4" w:space="0" w:color="auto"/>
              <w:right w:val="single" w:sz="4" w:space="0" w:color="auto"/>
            </w:tcBorders>
            <w:shd w:val="clear" w:color="auto" w:fill="auto"/>
            <w:noWrap/>
            <w:vAlign w:val="center"/>
            <w:hideMark/>
          </w:tcPr>
          <w:p w14:paraId="6522B0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38.727</w:t>
            </w:r>
          </w:p>
        </w:tc>
        <w:tc>
          <w:tcPr>
            <w:tcW w:w="978" w:type="dxa"/>
            <w:tcBorders>
              <w:top w:val="nil"/>
              <w:left w:val="nil"/>
              <w:bottom w:val="single" w:sz="4" w:space="0" w:color="auto"/>
              <w:right w:val="single" w:sz="4" w:space="0" w:color="auto"/>
            </w:tcBorders>
            <w:shd w:val="clear" w:color="auto" w:fill="auto"/>
            <w:noWrap/>
            <w:vAlign w:val="center"/>
            <w:hideMark/>
          </w:tcPr>
          <w:p w14:paraId="7EED20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423.09</w:t>
            </w:r>
          </w:p>
        </w:tc>
        <w:tc>
          <w:tcPr>
            <w:tcW w:w="960" w:type="dxa"/>
            <w:tcBorders>
              <w:top w:val="nil"/>
              <w:left w:val="nil"/>
              <w:bottom w:val="single" w:sz="4" w:space="0" w:color="auto"/>
              <w:right w:val="single" w:sz="4" w:space="0" w:color="auto"/>
            </w:tcBorders>
            <w:shd w:val="clear" w:color="auto" w:fill="auto"/>
            <w:noWrap/>
            <w:vAlign w:val="center"/>
            <w:hideMark/>
          </w:tcPr>
          <w:p w14:paraId="69F803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A2F6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1.026</w:t>
            </w:r>
          </w:p>
        </w:tc>
        <w:tc>
          <w:tcPr>
            <w:tcW w:w="1579" w:type="dxa"/>
            <w:tcBorders>
              <w:top w:val="nil"/>
              <w:left w:val="nil"/>
              <w:bottom w:val="single" w:sz="4" w:space="0" w:color="auto"/>
              <w:right w:val="single" w:sz="4" w:space="0" w:color="auto"/>
            </w:tcBorders>
            <w:shd w:val="clear" w:color="auto" w:fill="auto"/>
            <w:noWrap/>
            <w:vAlign w:val="center"/>
            <w:hideMark/>
          </w:tcPr>
          <w:p w14:paraId="08D6F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1.009</w:t>
            </w:r>
          </w:p>
        </w:tc>
        <w:tc>
          <w:tcPr>
            <w:tcW w:w="1104" w:type="dxa"/>
            <w:tcBorders>
              <w:top w:val="nil"/>
              <w:left w:val="nil"/>
              <w:bottom w:val="single" w:sz="4" w:space="0" w:color="auto"/>
              <w:right w:val="single" w:sz="4" w:space="0" w:color="auto"/>
            </w:tcBorders>
            <w:shd w:val="clear" w:color="auto" w:fill="auto"/>
            <w:noWrap/>
            <w:vAlign w:val="center"/>
            <w:hideMark/>
          </w:tcPr>
          <w:p w14:paraId="394D0F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5C4FDB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-1.059</w:t>
            </w:r>
          </w:p>
        </w:tc>
        <w:tc>
          <w:tcPr>
            <w:tcW w:w="1098" w:type="dxa"/>
            <w:tcBorders>
              <w:top w:val="nil"/>
              <w:left w:val="nil"/>
              <w:bottom w:val="single" w:sz="4" w:space="0" w:color="auto"/>
              <w:right w:val="single" w:sz="4" w:space="0" w:color="auto"/>
            </w:tcBorders>
            <w:shd w:val="clear" w:color="auto" w:fill="auto"/>
            <w:noWrap/>
            <w:vAlign w:val="center"/>
            <w:hideMark/>
          </w:tcPr>
          <w:p w14:paraId="7EA78C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7CD3DA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1.382</w:t>
            </w:r>
          </w:p>
        </w:tc>
        <w:tc>
          <w:tcPr>
            <w:tcW w:w="1579" w:type="dxa"/>
            <w:tcBorders>
              <w:top w:val="nil"/>
              <w:left w:val="nil"/>
              <w:bottom w:val="single" w:sz="4" w:space="0" w:color="auto"/>
              <w:right w:val="single" w:sz="4" w:space="0" w:color="auto"/>
            </w:tcBorders>
            <w:shd w:val="clear" w:color="auto" w:fill="auto"/>
            <w:noWrap/>
            <w:vAlign w:val="center"/>
            <w:hideMark/>
          </w:tcPr>
          <w:p w14:paraId="667D75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2921.5379</w:t>
            </w:r>
          </w:p>
        </w:tc>
        <w:tc>
          <w:tcPr>
            <w:tcW w:w="1579" w:type="dxa"/>
            <w:tcBorders>
              <w:top w:val="nil"/>
              <w:left w:val="nil"/>
              <w:bottom w:val="single" w:sz="4" w:space="0" w:color="auto"/>
              <w:right w:val="single" w:sz="8" w:space="0" w:color="auto"/>
            </w:tcBorders>
            <w:shd w:val="clear" w:color="auto" w:fill="auto"/>
            <w:noWrap/>
            <w:vAlign w:val="center"/>
            <w:hideMark/>
          </w:tcPr>
          <w:p w14:paraId="761C8A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-2897.04</w:t>
            </w:r>
          </w:p>
        </w:tc>
      </w:tr>
      <w:tr w:rsidR="00CC3D6F" w:rsidRPr="00CC3D6F" w14:paraId="32643AE0"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3CEA6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ДК 2-155</w:t>
            </w:r>
          </w:p>
        </w:tc>
        <w:tc>
          <w:tcPr>
            <w:tcW w:w="1576" w:type="dxa"/>
            <w:tcBorders>
              <w:top w:val="nil"/>
              <w:left w:val="nil"/>
              <w:bottom w:val="single" w:sz="4" w:space="0" w:color="auto"/>
              <w:right w:val="single" w:sz="4" w:space="0" w:color="auto"/>
            </w:tcBorders>
            <w:shd w:val="clear" w:color="auto" w:fill="auto"/>
            <w:noWrap/>
            <w:vAlign w:val="center"/>
            <w:hideMark/>
          </w:tcPr>
          <w:p w14:paraId="79DE29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AE138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83.475</w:t>
            </w:r>
          </w:p>
        </w:tc>
        <w:tc>
          <w:tcPr>
            <w:tcW w:w="1679" w:type="dxa"/>
            <w:tcBorders>
              <w:top w:val="nil"/>
              <w:left w:val="nil"/>
              <w:bottom w:val="single" w:sz="4" w:space="0" w:color="auto"/>
              <w:right w:val="single" w:sz="4" w:space="0" w:color="auto"/>
            </w:tcBorders>
            <w:shd w:val="clear" w:color="auto" w:fill="auto"/>
            <w:noWrap/>
            <w:vAlign w:val="center"/>
            <w:hideMark/>
          </w:tcPr>
          <w:p w14:paraId="0D3875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36.693</w:t>
            </w:r>
          </w:p>
        </w:tc>
        <w:tc>
          <w:tcPr>
            <w:tcW w:w="978" w:type="dxa"/>
            <w:tcBorders>
              <w:top w:val="nil"/>
              <w:left w:val="nil"/>
              <w:bottom w:val="single" w:sz="4" w:space="0" w:color="auto"/>
              <w:right w:val="single" w:sz="4" w:space="0" w:color="auto"/>
            </w:tcBorders>
            <w:shd w:val="clear" w:color="auto" w:fill="auto"/>
            <w:noWrap/>
            <w:vAlign w:val="center"/>
            <w:hideMark/>
          </w:tcPr>
          <w:p w14:paraId="4A035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558.82</w:t>
            </w:r>
          </w:p>
        </w:tc>
        <w:tc>
          <w:tcPr>
            <w:tcW w:w="960" w:type="dxa"/>
            <w:tcBorders>
              <w:top w:val="nil"/>
              <w:left w:val="nil"/>
              <w:bottom w:val="single" w:sz="4" w:space="0" w:color="auto"/>
              <w:right w:val="single" w:sz="4" w:space="0" w:color="auto"/>
            </w:tcBorders>
            <w:shd w:val="clear" w:color="auto" w:fill="auto"/>
            <w:noWrap/>
            <w:vAlign w:val="center"/>
            <w:hideMark/>
          </w:tcPr>
          <w:p w14:paraId="7E6C9B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278C53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1.431</w:t>
            </w:r>
          </w:p>
        </w:tc>
        <w:tc>
          <w:tcPr>
            <w:tcW w:w="1579" w:type="dxa"/>
            <w:tcBorders>
              <w:top w:val="nil"/>
              <w:left w:val="nil"/>
              <w:bottom w:val="single" w:sz="4" w:space="0" w:color="auto"/>
              <w:right w:val="single" w:sz="4" w:space="0" w:color="auto"/>
            </w:tcBorders>
            <w:shd w:val="clear" w:color="auto" w:fill="auto"/>
            <w:noWrap/>
            <w:vAlign w:val="center"/>
            <w:hideMark/>
          </w:tcPr>
          <w:p w14:paraId="4D785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1.409</w:t>
            </w:r>
          </w:p>
        </w:tc>
        <w:tc>
          <w:tcPr>
            <w:tcW w:w="1104" w:type="dxa"/>
            <w:tcBorders>
              <w:top w:val="nil"/>
              <w:left w:val="nil"/>
              <w:bottom w:val="single" w:sz="4" w:space="0" w:color="auto"/>
              <w:right w:val="single" w:sz="4" w:space="0" w:color="auto"/>
            </w:tcBorders>
            <w:shd w:val="clear" w:color="auto" w:fill="auto"/>
            <w:noWrap/>
            <w:vAlign w:val="center"/>
            <w:hideMark/>
          </w:tcPr>
          <w:p w14:paraId="1DE365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37C012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5E9F5A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1.405</w:t>
            </w:r>
          </w:p>
        </w:tc>
        <w:tc>
          <w:tcPr>
            <w:tcW w:w="1098" w:type="dxa"/>
            <w:tcBorders>
              <w:top w:val="nil"/>
              <w:left w:val="nil"/>
              <w:bottom w:val="single" w:sz="4" w:space="0" w:color="auto"/>
              <w:right w:val="single" w:sz="4" w:space="0" w:color="auto"/>
            </w:tcBorders>
            <w:shd w:val="clear" w:color="auto" w:fill="auto"/>
            <w:noWrap/>
            <w:vAlign w:val="center"/>
            <w:hideMark/>
          </w:tcPr>
          <w:p w14:paraId="2266B5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1.383</w:t>
            </w:r>
          </w:p>
        </w:tc>
        <w:tc>
          <w:tcPr>
            <w:tcW w:w="1579" w:type="dxa"/>
            <w:tcBorders>
              <w:top w:val="nil"/>
              <w:left w:val="nil"/>
              <w:bottom w:val="single" w:sz="4" w:space="0" w:color="auto"/>
              <w:right w:val="single" w:sz="4" w:space="0" w:color="auto"/>
            </w:tcBorders>
            <w:shd w:val="clear" w:color="auto" w:fill="auto"/>
            <w:noWrap/>
            <w:vAlign w:val="center"/>
            <w:hideMark/>
          </w:tcPr>
          <w:p w14:paraId="59436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2920.7344</w:t>
            </w:r>
          </w:p>
        </w:tc>
        <w:tc>
          <w:tcPr>
            <w:tcW w:w="1579" w:type="dxa"/>
            <w:tcBorders>
              <w:top w:val="nil"/>
              <w:left w:val="nil"/>
              <w:bottom w:val="single" w:sz="4" w:space="0" w:color="auto"/>
              <w:right w:val="single" w:sz="8" w:space="0" w:color="auto"/>
            </w:tcBorders>
            <w:shd w:val="clear" w:color="auto" w:fill="auto"/>
            <w:noWrap/>
            <w:vAlign w:val="center"/>
            <w:hideMark/>
          </w:tcPr>
          <w:p w14:paraId="08F17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-2897.8435</w:t>
            </w:r>
          </w:p>
        </w:tc>
      </w:tr>
      <w:tr w:rsidR="00CC3D6F" w:rsidRPr="00CC3D6F" w14:paraId="1ACF94F8"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A33688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13E1C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36D24E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84.884</w:t>
            </w:r>
          </w:p>
        </w:tc>
        <w:tc>
          <w:tcPr>
            <w:tcW w:w="1679" w:type="dxa"/>
            <w:tcBorders>
              <w:top w:val="nil"/>
              <w:left w:val="nil"/>
              <w:bottom w:val="single" w:sz="4" w:space="0" w:color="auto"/>
              <w:right w:val="single" w:sz="4" w:space="0" w:color="auto"/>
            </w:tcBorders>
            <w:shd w:val="clear" w:color="auto" w:fill="auto"/>
            <w:noWrap/>
            <w:vAlign w:val="center"/>
            <w:hideMark/>
          </w:tcPr>
          <w:p w14:paraId="3D102D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33.853</w:t>
            </w:r>
          </w:p>
        </w:tc>
        <w:tc>
          <w:tcPr>
            <w:tcW w:w="978" w:type="dxa"/>
            <w:tcBorders>
              <w:top w:val="nil"/>
              <w:left w:val="nil"/>
              <w:bottom w:val="single" w:sz="4" w:space="0" w:color="auto"/>
              <w:right w:val="single" w:sz="4" w:space="0" w:color="auto"/>
            </w:tcBorders>
            <w:shd w:val="clear" w:color="auto" w:fill="auto"/>
            <w:noWrap/>
            <w:vAlign w:val="center"/>
            <w:hideMark/>
          </w:tcPr>
          <w:p w14:paraId="30B677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31D22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FCAC7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5166FD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770A2B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5C3FAD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11E8E5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2EC6A5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15C70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2919.6731</w:t>
            </w:r>
          </w:p>
        </w:tc>
        <w:tc>
          <w:tcPr>
            <w:tcW w:w="1579" w:type="dxa"/>
            <w:tcBorders>
              <w:top w:val="nil"/>
              <w:left w:val="nil"/>
              <w:bottom w:val="single" w:sz="4" w:space="0" w:color="auto"/>
              <w:right w:val="single" w:sz="8" w:space="0" w:color="auto"/>
            </w:tcBorders>
            <w:shd w:val="clear" w:color="auto" w:fill="auto"/>
            <w:noWrap/>
            <w:vAlign w:val="center"/>
            <w:hideMark/>
          </w:tcPr>
          <w:p w14:paraId="0F2BB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-2898.9048</w:t>
            </w:r>
          </w:p>
        </w:tc>
      </w:tr>
      <w:tr w:rsidR="00CC3D6F" w:rsidRPr="00CC3D6F" w14:paraId="0052225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8929E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1BD755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EE53C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84.886</w:t>
            </w:r>
          </w:p>
        </w:tc>
        <w:tc>
          <w:tcPr>
            <w:tcW w:w="1679" w:type="dxa"/>
            <w:tcBorders>
              <w:top w:val="nil"/>
              <w:left w:val="nil"/>
              <w:bottom w:val="single" w:sz="4" w:space="0" w:color="auto"/>
              <w:right w:val="single" w:sz="4" w:space="0" w:color="auto"/>
            </w:tcBorders>
            <w:shd w:val="clear" w:color="auto" w:fill="auto"/>
            <w:noWrap/>
            <w:vAlign w:val="center"/>
            <w:hideMark/>
          </w:tcPr>
          <w:p w14:paraId="2B619B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33.847</w:t>
            </w:r>
          </w:p>
        </w:tc>
        <w:tc>
          <w:tcPr>
            <w:tcW w:w="978" w:type="dxa"/>
            <w:tcBorders>
              <w:top w:val="nil"/>
              <w:left w:val="nil"/>
              <w:bottom w:val="single" w:sz="4" w:space="0" w:color="auto"/>
              <w:right w:val="single" w:sz="4" w:space="0" w:color="auto"/>
            </w:tcBorders>
            <w:shd w:val="clear" w:color="auto" w:fill="auto"/>
            <w:noWrap/>
            <w:vAlign w:val="center"/>
            <w:hideMark/>
          </w:tcPr>
          <w:p w14:paraId="5A8976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669E0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57F2A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1350C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1D76C3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1.068</w:t>
            </w:r>
          </w:p>
        </w:tc>
        <w:tc>
          <w:tcPr>
            <w:tcW w:w="1104" w:type="dxa"/>
            <w:tcBorders>
              <w:top w:val="nil"/>
              <w:left w:val="nil"/>
              <w:bottom w:val="single" w:sz="4" w:space="0" w:color="auto"/>
              <w:right w:val="single" w:sz="4" w:space="0" w:color="auto"/>
            </w:tcBorders>
            <w:shd w:val="clear" w:color="auto" w:fill="auto"/>
            <w:noWrap/>
            <w:vAlign w:val="center"/>
            <w:hideMark/>
          </w:tcPr>
          <w:p w14:paraId="703829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w:t>
            </w:r>
          </w:p>
        </w:tc>
        <w:tc>
          <w:tcPr>
            <w:tcW w:w="1098" w:type="dxa"/>
            <w:tcBorders>
              <w:top w:val="nil"/>
              <w:left w:val="nil"/>
              <w:bottom w:val="single" w:sz="4" w:space="0" w:color="auto"/>
              <w:right w:val="single" w:sz="4" w:space="0" w:color="auto"/>
            </w:tcBorders>
            <w:shd w:val="clear" w:color="auto" w:fill="auto"/>
            <w:noWrap/>
            <w:vAlign w:val="center"/>
            <w:hideMark/>
          </w:tcPr>
          <w:p w14:paraId="359BE4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1.404</w:t>
            </w:r>
          </w:p>
        </w:tc>
        <w:tc>
          <w:tcPr>
            <w:tcW w:w="1098" w:type="dxa"/>
            <w:tcBorders>
              <w:top w:val="nil"/>
              <w:left w:val="nil"/>
              <w:bottom w:val="single" w:sz="4" w:space="0" w:color="auto"/>
              <w:right w:val="single" w:sz="4" w:space="0" w:color="auto"/>
            </w:tcBorders>
            <w:shd w:val="clear" w:color="auto" w:fill="auto"/>
            <w:noWrap/>
            <w:vAlign w:val="center"/>
            <w:hideMark/>
          </w:tcPr>
          <w:p w14:paraId="38989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1.384</w:t>
            </w:r>
          </w:p>
        </w:tc>
        <w:tc>
          <w:tcPr>
            <w:tcW w:w="1579" w:type="dxa"/>
            <w:tcBorders>
              <w:top w:val="nil"/>
              <w:left w:val="nil"/>
              <w:bottom w:val="single" w:sz="4" w:space="0" w:color="auto"/>
              <w:right w:val="single" w:sz="4" w:space="0" w:color="auto"/>
            </w:tcBorders>
            <w:shd w:val="clear" w:color="auto" w:fill="auto"/>
            <w:noWrap/>
            <w:vAlign w:val="center"/>
            <w:hideMark/>
          </w:tcPr>
          <w:p w14:paraId="51DCE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2919.6693</w:t>
            </w:r>
          </w:p>
        </w:tc>
        <w:tc>
          <w:tcPr>
            <w:tcW w:w="1579" w:type="dxa"/>
            <w:tcBorders>
              <w:top w:val="nil"/>
              <w:left w:val="nil"/>
              <w:bottom w:val="single" w:sz="4" w:space="0" w:color="auto"/>
              <w:right w:val="single" w:sz="8" w:space="0" w:color="auto"/>
            </w:tcBorders>
            <w:shd w:val="clear" w:color="auto" w:fill="auto"/>
            <w:noWrap/>
            <w:vAlign w:val="center"/>
            <w:hideMark/>
          </w:tcPr>
          <w:p w14:paraId="239759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-2898.9086</w:t>
            </w:r>
          </w:p>
        </w:tc>
      </w:tr>
      <w:tr w:rsidR="00CC3D6F" w:rsidRPr="00CC3D6F" w14:paraId="0D994DA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9FBB0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77A683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A18B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w:t>
            </w:r>
          </w:p>
        </w:tc>
        <w:tc>
          <w:tcPr>
            <w:tcW w:w="1679" w:type="dxa"/>
            <w:tcBorders>
              <w:top w:val="nil"/>
              <w:left w:val="nil"/>
              <w:bottom w:val="single" w:sz="4" w:space="0" w:color="auto"/>
              <w:right w:val="single" w:sz="4" w:space="0" w:color="auto"/>
            </w:tcBorders>
            <w:shd w:val="clear" w:color="auto" w:fill="auto"/>
            <w:noWrap/>
            <w:vAlign w:val="center"/>
            <w:hideMark/>
          </w:tcPr>
          <w:p w14:paraId="319B28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33.84</w:t>
            </w:r>
          </w:p>
        </w:tc>
        <w:tc>
          <w:tcPr>
            <w:tcW w:w="978" w:type="dxa"/>
            <w:tcBorders>
              <w:top w:val="nil"/>
              <w:left w:val="nil"/>
              <w:bottom w:val="single" w:sz="4" w:space="0" w:color="auto"/>
              <w:right w:val="single" w:sz="4" w:space="0" w:color="auto"/>
            </w:tcBorders>
            <w:shd w:val="clear" w:color="auto" w:fill="auto"/>
            <w:noWrap/>
            <w:vAlign w:val="center"/>
            <w:hideMark/>
          </w:tcPr>
          <w:p w14:paraId="285CA6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56AB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1579" w:type="dxa"/>
            <w:tcBorders>
              <w:top w:val="nil"/>
              <w:left w:val="nil"/>
              <w:bottom w:val="single" w:sz="4" w:space="0" w:color="auto"/>
              <w:right w:val="single" w:sz="4" w:space="0" w:color="auto"/>
            </w:tcBorders>
            <w:shd w:val="clear" w:color="auto" w:fill="auto"/>
            <w:noWrap/>
            <w:vAlign w:val="center"/>
            <w:hideMark/>
          </w:tcPr>
          <w:p w14:paraId="6AD35C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498DD0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6072CE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2F6E8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-0.961</w:t>
            </w:r>
          </w:p>
        </w:tc>
        <w:tc>
          <w:tcPr>
            <w:tcW w:w="1098" w:type="dxa"/>
            <w:tcBorders>
              <w:top w:val="nil"/>
              <w:left w:val="nil"/>
              <w:bottom w:val="single" w:sz="4" w:space="0" w:color="auto"/>
              <w:right w:val="single" w:sz="4" w:space="0" w:color="auto"/>
            </w:tcBorders>
            <w:shd w:val="clear" w:color="auto" w:fill="auto"/>
            <w:noWrap/>
            <w:vAlign w:val="center"/>
            <w:hideMark/>
          </w:tcPr>
          <w:p w14:paraId="3E3B1D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098" w:type="dxa"/>
            <w:tcBorders>
              <w:top w:val="nil"/>
              <w:left w:val="nil"/>
              <w:bottom w:val="single" w:sz="4" w:space="0" w:color="auto"/>
              <w:right w:val="single" w:sz="4" w:space="0" w:color="auto"/>
            </w:tcBorders>
            <w:shd w:val="clear" w:color="auto" w:fill="auto"/>
            <w:noWrap/>
            <w:vAlign w:val="center"/>
            <w:hideMark/>
          </w:tcPr>
          <w:p w14:paraId="7CD52A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1.137</w:t>
            </w:r>
          </w:p>
        </w:tc>
        <w:tc>
          <w:tcPr>
            <w:tcW w:w="1579" w:type="dxa"/>
            <w:tcBorders>
              <w:top w:val="nil"/>
              <w:left w:val="nil"/>
              <w:bottom w:val="single" w:sz="4" w:space="0" w:color="auto"/>
              <w:right w:val="single" w:sz="4" w:space="0" w:color="auto"/>
            </w:tcBorders>
            <w:shd w:val="clear" w:color="auto" w:fill="auto"/>
            <w:noWrap/>
            <w:vAlign w:val="center"/>
            <w:hideMark/>
          </w:tcPr>
          <w:p w14:paraId="18C76B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2645.6538</w:t>
            </w:r>
          </w:p>
        </w:tc>
        <w:tc>
          <w:tcPr>
            <w:tcW w:w="1579" w:type="dxa"/>
            <w:tcBorders>
              <w:top w:val="nil"/>
              <w:left w:val="nil"/>
              <w:bottom w:val="single" w:sz="4" w:space="0" w:color="auto"/>
              <w:right w:val="single" w:sz="8" w:space="0" w:color="auto"/>
            </w:tcBorders>
            <w:shd w:val="clear" w:color="auto" w:fill="auto"/>
            <w:noWrap/>
            <w:vAlign w:val="center"/>
            <w:hideMark/>
          </w:tcPr>
          <w:p w14:paraId="356F65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-2627.4354</w:t>
            </w:r>
          </w:p>
        </w:tc>
      </w:tr>
      <w:tr w:rsidR="00CC3D6F" w:rsidRPr="00CC3D6F" w14:paraId="0E762AC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D4442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4EC1A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60E1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84.892</w:t>
            </w:r>
          </w:p>
        </w:tc>
        <w:tc>
          <w:tcPr>
            <w:tcW w:w="1679" w:type="dxa"/>
            <w:tcBorders>
              <w:top w:val="nil"/>
              <w:left w:val="nil"/>
              <w:bottom w:val="single" w:sz="4" w:space="0" w:color="auto"/>
              <w:right w:val="single" w:sz="4" w:space="0" w:color="auto"/>
            </w:tcBorders>
            <w:shd w:val="clear" w:color="auto" w:fill="auto"/>
            <w:noWrap/>
            <w:vAlign w:val="center"/>
            <w:hideMark/>
          </w:tcPr>
          <w:p w14:paraId="14D2B3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33.835</w:t>
            </w:r>
          </w:p>
        </w:tc>
        <w:tc>
          <w:tcPr>
            <w:tcW w:w="978" w:type="dxa"/>
            <w:tcBorders>
              <w:top w:val="nil"/>
              <w:left w:val="nil"/>
              <w:bottom w:val="single" w:sz="4" w:space="0" w:color="auto"/>
              <w:right w:val="single" w:sz="4" w:space="0" w:color="auto"/>
            </w:tcBorders>
            <w:shd w:val="clear" w:color="auto" w:fill="auto"/>
            <w:noWrap/>
            <w:vAlign w:val="center"/>
            <w:hideMark/>
          </w:tcPr>
          <w:p w14:paraId="723085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A7AF2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69B9A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579" w:type="dxa"/>
            <w:tcBorders>
              <w:top w:val="nil"/>
              <w:left w:val="nil"/>
              <w:bottom w:val="single" w:sz="4" w:space="0" w:color="auto"/>
              <w:right w:val="single" w:sz="4" w:space="0" w:color="auto"/>
            </w:tcBorders>
            <w:shd w:val="clear" w:color="auto" w:fill="auto"/>
            <w:noWrap/>
            <w:vAlign w:val="center"/>
            <w:hideMark/>
          </w:tcPr>
          <w:p w14:paraId="1387D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104" w:type="dxa"/>
            <w:tcBorders>
              <w:top w:val="nil"/>
              <w:left w:val="nil"/>
              <w:bottom w:val="single" w:sz="4" w:space="0" w:color="auto"/>
              <w:right w:val="single" w:sz="4" w:space="0" w:color="auto"/>
            </w:tcBorders>
            <w:shd w:val="clear" w:color="auto" w:fill="auto"/>
            <w:noWrap/>
            <w:vAlign w:val="center"/>
            <w:hideMark/>
          </w:tcPr>
          <w:p w14:paraId="5C7E01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w:t>
            </w:r>
          </w:p>
        </w:tc>
        <w:tc>
          <w:tcPr>
            <w:tcW w:w="1104" w:type="dxa"/>
            <w:tcBorders>
              <w:top w:val="nil"/>
              <w:left w:val="nil"/>
              <w:bottom w:val="single" w:sz="4" w:space="0" w:color="auto"/>
              <w:right w:val="single" w:sz="4" w:space="0" w:color="auto"/>
            </w:tcBorders>
            <w:shd w:val="clear" w:color="auto" w:fill="auto"/>
            <w:noWrap/>
            <w:vAlign w:val="center"/>
            <w:hideMark/>
          </w:tcPr>
          <w:p w14:paraId="69154D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-1.489</w:t>
            </w:r>
          </w:p>
        </w:tc>
        <w:tc>
          <w:tcPr>
            <w:tcW w:w="1098" w:type="dxa"/>
            <w:tcBorders>
              <w:top w:val="nil"/>
              <w:left w:val="nil"/>
              <w:bottom w:val="single" w:sz="4" w:space="0" w:color="auto"/>
              <w:right w:val="single" w:sz="4" w:space="0" w:color="auto"/>
            </w:tcBorders>
            <w:shd w:val="clear" w:color="auto" w:fill="auto"/>
            <w:noWrap/>
            <w:vAlign w:val="center"/>
            <w:hideMark/>
          </w:tcPr>
          <w:p w14:paraId="71390D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3.639</w:t>
            </w:r>
          </w:p>
        </w:tc>
        <w:tc>
          <w:tcPr>
            <w:tcW w:w="1098" w:type="dxa"/>
            <w:tcBorders>
              <w:top w:val="nil"/>
              <w:left w:val="nil"/>
              <w:bottom w:val="single" w:sz="4" w:space="0" w:color="auto"/>
              <w:right w:val="single" w:sz="4" w:space="0" w:color="auto"/>
            </w:tcBorders>
            <w:shd w:val="clear" w:color="auto" w:fill="auto"/>
            <w:noWrap/>
            <w:vAlign w:val="center"/>
            <w:hideMark/>
          </w:tcPr>
          <w:p w14:paraId="34C93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3.589</w:t>
            </w:r>
          </w:p>
        </w:tc>
        <w:tc>
          <w:tcPr>
            <w:tcW w:w="1579" w:type="dxa"/>
            <w:tcBorders>
              <w:top w:val="nil"/>
              <w:left w:val="nil"/>
              <w:bottom w:val="single" w:sz="4" w:space="0" w:color="auto"/>
              <w:right w:val="single" w:sz="4" w:space="0" w:color="auto"/>
            </w:tcBorders>
            <w:shd w:val="clear" w:color="auto" w:fill="auto"/>
            <w:noWrap/>
            <w:vAlign w:val="center"/>
            <w:hideMark/>
          </w:tcPr>
          <w:p w14:paraId="25F41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2645.65</w:t>
            </w:r>
          </w:p>
        </w:tc>
        <w:tc>
          <w:tcPr>
            <w:tcW w:w="1579" w:type="dxa"/>
            <w:tcBorders>
              <w:top w:val="nil"/>
              <w:left w:val="nil"/>
              <w:bottom w:val="single" w:sz="4" w:space="0" w:color="auto"/>
              <w:right w:val="single" w:sz="8" w:space="0" w:color="auto"/>
            </w:tcBorders>
            <w:shd w:val="clear" w:color="auto" w:fill="auto"/>
            <w:noWrap/>
            <w:vAlign w:val="center"/>
            <w:hideMark/>
          </w:tcPr>
          <w:p w14:paraId="203AE5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-2627.4392</w:t>
            </w:r>
          </w:p>
        </w:tc>
      </w:tr>
      <w:tr w:rsidR="00CC3D6F" w:rsidRPr="00CC3D6F" w14:paraId="1728C6DC"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654598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4CFA86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20E5C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w:t>
            </w:r>
          </w:p>
        </w:tc>
        <w:tc>
          <w:tcPr>
            <w:tcW w:w="1679" w:type="dxa"/>
            <w:tcBorders>
              <w:top w:val="nil"/>
              <w:left w:val="nil"/>
              <w:bottom w:val="single" w:sz="4" w:space="0" w:color="auto"/>
              <w:right w:val="single" w:sz="4" w:space="0" w:color="auto"/>
            </w:tcBorders>
            <w:shd w:val="clear" w:color="auto" w:fill="auto"/>
            <w:noWrap/>
            <w:vAlign w:val="center"/>
            <w:hideMark/>
          </w:tcPr>
          <w:p w14:paraId="3C0E64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33.821</w:t>
            </w:r>
          </w:p>
        </w:tc>
        <w:tc>
          <w:tcPr>
            <w:tcW w:w="978" w:type="dxa"/>
            <w:tcBorders>
              <w:top w:val="nil"/>
              <w:left w:val="nil"/>
              <w:bottom w:val="single" w:sz="4" w:space="0" w:color="auto"/>
              <w:right w:val="single" w:sz="4" w:space="0" w:color="auto"/>
            </w:tcBorders>
            <w:shd w:val="clear" w:color="auto" w:fill="auto"/>
            <w:noWrap/>
            <w:vAlign w:val="center"/>
            <w:hideMark/>
          </w:tcPr>
          <w:p w14:paraId="0F3EF6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D78E7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25286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530E2B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619A4B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775C3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275016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468EC2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6DCE32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1486.1267</w:t>
            </w:r>
          </w:p>
        </w:tc>
        <w:tc>
          <w:tcPr>
            <w:tcW w:w="1579" w:type="dxa"/>
            <w:tcBorders>
              <w:top w:val="nil"/>
              <w:left w:val="nil"/>
              <w:bottom w:val="single" w:sz="4" w:space="0" w:color="auto"/>
              <w:right w:val="single" w:sz="8" w:space="0" w:color="auto"/>
            </w:tcBorders>
            <w:shd w:val="clear" w:color="auto" w:fill="auto"/>
            <w:noWrap/>
            <w:vAlign w:val="center"/>
            <w:hideMark/>
          </w:tcPr>
          <w:p w14:paraId="1A8263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-1476.2438</w:t>
            </w:r>
          </w:p>
        </w:tc>
      </w:tr>
      <w:tr w:rsidR="00CC3D6F" w:rsidRPr="00CC3D6F" w14:paraId="65777AA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261B4C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495FE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E3546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84.902</w:t>
            </w:r>
          </w:p>
        </w:tc>
        <w:tc>
          <w:tcPr>
            <w:tcW w:w="1679" w:type="dxa"/>
            <w:tcBorders>
              <w:top w:val="nil"/>
              <w:left w:val="nil"/>
              <w:bottom w:val="single" w:sz="4" w:space="0" w:color="auto"/>
              <w:right w:val="single" w:sz="4" w:space="0" w:color="auto"/>
            </w:tcBorders>
            <w:shd w:val="clear" w:color="auto" w:fill="auto"/>
            <w:noWrap/>
            <w:vAlign w:val="center"/>
            <w:hideMark/>
          </w:tcPr>
          <w:p w14:paraId="5CCD44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33.816</w:t>
            </w:r>
          </w:p>
        </w:tc>
        <w:tc>
          <w:tcPr>
            <w:tcW w:w="978" w:type="dxa"/>
            <w:tcBorders>
              <w:top w:val="nil"/>
              <w:left w:val="nil"/>
              <w:bottom w:val="single" w:sz="4" w:space="0" w:color="auto"/>
              <w:right w:val="single" w:sz="4" w:space="0" w:color="auto"/>
            </w:tcBorders>
            <w:shd w:val="clear" w:color="auto" w:fill="auto"/>
            <w:noWrap/>
            <w:vAlign w:val="center"/>
            <w:hideMark/>
          </w:tcPr>
          <w:p w14:paraId="49CDA6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18225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579" w:type="dxa"/>
            <w:tcBorders>
              <w:top w:val="nil"/>
              <w:left w:val="nil"/>
              <w:bottom w:val="single" w:sz="4" w:space="0" w:color="auto"/>
              <w:right w:val="single" w:sz="4" w:space="0" w:color="auto"/>
            </w:tcBorders>
            <w:shd w:val="clear" w:color="auto" w:fill="auto"/>
            <w:noWrap/>
            <w:vAlign w:val="center"/>
            <w:hideMark/>
          </w:tcPr>
          <w:p w14:paraId="28D845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BEE19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4867A9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104" w:type="dxa"/>
            <w:tcBorders>
              <w:top w:val="nil"/>
              <w:left w:val="nil"/>
              <w:bottom w:val="single" w:sz="4" w:space="0" w:color="auto"/>
              <w:right w:val="single" w:sz="4" w:space="0" w:color="auto"/>
            </w:tcBorders>
            <w:shd w:val="clear" w:color="auto" w:fill="auto"/>
            <w:noWrap/>
            <w:vAlign w:val="center"/>
            <w:hideMark/>
          </w:tcPr>
          <w:p w14:paraId="4BCC0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-0.837</w:t>
            </w:r>
          </w:p>
        </w:tc>
        <w:tc>
          <w:tcPr>
            <w:tcW w:w="1098" w:type="dxa"/>
            <w:tcBorders>
              <w:top w:val="nil"/>
              <w:left w:val="nil"/>
              <w:bottom w:val="single" w:sz="4" w:space="0" w:color="auto"/>
              <w:right w:val="single" w:sz="4" w:space="0" w:color="auto"/>
            </w:tcBorders>
            <w:shd w:val="clear" w:color="auto" w:fill="auto"/>
            <w:noWrap/>
            <w:vAlign w:val="center"/>
            <w:hideMark/>
          </w:tcPr>
          <w:p w14:paraId="6C6DF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w:t>
            </w:r>
          </w:p>
        </w:tc>
        <w:tc>
          <w:tcPr>
            <w:tcW w:w="1098" w:type="dxa"/>
            <w:tcBorders>
              <w:top w:val="nil"/>
              <w:left w:val="nil"/>
              <w:bottom w:val="single" w:sz="4" w:space="0" w:color="auto"/>
              <w:right w:val="single" w:sz="4" w:space="0" w:color="auto"/>
            </w:tcBorders>
            <w:shd w:val="clear" w:color="auto" w:fill="auto"/>
            <w:noWrap/>
            <w:vAlign w:val="center"/>
            <w:hideMark/>
          </w:tcPr>
          <w:p w14:paraId="52E6E6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1.135</w:t>
            </w:r>
          </w:p>
        </w:tc>
        <w:tc>
          <w:tcPr>
            <w:tcW w:w="1579" w:type="dxa"/>
            <w:tcBorders>
              <w:top w:val="nil"/>
              <w:left w:val="nil"/>
              <w:bottom w:val="single" w:sz="4" w:space="0" w:color="auto"/>
              <w:right w:val="single" w:sz="4" w:space="0" w:color="auto"/>
            </w:tcBorders>
            <w:shd w:val="clear" w:color="auto" w:fill="auto"/>
            <w:noWrap/>
            <w:vAlign w:val="center"/>
            <w:hideMark/>
          </w:tcPr>
          <w:p w14:paraId="7F199D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1486.1242</w:t>
            </w:r>
          </w:p>
        </w:tc>
        <w:tc>
          <w:tcPr>
            <w:tcW w:w="1579" w:type="dxa"/>
            <w:tcBorders>
              <w:top w:val="nil"/>
              <w:left w:val="nil"/>
              <w:bottom w:val="single" w:sz="4" w:space="0" w:color="auto"/>
              <w:right w:val="single" w:sz="8" w:space="0" w:color="auto"/>
            </w:tcBorders>
            <w:shd w:val="clear" w:color="auto" w:fill="auto"/>
            <w:noWrap/>
            <w:vAlign w:val="center"/>
            <w:hideMark/>
          </w:tcPr>
          <w:p w14:paraId="14BB03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-1476.2462</w:t>
            </w:r>
          </w:p>
        </w:tc>
      </w:tr>
      <w:tr w:rsidR="00CC3D6F" w:rsidRPr="00CC3D6F" w14:paraId="3A26573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3A8FD1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2-59A</w:t>
            </w:r>
          </w:p>
        </w:tc>
        <w:tc>
          <w:tcPr>
            <w:tcW w:w="1576" w:type="dxa"/>
            <w:tcBorders>
              <w:top w:val="nil"/>
              <w:left w:val="nil"/>
              <w:bottom w:val="single" w:sz="4" w:space="0" w:color="auto"/>
              <w:right w:val="single" w:sz="4" w:space="0" w:color="auto"/>
            </w:tcBorders>
            <w:shd w:val="clear" w:color="auto" w:fill="auto"/>
            <w:noWrap/>
            <w:vAlign w:val="center"/>
            <w:hideMark/>
          </w:tcPr>
          <w:p w14:paraId="7501F3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6D84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84.904</w:t>
            </w:r>
          </w:p>
        </w:tc>
        <w:tc>
          <w:tcPr>
            <w:tcW w:w="1679" w:type="dxa"/>
            <w:tcBorders>
              <w:top w:val="nil"/>
              <w:left w:val="nil"/>
              <w:bottom w:val="single" w:sz="4" w:space="0" w:color="auto"/>
              <w:right w:val="single" w:sz="4" w:space="0" w:color="auto"/>
            </w:tcBorders>
            <w:shd w:val="clear" w:color="auto" w:fill="auto"/>
            <w:noWrap/>
            <w:vAlign w:val="center"/>
            <w:hideMark/>
          </w:tcPr>
          <w:p w14:paraId="118B6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33.811</w:t>
            </w:r>
          </w:p>
        </w:tc>
        <w:tc>
          <w:tcPr>
            <w:tcW w:w="978" w:type="dxa"/>
            <w:tcBorders>
              <w:top w:val="nil"/>
              <w:left w:val="nil"/>
              <w:bottom w:val="single" w:sz="4" w:space="0" w:color="auto"/>
              <w:right w:val="single" w:sz="4" w:space="0" w:color="auto"/>
            </w:tcBorders>
            <w:shd w:val="clear" w:color="auto" w:fill="auto"/>
            <w:noWrap/>
            <w:vAlign w:val="center"/>
            <w:hideMark/>
          </w:tcPr>
          <w:p w14:paraId="2C1102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3A2D7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9216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579" w:type="dxa"/>
            <w:tcBorders>
              <w:top w:val="nil"/>
              <w:left w:val="nil"/>
              <w:bottom w:val="single" w:sz="4" w:space="0" w:color="auto"/>
              <w:right w:val="single" w:sz="4" w:space="0" w:color="auto"/>
            </w:tcBorders>
            <w:shd w:val="clear" w:color="auto" w:fill="auto"/>
            <w:noWrap/>
            <w:vAlign w:val="center"/>
            <w:hideMark/>
          </w:tcPr>
          <w:p w14:paraId="51BED1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0.005</w:t>
            </w:r>
          </w:p>
        </w:tc>
        <w:tc>
          <w:tcPr>
            <w:tcW w:w="1104" w:type="dxa"/>
            <w:tcBorders>
              <w:top w:val="nil"/>
              <w:left w:val="nil"/>
              <w:bottom w:val="single" w:sz="4" w:space="0" w:color="auto"/>
              <w:right w:val="single" w:sz="4" w:space="0" w:color="auto"/>
            </w:tcBorders>
            <w:shd w:val="clear" w:color="auto" w:fill="auto"/>
            <w:noWrap/>
            <w:vAlign w:val="center"/>
            <w:hideMark/>
          </w:tcPr>
          <w:p w14:paraId="208732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7DA2AF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652782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37D0EA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64D16F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1486.1218</w:t>
            </w:r>
          </w:p>
        </w:tc>
        <w:tc>
          <w:tcPr>
            <w:tcW w:w="1579" w:type="dxa"/>
            <w:tcBorders>
              <w:top w:val="nil"/>
              <w:left w:val="nil"/>
              <w:bottom w:val="single" w:sz="4" w:space="0" w:color="auto"/>
              <w:right w:val="single" w:sz="8" w:space="0" w:color="auto"/>
            </w:tcBorders>
            <w:shd w:val="clear" w:color="auto" w:fill="auto"/>
            <w:noWrap/>
            <w:vAlign w:val="center"/>
            <w:hideMark/>
          </w:tcPr>
          <w:p w14:paraId="51B8D0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-1476.2487</w:t>
            </w:r>
          </w:p>
        </w:tc>
      </w:tr>
      <w:tr w:rsidR="00CC3D6F" w:rsidRPr="00CC3D6F" w14:paraId="017AD1FA"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BEDB61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96EB4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470F2B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84.909</w:t>
            </w:r>
          </w:p>
        </w:tc>
        <w:tc>
          <w:tcPr>
            <w:tcW w:w="1679" w:type="dxa"/>
            <w:tcBorders>
              <w:top w:val="nil"/>
              <w:left w:val="nil"/>
              <w:bottom w:val="single" w:sz="4" w:space="0" w:color="auto"/>
              <w:right w:val="single" w:sz="4" w:space="0" w:color="auto"/>
            </w:tcBorders>
            <w:shd w:val="clear" w:color="auto" w:fill="auto"/>
            <w:noWrap/>
            <w:vAlign w:val="center"/>
            <w:hideMark/>
          </w:tcPr>
          <w:p w14:paraId="2C0887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33.802</w:t>
            </w:r>
          </w:p>
        </w:tc>
        <w:tc>
          <w:tcPr>
            <w:tcW w:w="978" w:type="dxa"/>
            <w:tcBorders>
              <w:top w:val="nil"/>
              <w:left w:val="nil"/>
              <w:bottom w:val="single" w:sz="4" w:space="0" w:color="auto"/>
              <w:right w:val="single" w:sz="4" w:space="0" w:color="auto"/>
            </w:tcBorders>
            <w:shd w:val="clear" w:color="auto" w:fill="auto"/>
            <w:noWrap/>
            <w:vAlign w:val="center"/>
            <w:hideMark/>
          </w:tcPr>
          <w:p w14:paraId="5E3076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128.1</w:t>
            </w:r>
          </w:p>
        </w:tc>
        <w:tc>
          <w:tcPr>
            <w:tcW w:w="960" w:type="dxa"/>
            <w:tcBorders>
              <w:top w:val="nil"/>
              <w:left w:val="nil"/>
              <w:bottom w:val="single" w:sz="4" w:space="0" w:color="auto"/>
              <w:right w:val="single" w:sz="4" w:space="0" w:color="auto"/>
            </w:tcBorders>
            <w:shd w:val="clear" w:color="auto" w:fill="auto"/>
            <w:noWrap/>
            <w:vAlign w:val="center"/>
            <w:hideMark/>
          </w:tcPr>
          <w:p w14:paraId="0444A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80BE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1579" w:type="dxa"/>
            <w:tcBorders>
              <w:top w:val="nil"/>
              <w:left w:val="nil"/>
              <w:bottom w:val="single" w:sz="4" w:space="0" w:color="auto"/>
              <w:right w:val="single" w:sz="4" w:space="0" w:color="auto"/>
            </w:tcBorders>
            <w:shd w:val="clear" w:color="auto" w:fill="auto"/>
            <w:noWrap/>
            <w:vAlign w:val="center"/>
            <w:hideMark/>
          </w:tcPr>
          <w:p w14:paraId="5B3356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104" w:type="dxa"/>
            <w:tcBorders>
              <w:top w:val="nil"/>
              <w:left w:val="nil"/>
              <w:bottom w:val="single" w:sz="4" w:space="0" w:color="auto"/>
              <w:right w:val="single" w:sz="4" w:space="0" w:color="auto"/>
            </w:tcBorders>
            <w:shd w:val="clear" w:color="auto" w:fill="auto"/>
            <w:noWrap/>
            <w:vAlign w:val="center"/>
            <w:hideMark/>
          </w:tcPr>
          <w:p w14:paraId="5B85C7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w:t>
            </w:r>
          </w:p>
        </w:tc>
        <w:tc>
          <w:tcPr>
            <w:tcW w:w="1104" w:type="dxa"/>
            <w:tcBorders>
              <w:top w:val="nil"/>
              <w:left w:val="nil"/>
              <w:bottom w:val="single" w:sz="4" w:space="0" w:color="auto"/>
              <w:right w:val="single" w:sz="4" w:space="0" w:color="auto"/>
            </w:tcBorders>
            <w:shd w:val="clear" w:color="auto" w:fill="auto"/>
            <w:noWrap/>
            <w:vAlign w:val="center"/>
            <w:hideMark/>
          </w:tcPr>
          <w:p w14:paraId="363B4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-1.093</w:t>
            </w:r>
          </w:p>
        </w:tc>
        <w:tc>
          <w:tcPr>
            <w:tcW w:w="1098" w:type="dxa"/>
            <w:tcBorders>
              <w:top w:val="nil"/>
              <w:left w:val="nil"/>
              <w:bottom w:val="single" w:sz="4" w:space="0" w:color="auto"/>
              <w:right w:val="single" w:sz="4" w:space="0" w:color="auto"/>
            </w:tcBorders>
            <w:shd w:val="clear" w:color="auto" w:fill="auto"/>
            <w:noWrap/>
            <w:vAlign w:val="center"/>
            <w:hideMark/>
          </w:tcPr>
          <w:p w14:paraId="1BDEBD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2.316</w:t>
            </w:r>
          </w:p>
        </w:tc>
        <w:tc>
          <w:tcPr>
            <w:tcW w:w="1098" w:type="dxa"/>
            <w:tcBorders>
              <w:top w:val="nil"/>
              <w:left w:val="nil"/>
              <w:bottom w:val="single" w:sz="4" w:space="0" w:color="auto"/>
              <w:right w:val="single" w:sz="4" w:space="0" w:color="auto"/>
            </w:tcBorders>
            <w:shd w:val="clear" w:color="auto" w:fill="auto"/>
            <w:noWrap/>
            <w:vAlign w:val="center"/>
            <w:hideMark/>
          </w:tcPr>
          <w:p w14:paraId="4B24C8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2.286</w:t>
            </w:r>
          </w:p>
        </w:tc>
        <w:tc>
          <w:tcPr>
            <w:tcW w:w="1579" w:type="dxa"/>
            <w:tcBorders>
              <w:top w:val="nil"/>
              <w:left w:val="nil"/>
              <w:bottom w:val="single" w:sz="4" w:space="0" w:color="auto"/>
              <w:right w:val="single" w:sz="4" w:space="0" w:color="auto"/>
            </w:tcBorders>
            <w:shd w:val="clear" w:color="auto" w:fill="auto"/>
            <w:noWrap/>
            <w:vAlign w:val="center"/>
            <w:hideMark/>
          </w:tcPr>
          <w:p w14:paraId="5D28EA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1486.1199</w:t>
            </w:r>
          </w:p>
        </w:tc>
        <w:tc>
          <w:tcPr>
            <w:tcW w:w="1579" w:type="dxa"/>
            <w:tcBorders>
              <w:top w:val="nil"/>
              <w:left w:val="nil"/>
              <w:bottom w:val="single" w:sz="4" w:space="0" w:color="auto"/>
              <w:right w:val="single" w:sz="8" w:space="0" w:color="auto"/>
            </w:tcBorders>
            <w:shd w:val="clear" w:color="auto" w:fill="auto"/>
            <w:noWrap/>
            <w:vAlign w:val="center"/>
            <w:hideMark/>
          </w:tcPr>
          <w:p w14:paraId="05AE0E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-1476.2505</w:t>
            </w:r>
          </w:p>
        </w:tc>
      </w:tr>
      <w:tr w:rsidR="00CC3D6F" w:rsidRPr="00CC3D6F" w14:paraId="0902307A"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FD60ED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2-59</w:t>
            </w:r>
          </w:p>
        </w:tc>
        <w:tc>
          <w:tcPr>
            <w:tcW w:w="1576" w:type="dxa"/>
            <w:tcBorders>
              <w:top w:val="nil"/>
              <w:left w:val="nil"/>
              <w:bottom w:val="single" w:sz="4" w:space="0" w:color="auto"/>
              <w:right w:val="single" w:sz="4" w:space="0" w:color="auto"/>
            </w:tcBorders>
            <w:shd w:val="clear" w:color="auto" w:fill="auto"/>
            <w:noWrap/>
            <w:vAlign w:val="center"/>
            <w:hideMark/>
          </w:tcPr>
          <w:p w14:paraId="3203B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4BF41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85.368</w:t>
            </w:r>
          </w:p>
        </w:tc>
        <w:tc>
          <w:tcPr>
            <w:tcW w:w="1679" w:type="dxa"/>
            <w:tcBorders>
              <w:top w:val="nil"/>
              <w:left w:val="nil"/>
              <w:bottom w:val="single" w:sz="4" w:space="0" w:color="auto"/>
              <w:right w:val="single" w:sz="4" w:space="0" w:color="auto"/>
            </w:tcBorders>
            <w:shd w:val="clear" w:color="auto" w:fill="auto"/>
            <w:noWrap/>
            <w:vAlign w:val="center"/>
            <w:hideMark/>
          </w:tcPr>
          <w:p w14:paraId="483B75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32.878</w:t>
            </w:r>
          </w:p>
        </w:tc>
        <w:tc>
          <w:tcPr>
            <w:tcW w:w="978" w:type="dxa"/>
            <w:tcBorders>
              <w:top w:val="nil"/>
              <w:left w:val="nil"/>
              <w:bottom w:val="single" w:sz="4" w:space="0" w:color="auto"/>
              <w:right w:val="single" w:sz="4" w:space="0" w:color="auto"/>
            </w:tcBorders>
            <w:shd w:val="clear" w:color="auto" w:fill="auto"/>
            <w:noWrap/>
            <w:vAlign w:val="center"/>
            <w:hideMark/>
          </w:tcPr>
          <w:p w14:paraId="2C1320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253.2</w:t>
            </w:r>
          </w:p>
        </w:tc>
        <w:tc>
          <w:tcPr>
            <w:tcW w:w="960" w:type="dxa"/>
            <w:tcBorders>
              <w:top w:val="nil"/>
              <w:left w:val="nil"/>
              <w:bottom w:val="single" w:sz="4" w:space="0" w:color="auto"/>
              <w:right w:val="single" w:sz="4" w:space="0" w:color="auto"/>
            </w:tcBorders>
            <w:shd w:val="clear" w:color="auto" w:fill="auto"/>
            <w:noWrap/>
            <w:vAlign w:val="center"/>
            <w:hideMark/>
          </w:tcPr>
          <w:p w14:paraId="74CBBC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w:t>
            </w:r>
          </w:p>
        </w:tc>
        <w:tc>
          <w:tcPr>
            <w:tcW w:w="1579" w:type="dxa"/>
            <w:tcBorders>
              <w:top w:val="nil"/>
              <w:left w:val="nil"/>
              <w:bottom w:val="single" w:sz="4" w:space="0" w:color="auto"/>
              <w:right w:val="single" w:sz="4" w:space="0" w:color="auto"/>
            </w:tcBorders>
            <w:shd w:val="clear" w:color="auto" w:fill="auto"/>
            <w:noWrap/>
            <w:vAlign w:val="center"/>
            <w:hideMark/>
          </w:tcPr>
          <w:p w14:paraId="471CF4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0.925</w:t>
            </w:r>
          </w:p>
        </w:tc>
        <w:tc>
          <w:tcPr>
            <w:tcW w:w="1579" w:type="dxa"/>
            <w:tcBorders>
              <w:top w:val="nil"/>
              <w:left w:val="nil"/>
              <w:bottom w:val="single" w:sz="4" w:space="0" w:color="auto"/>
              <w:right w:val="single" w:sz="4" w:space="0" w:color="auto"/>
            </w:tcBorders>
            <w:shd w:val="clear" w:color="auto" w:fill="auto"/>
            <w:noWrap/>
            <w:vAlign w:val="center"/>
            <w:hideMark/>
          </w:tcPr>
          <w:p w14:paraId="3CE333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0.913</w:t>
            </w:r>
          </w:p>
        </w:tc>
        <w:tc>
          <w:tcPr>
            <w:tcW w:w="1104" w:type="dxa"/>
            <w:tcBorders>
              <w:top w:val="nil"/>
              <w:left w:val="nil"/>
              <w:bottom w:val="single" w:sz="4" w:space="0" w:color="auto"/>
              <w:right w:val="single" w:sz="4" w:space="0" w:color="auto"/>
            </w:tcBorders>
            <w:shd w:val="clear" w:color="auto" w:fill="auto"/>
            <w:noWrap/>
            <w:vAlign w:val="center"/>
            <w:hideMark/>
          </w:tcPr>
          <w:p w14:paraId="732BD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1.058</w:t>
            </w:r>
          </w:p>
        </w:tc>
        <w:tc>
          <w:tcPr>
            <w:tcW w:w="1104" w:type="dxa"/>
            <w:tcBorders>
              <w:top w:val="nil"/>
              <w:left w:val="nil"/>
              <w:bottom w:val="single" w:sz="4" w:space="0" w:color="auto"/>
              <w:right w:val="single" w:sz="4" w:space="0" w:color="auto"/>
            </w:tcBorders>
            <w:shd w:val="clear" w:color="auto" w:fill="auto"/>
            <w:noWrap/>
            <w:vAlign w:val="center"/>
            <w:hideMark/>
          </w:tcPr>
          <w:p w14:paraId="736056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-1.051</w:t>
            </w:r>
          </w:p>
        </w:tc>
        <w:tc>
          <w:tcPr>
            <w:tcW w:w="1098" w:type="dxa"/>
            <w:tcBorders>
              <w:top w:val="nil"/>
              <w:left w:val="nil"/>
              <w:bottom w:val="single" w:sz="4" w:space="0" w:color="auto"/>
              <w:right w:val="single" w:sz="4" w:space="0" w:color="auto"/>
            </w:tcBorders>
            <w:shd w:val="clear" w:color="auto" w:fill="auto"/>
            <w:noWrap/>
            <w:vAlign w:val="center"/>
            <w:hideMark/>
          </w:tcPr>
          <w:p w14:paraId="51D75A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2.158</w:t>
            </w:r>
          </w:p>
        </w:tc>
        <w:tc>
          <w:tcPr>
            <w:tcW w:w="1098" w:type="dxa"/>
            <w:tcBorders>
              <w:top w:val="nil"/>
              <w:left w:val="nil"/>
              <w:bottom w:val="single" w:sz="4" w:space="0" w:color="auto"/>
              <w:right w:val="single" w:sz="4" w:space="0" w:color="auto"/>
            </w:tcBorders>
            <w:shd w:val="clear" w:color="auto" w:fill="auto"/>
            <w:noWrap/>
            <w:vAlign w:val="center"/>
            <w:hideMark/>
          </w:tcPr>
          <w:p w14:paraId="4DBDD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w:t>
            </w:r>
          </w:p>
        </w:tc>
        <w:tc>
          <w:tcPr>
            <w:tcW w:w="1579" w:type="dxa"/>
            <w:tcBorders>
              <w:top w:val="nil"/>
              <w:left w:val="nil"/>
              <w:bottom w:val="single" w:sz="4" w:space="0" w:color="auto"/>
              <w:right w:val="single" w:sz="4" w:space="0" w:color="auto"/>
            </w:tcBorders>
            <w:shd w:val="clear" w:color="auto" w:fill="auto"/>
            <w:noWrap/>
            <w:vAlign w:val="center"/>
            <w:hideMark/>
          </w:tcPr>
          <w:p w14:paraId="07C25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1413.0824</w:t>
            </w:r>
          </w:p>
        </w:tc>
        <w:tc>
          <w:tcPr>
            <w:tcW w:w="1579" w:type="dxa"/>
            <w:tcBorders>
              <w:top w:val="nil"/>
              <w:left w:val="nil"/>
              <w:bottom w:val="single" w:sz="4" w:space="0" w:color="auto"/>
              <w:right w:val="single" w:sz="8" w:space="0" w:color="auto"/>
            </w:tcBorders>
            <w:shd w:val="clear" w:color="auto" w:fill="auto"/>
            <w:noWrap/>
            <w:vAlign w:val="center"/>
            <w:hideMark/>
          </w:tcPr>
          <w:p w14:paraId="45953A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-1403.7188</w:t>
            </w:r>
          </w:p>
        </w:tc>
      </w:tr>
      <w:tr w:rsidR="00CC3D6F" w:rsidRPr="00CC3D6F" w14:paraId="41A1AF3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40A69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2-60А</w:t>
            </w:r>
          </w:p>
        </w:tc>
        <w:tc>
          <w:tcPr>
            <w:tcW w:w="1576" w:type="dxa"/>
            <w:tcBorders>
              <w:top w:val="nil"/>
              <w:left w:val="nil"/>
              <w:bottom w:val="single" w:sz="4" w:space="0" w:color="auto"/>
              <w:right w:val="single" w:sz="4" w:space="0" w:color="auto"/>
            </w:tcBorders>
            <w:shd w:val="clear" w:color="auto" w:fill="auto"/>
            <w:noWrap/>
            <w:vAlign w:val="center"/>
            <w:hideMark/>
          </w:tcPr>
          <w:p w14:paraId="0E7A46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3FF8F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86.28</w:t>
            </w:r>
          </w:p>
        </w:tc>
        <w:tc>
          <w:tcPr>
            <w:tcW w:w="1679" w:type="dxa"/>
            <w:tcBorders>
              <w:top w:val="nil"/>
              <w:left w:val="nil"/>
              <w:bottom w:val="single" w:sz="4" w:space="0" w:color="auto"/>
              <w:right w:val="single" w:sz="4" w:space="0" w:color="auto"/>
            </w:tcBorders>
            <w:shd w:val="clear" w:color="auto" w:fill="auto"/>
            <w:noWrap/>
            <w:vAlign w:val="center"/>
            <w:hideMark/>
          </w:tcPr>
          <w:p w14:paraId="7E32B0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31.041</w:t>
            </w:r>
          </w:p>
        </w:tc>
        <w:tc>
          <w:tcPr>
            <w:tcW w:w="978" w:type="dxa"/>
            <w:tcBorders>
              <w:top w:val="nil"/>
              <w:left w:val="nil"/>
              <w:bottom w:val="single" w:sz="4" w:space="0" w:color="auto"/>
              <w:right w:val="single" w:sz="4" w:space="0" w:color="auto"/>
            </w:tcBorders>
            <w:shd w:val="clear" w:color="auto" w:fill="auto"/>
            <w:noWrap/>
            <w:vAlign w:val="center"/>
            <w:hideMark/>
          </w:tcPr>
          <w:p w14:paraId="799A78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280.8</w:t>
            </w:r>
          </w:p>
        </w:tc>
        <w:tc>
          <w:tcPr>
            <w:tcW w:w="960" w:type="dxa"/>
            <w:tcBorders>
              <w:top w:val="nil"/>
              <w:left w:val="nil"/>
              <w:bottom w:val="single" w:sz="4" w:space="0" w:color="auto"/>
              <w:right w:val="single" w:sz="4" w:space="0" w:color="auto"/>
            </w:tcBorders>
            <w:shd w:val="clear" w:color="auto" w:fill="auto"/>
            <w:noWrap/>
            <w:vAlign w:val="center"/>
            <w:hideMark/>
          </w:tcPr>
          <w:p w14:paraId="360B33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66D42A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0.762</w:t>
            </w:r>
          </w:p>
        </w:tc>
        <w:tc>
          <w:tcPr>
            <w:tcW w:w="1579" w:type="dxa"/>
            <w:tcBorders>
              <w:top w:val="nil"/>
              <w:left w:val="nil"/>
              <w:bottom w:val="single" w:sz="4" w:space="0" w:color="auto"/>
              <w:right w:val="single" w:sz="4" w:space="0" w:color="auto"/>
            </w:tcBorders>
            <w:shd w:val="clear" w:color="auto" w:fill="auto"/>
            <w:noWrap/>
            <w:vAlign w:val="center"/>
            <w:hideMark/>
          </w:tcPr>
          <w:p w14:paraId="7462A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104" w:type="dxa"/>
            <w:tcBorders>
              <w:top w:val="nil"/>
              <w:left w:val="nil"/>
              <w:bottom w:val="single" w:sz="4" w:space="0" w:color="auto"/>
              <w:right w:val="single" w:sz="4" w:space="0" w:color="auto"/>
            </w:tcBorders>
            <w:shd w:val="clear" w:color="auto" w:fill="auto"/>
            <w:noWrap/>
            <w:vAlign w:val="center"/>
            <w:hideMark/>
          </w:tcPr>
          <w:p w14:paraId="076EB0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0.967</w:t>
            </w:r>
          </w:p>
        </w:tc>
        <w:tc>
          <w:tcPr>
            <w:tcW w:w="1104" w:type="dxa"/>
            <w:tcBorders>
              <w:top w:val="nil"/>
              <w:left w:val="nil"/>
              <w:bottom w:val="single" w:sz="4" w:space="0" w:color="auto"/>
              <w:right w:val="single" w:sz="4" w:space="0" w:color="auto"/>
            </w:tcBorders>
            <w:shd w:val="clear" w:color="auto" w:fill="auto"/>
            <w:noWrap/>
            <w:vAlign w:val="center"/>
            <w:hideMark/>
          </w:tcPr>
          <w:p w14:paraId="3C6DA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w:t>
            </w:r>
          </w:p>
        </w:tc>
        <w:tc>
          <w:tcPr>
            <w:tcW w:w="1098" w:type="dxa"/>
            <w:tcBorders>
              <w:top w:val="nil"/>
              <w:left w:val="nil"/>
              <w:bottom w:val="single" w:sz="4" w:space="0" w:color="auto"/>
              <w:right w:val="single" w:sz="4" w:space="0" w:color="auto"/>
            </w:tcBorders>
            <w:shd w:val="clear" w:color="auto" w:fill="auto"/>
            <w:noWrap/>
            <w:vAlign w:val="center"/>
            <w:hideMark/>
          </w:tcPr>
          <w:p w14:paraId="56FAF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1.788</w:t>
            </w:r>
          </w:p>
        </w:tc>
        <w:tc>
          <w:tcPr>
            <w:tcW w:w="1098" w:type="dxa"/>
            <w:tcBorders>
              <w:top w:val="nil"/>
              <w:left w:val="nil"/>
              <w:bottom w:val="single" w:sz="4" w:space="0" w:color="auto"/>
              <w:right w:val="single" w:sz="4" w:space="0" w:color="auto"/>
            </w:tcBorders>
            <w:shd w:val="clear" w:color="auto" w:fill="auto"/>
            <w:noWrap/>
            <w:vAlign w:val="center"/>
            <w:hideMark/>
          </w:tcPr>
          <w:p w14:paraId="76270E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1.765</w:t>
            </w:r>
          </w:p>
        </w:tc>
        <w:tc>
          <w:tcPr>
            <w:tcW w:w="1579" w:type="dxa"/>
            <w:tcBorders>
              <w:top w:val="nil"/>
              <w:left w:val="nil"/>
              <w:bottom w:val="single" w:sz="4" w:space="0" w:color="auto"/>
              <w:right w:val="single" w:sz="4" w:space="0" w:color="auto"/>
            </w:tcBorders>
            <w:shd w:val="clear" w:color="auto" w:fill="auto"/>
            <w:noWrap/>
            <w:vAlign w:val="center"/>
            <w:hideMark/>
          </w:tcPr>
          <w:p w14:paraId="536942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1305.6144</w:t>
            </w:r>
          </w:p>
        </w:tc>
        <w:tc>
          <w:tcPr>
            <w:tcW w:w="1579" w:type="dxa"/>
            <w:tcBorders>
              <w:top w:val="nil"/>
              <w:left w:val="nil"/>
              <w:bottom w:val="single" w:sz="4" w:space="0" w:color="auto"/>
              <w:right w:val="single" w:sz="8" w:space="0" w:color="auto"/>
            </w:tcBorders>
            <w:shd w:val="clear" w:color="auto" w:fill="auto"/>
            <w:noWrap/>
            <w:vAlign w:val="center"/>
            <w:hideMark/>
          </w:tcPr>
          <w:p w14:paraId="082D01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-1297.0307</w:t>
            </w:r>
          </w:p>
        </w:tc>
      </w:tr>
      <w:tr w:rsidR="00CC3D6F" w:rsidRPr="00CC3D6F" w14:paraId="4090AC44"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2CB39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79599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C00CF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87.033</w:t>
            </w:r>
          </w:p>
        </w:tc>
        <w:tc>
          <w:tcPr>
            <w:tcW w:w="1679" w:type="dxa"/>
            <w:tcBorders>
              <w:top w:val="nil"/>
              <w:left w:val="nil"/>
              <w:bottom w:val="single" w:sz="4" w:space="0" w:color="auto"/>
              <w:right w:val="single" w:sz="4" w:space="0" w:color="auto"/>
            </w:tcBorders>
            <w:shd w:val="clear" w:color="auto" w:fill="auto"/>
            <w:noWrap/>
            <w:vAlign w:val="center"/>
            <w:hideMark/>
          </w:tcPr>
          <w:p w14:paraId="462E0D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29.526</w:t>
            </w:r>
          </w:p>
        </w:tc>
        <w:tc>
          <w:tcPr>
            <w:tcW w:w="978" w:type="dxa"/>
            <w:tcBorders>
              <w:top w:val="nil"/>
              <w:left w:val="nil"/>
              <w:bottom w:val="single" w:sz="4" w:space="0" w:color="auto"/>
              <w:right w:val="single" w:sz="4" w:space="0" w:color="auto"/>
            </w:tcBorders>
            <w:shd w:val="clear" w:color="auto" w:fill="auto"/>
            <w:noWrap/>
            <w:vAlign w:val="center"/>
            <w:hideMark/>
          </w:tcPr>
          <w:p w14:paraId="6FDB0F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1FFD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022A6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1C5B84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7DFDAF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0.558</w:t>
            </w:r>
          </w:p>
        </w:tc>
        <w:tc>
          <w:tcPr>
            <w:tcW w:w="1104" w:type="dxa"/>
            <w:tcBorders>
              <w:top w:val="nil"/>
              <w:left w:val="nil"/>
              <w:bottom w:val="single" w:sz="4" w:space="0" w:color="auto"/>
              <w:right w:val="single" w:sz="4" w:space="0" w:color="auto"/>
            </w:tcBorders>
            <w:shd w:val="clear" w:color="auto" w:fill="auto"/>
            <w:noWrap/>
            <w:vAlign w:val="center"/>
            <w:hideMark/>
          </w:tcPr>
          <w:p w14:paraId="084097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-0.554</w:t>
            </w:r>
          </w:p>
        </w:tc>
        <w:tc>
          <w:tcPr>
            <w:tcW w:w="1098" w:type="dxa"/>
            <w:tcBorders>
              <w:top w:val="nil"/>
              <w:left w:val="nil"/>
              <w:bottom w:val="single" w:sz="4" w:space="0" w:color="auto"/>
              <w:right w:val="single" w:sz="4" w:space="0" w:color="auto"/>
            </w:tcBorders>
            <w:shd w:val="clear" w:color="auto" w:fill="auto"/>
            <w:noWrap/>
            <w:vAlign w:val="center"/>
            <w:hideMark/>
          </w:tcPr>
          <w:p w14:paraId="30EE05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0.598</w:t>
            </w:r>
          </w:p>
        </w:tc>
        <w:tc>
          <w:tcPr>
            <w:tcW w:w="1098" w:type="dxa"/>
            <w:tcBorders>
              <w:top w:val="nil"/>
              <w:left w:val="nil"/>
              <w:bottom w:val="single" w:sz="4" w:space="0" w:color="auto"/>
              <w:right w:val="single" w:sz="4" w:space="0" w:color="auto"/>
            </w:tcBorders>
            <w:shd w:val="clear" w:color="auto" w:fill="auto"/>
            <w:noWrap/>
            <w:vAlign w:val="center"/>
            <w:hideMark/>
          </w:tcPr>
          <w:p w14:paraId="365462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0.589</w:t>
            </w:r>
          </w:p>
        </w:tc>
        <w:tc>
          <w:tcPr>
            <w:tcW w:w="1579" w:type="dxa"/>
            <w:tcBorders>
              <w:top w:val="nil"/>
              <w:left w:val="nil"/>
              <w:bottom w:val="single" w:sz="4" w:space="0" w:color="auto"/>
              <w:right w:val="single" w:sz="4" w:space="0" w:color="auto"/>
            </w:tcBorders>
            <w:shd w:val="clear" w:color="auto" w:fill="auto"/>
            <w:noWrap/>
            <w:vAlign w:val="center"/>
            <w:hideMark/>
          </w:tcPr>
          <w:p w14:paraId="5E5857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754.2749</w:t>
            </w:r>
          </w:p>
        </w:tc>
        <w:tc>
          <w:tcPr>
            <w:tcW w:w="1579" w:type="dxa"/>
            <w:tcBorders>
              <w:top w:val="nil"/>
              <w:left w:val="nil"/>
              <w:bottom w:val="single" w:sz="4" w:space="0" w:color="auto"/>
              <w:right w:val="single" w:sz="8" w:space="0" w:color="auto"/>
            </w:tcBorders>
            <w:shd w:val="clear" w:color="auto" w:fill="auto"/>
            <w:noWrap/>
            <w:vAlign w:val="center"/>
            <w:hideMark/>
          </w:tcPr>
          <w:p w14:paraId="7E0FD5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-748.7145</w:t>
            </w:r>
          </w:p>
        </w:tc>
      </w:tr>
      <w:tr w:rsidR="00CC3D6F" w:rsidRPr="00CC3D6F" w14:paraId="6D70CCF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92D7B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2-62</w:t>
            </w:r>
          </w:p>
        </w:tc>
        <w:tc>
          <w:tcPr>
            <w:tcW w:w="1576" w:type="dxa"/>
            <w:tcBorders>
              <w:top w:val="nil"/>
              <w:left w:val="nil"/>
              <w:bottom w:val="single" w:sz="4" w:space="0" w:color="auto"/>
              <w:right w:val="single" w:sz="4" w:space="0" w:color="auto"/>
            </w:tcBorders>
            <w:shd w:val="clear" w:color="auto" w:fill="auto"/>
            <w:noWrap/>
            <w:vAlign w:val="center"/>
            <w:hideMark/>
          </w:tcPr>
          <w:p w14:paraId="30E5E7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EE797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87.034</w:t>
            </w:r>
          </w:p>
        </w:tc>
        <w:tc>
          <w:tcPr>
            <w:tcW w:w="1679" w:type="dxa"/>
            <w:tcBorders>
              <w:top w:val="nil"/>
              <w:left w:val="nil"/>
              <w:bottom w:val="single" w:sz="4" w:space="0" w:color="auto"/>
              <w:right w:val="single" w:sz="4" w:space="0" w:color="auto"/>
            </w:tcBorders>
            <w:shd w:val="clear" w:color="auto" w:fill="auto"/>
            <w:noWrap/>
            <w:vAlign w:val="center"/>
            <w:hideMark/>
          </w:tcPr>
          <w:p w14:paraId="15A016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29.524</w:t>
            </w:r>
          </w:p>
        </w:tc>
        <w:tc>
          <w:tcPr>
            <w:tcW w:w="978" w:type="dxa"/>
            <w:tcBorders>
              <w:top w:val="nil"/>
              <w:left w:val="nil"/>
              <w:bottom w:val="single" w:sz="4" w:space="0" w:color="auto"/>
              <w:right w:val="single" w:sz="4" w:space="0" w:color="auto"/>
            </w:tcBorders>
            <w:shd w:val="clear" w:color="auto" w:fill="auto"/>
            <w:noWrap/>
            <w:vAlign w:val="center"/>
            <w:hideMark/>
          </w:tcPr>
          <w:p w14:paraId="398490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249.65</w:t>
            </w:r>
          </w:p>
        </w:tc>
        <w:tc>
          <w:tcPr>
            <w:tcW w:w="960" w:type="dxa"/>
            <w:tcBorders>
              <w:top w:val="nil"/>
              <w:left w:val="nil"/>
              <w:bottom w:val="single" w:sz="4" w:space="0" w:color="auto"/>
              <w:right w:val="single" w:sz="4" w:space="0" w:color="auto"/>
            </w:tcBorders>
            <w:shd w:val="clear" w:color="auto" w:fill="auto"/>
            <w:noWrap/>
            <w:vAlign w:val="center"/>
            <w:hideMark/>
          </w:tcPr>
          <w:p w14:paraId="2DAAE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0CE04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0.236</w:t>
            </w:r>
          </w:p>
        </w:tc>
        <w:tc>
          <w:tcPr>
            <w:tcW w:w="1579" w:type="dxa"/>
            <w:tcBorders>
              <w:top w:val="nil"/>
              <w:left w:val="nil"/>
              <w:bottom w:val="single" w:sz="4" w:space="0" w:color="auto"/>
              <w:right w:val="single" w:sz="4" w:space="0" w:color="auto"/>
            </w:tcBorders>
            <w:shd w:val="clear" w:color="auto" w:fill="auto"/>
            <w:noWrap/>
            <w:vAlign w:val="center"/>
            <w:hideMark/>
          </w:tcPr>
          <w:p w14:paraId="4AA123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0.233</w:t>
            </w:r>
          </w:p>
        </w:tc>
        <w:tc>
          <w:tcPr>
            <w:tcW w:w="1104" w:type="dxa"/>
            <w:tcBorders>
              <w:top w:val="nil"/>
              <w:left w:val="nil"/>
              <w:bottom w:val="single" w:sz="4" w:space="0" w:color="auto"/>
              <w:right w:val="single" w:sz="4" w:space="0" w:color="auto"/>
            </w:tcBorders>
            <w:shd w:val="clear" w:color="auto" w:fill="auto"/>
            <w:noWrap/>
            <w:vAlign w:val="center"/>
            <w:hideMark/>
          </w:tcPr>
          <w:p w14:paraId="22CFC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0.558</w:t>
            </w:r>
          </w:p>
        </w:tc>
        <w:tc>
          <w:tcPr>
            <w:tcW w:w="1104" w:type="dxa"/>
            <w:tcBorders>
              <w:top w:val="nil"/>
              <w:left w:val="nil"/>
              <w:bottom w:val="single" w:sz="4" w:space="0" w:color="auto"/>
              <w:right w:val="single" w:sz="4" w:space="0" w:color="auto"/>
            </w:tcBorders>
            <w:shd w:val="clear" w:color="auto" w:fill="auto"/>
            <w:noWrap/>
            <w:vAlign w:val="center"/>
            <w:hideMark/>
          </w:tcPr>
          <w:p w14:paraId="196258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-0.554</w:t>
            </w:r>
          </w:p>
        </w:tc>
        <w:tc>
          <w:tcPr>
            <w:tcW w:w="1098" w:type="dxa"/>
            <w:tcBorders>
              <w:top w:val="nil"/>
              <w:left w:val="nil"/>
              <w:bottom w:val="single" w:sz="4" w:space="0" w:color="auto"/>
              <w:right w:val="single" w:sz="4" w:space="0" w:color="auto"/>
            </w:tcBorders>
            <w:shd w:val="clear" w:color="auto" w:fill="auto"/>
            <w:noWrap/>
            <w:vAlign w:val="center"/>
            <w:hideMark/>
          </w:tcPr>
          <w:p w14:paraId="6CDDF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0.598</w:t>
            </w:r>
          </w:p>
        </w:tc>
        <w:tc>
          <w:tcPr>
            <w:tcW w:w="1098" w:type="dxa"/>
            <w:tcBorders>
              <w:top w:val="nil"/>
              <w:left w:val="nil"/>
              <w:bottom w:val="single" w:sz="4" w:space="0" w:color="auto"/>
              <w:right w:val="single" w:sz="4" w:space="0" w:color="auto"/>
            </w:tcBorders>
            <w:shd w:val="clear" w:color="auto" w:fill="auto"/>
            <w:noWrap/>
            <w:vAlign w:val="center"/>
            <w:hideMark/>
          </w:tcPr>
          <w:p w14:paraId="1A30E3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0.589</w:t>
            </w:r>
          </w:p>
        </w:tc>
        <w:tc>
          <w:tcPr>
            <w:tcW w:w="1579" w:type="dxa"/>
            <w:tcBorders>
              <w:top w:val="nil"/>
              <w:left w:val="nil"/>
              <w:bottom w:val="single" w:sz="4" w:space="0" w:color="auto"/>
              <w:right w:val="single" w:sz="4" w:space="0" w:color="auto"/>
            </w:tcBorders>
            <w:shd w:val="clear" w:color="auto" w:fill="auto"/>
            <w:noWrap/>
            <w:vAlign w:val="center"/>
            <w:hideMark/>
          </w:tcPr>
          <w:p w14:paraId="6093EA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754.273</w:t>
            </w:r>
          </w:p>
        </w:tc>
        <w:tc>
          <w:tcPr>
            <w:tcW w:w="1579" w:type="dxa"/>
            <w:tcBorders>
              <w:top w:val="nil"/>
              <w:left w:val="nil"/>
              <w:bottom w:val="single" w:sz="4" w:space="0" w:color="auto"/>
              <w:right w:val="single" w:sz="8" w:space="0" w:color="auto"/>
            </w:tcBorders>
            <w:shd w:val="clear" w:color="auto" w:fill="auto"/>
            <w:noWrap/>
            <w:vAlign w:val="center"/>
            <w:hideMark/>
          </w:tcPr>
          <w:p w14:paraId="2587FF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-748.7164</w:t>
            </w:r>
          </w:p>
        </w:tc>
      </w:tr>
      <w:tr w:rsidR="00CC3D6F" w:rsidRPr="00CC3D6F" w14:paraId="65A7250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1B749C6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13-63A</w:t>
            </w:r>
          </w:p>
        </w:tc>
        <w:tc>
          <w:tcPr>
            <w:tcW w:w="1576" w:type="dxa"/>
            <w:tcBorders>
              <w:top w:val="nil"/>
              <w:left w:val="nil"/>
              <w:bottom w:val="single" w:sz="4" w:space="0" w:color="auto"/>
              <w:right w:val="single" w:sz="4" w:space="0" w:color="auto"/>
            </w:tcBorders>
            <w:shd w:val="clear" w:color="auto" w:fill="auto"/>
            <w:noWrap/>
            <w:vAlign w:val="center"/>
            <w:hideMark/>
          </w:tcPr>
          <w:p w14:paraId="63A06E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CC31E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87.266</w:t>
            </w:r>
          </w:p>
        </w:tc>
        <w:tc>
          <w:tcPr>
            <w:tcW w:w="1679" w:type="dxa"/>
            <w:tcBorders>
              <w:top w:val="nil"/>
              <w:left w:val="nil"/>
              <w:bottom w:val="single" w:sz="4" w:space="0" w:color="auto"/>
              <w:right w:val="single" w:sz="4" w:space="0" w:color="auto"/>
            </w:tcBorders>
            <w:shd w:val="clear" w:color="auto" w:fill="auto"/>
            <w:noWrap/>
            <w:vAlign w:val="center"/>
            <w:hideMark/>
          </w:tcPr>
          <w:p w14:paraId="0485F4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29.055</w:t>
            </w:r>
          </w:p>
        </w:tc>
        <w:tc>
          <w:tcPr>
            <w:tcW w:w="978" w:type="dxa"/>
            <w:tcBorders>
              <w:top w:val="nil"/>
              <w:left w:val="nil"/>
              <w:bottom w:val="single" w:sz="4" w:space="0" w:color="auto"/>
              <w:right w:val="single" w:sz="4" w:space="0" w:color="auto"/>
            </w:tcBorders>
            <w:shd w:val="clear" w:color="auto" w:fill="auto"/>
            <w:noWrap/>
            <w:vAlign w:val="center"/>
            <w:hideMark/>
          </w:tcPr>
          <w:p w14:paraId="21F0E9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244.4</w:t>
            </w:r>
          </w:p>
        </w:tc>
        <w:tc>
          <w:tcPr>
            <w:tcW w:w="960" w:type="dxa"/>
            <w:tcBorders>
              <w:top w:val="nil"/>
              <w:left w:val="nil"/>
              <w:bottom w:val="single" w:sz="4" w:space="0" w:color="auto"/>
              <w:right w:val="single" w:sz="4" w:space="0" w:color="auto"/>
            </w:tcBorders>
            <w:shd w:val="clear" w:color="auto" w:fill="auto"/>
            <w:noWrap/>
            <w:vAlign w:val="center"/>
            <w:hideMark/>
          </w:tcPr>
          <w:p w14:paraId="324324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4EA17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0.143</w:t>
            </w:r>
          </w:p>
        </w:tc>
        <w:tc>
          <w:tcPr>
            <w:tcW w:w="1579" w:type="dxa"/>
            <w:tcBorders>
              <w:top w:val="nil"/>
              <w:left w:val="nil"/>
              <w:bottom w:val="single" w:sz="4" w:space="0" w:color="auto"/>
              <w:right w:val="single" w:sz="4" w:space="0" w:color="auto"/>
            </w:tcBorders>
            <w:shd w:val="clear" w:color="auto" w:fill="auto"/>
            <w:noWrap/>
            <w:vAlign w:val="center"/>
            <w:hideMark/>
          </w:tcPr>
          <w:p w14:paraId="338686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0.141</w:t>
            </w:r>
          </w:p>
        </w:tc>
        <w:tc>
          <w:tcPr>
            <w:tcW w:w="1104" w:type="dxa"/>
            <w:tcBorders>
              <w:top w:val="nil"/>
              <w:left w:val="nil"/>
              <w:bottom w:val="single" w:sz="4" w:space="0" w:color="auto"/>
              <w:right w:val="single" w:sz="4" w:space="0" w:color="auto"/>
            </w:tcBorders>
            <w:shd w:val="clear" w:color="auto" w:fill="auto"/>
            <w:noWrap/>
            <w:vAlign w:val="center"/>
            <w:hideMark/>
          </w:tcPr>
          <w:p w14:paraId="4ADA7F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0.437</w:t>
            </w:r>
          </w:p>
        </w:tc>
        <w:tc>
          <w:tcPr>
            <w:tcW w:w="1104" w:type="dxa"/>
            <w:tcBorders>
              <w:top w:val="nil"/>
              <w:left w:val="nil"/>
              <w:bottom w:val="single" w:sz="4" w:space="0" w:color="auto"/>
              <w:right w:val="single" w:sz="4" w:space="0" w:color="auto"/>
            </w:tcBorders>
            <w:shd w:val="clear" w:color="auto" w:fill="auto"/>
            <w:noWrap/>
            <w:vAlign w:val="center"/>
            <w:hideMark/>
          </w:tcPr>
          <w:p w14:paraId="3B6A86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-0.434</w:t>
            </w:r>
          </w:p>
        </w:tc>
        <w:tc>
          <w:tcPr>
            <w:tcW w:w="1098" w:type="dxa"/>
            <w:tcBorders>
              <w:top w:val="nil"/>
              <w:left w:val="nil"/>
              <w:bottom w:val="single" w:sz="4" w:space="0" w:color="auto"/>
              <w:right w:val="single" w:sz="4" w:space="0" w:color="auto"/>
            </w:tcBorders>
            <w:shd w:val="clear" w:color="auto" w:fill="auto"/>
            <w:noWrap/>
            <w:vAlign w:val="center"/>
            <w:hideMark/>
          </w:tcPr>
          <w:p w14:paraId="00A4C0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0.367</w:t>
            </w:r>
          </w:p>
        </w:tc>
        <w:tc>
          <w:tcPr>
            <w:tcW w:w="1098" w:type="dxa"/>
            <w:tcBorders>
              <w:top w:val="nil"/>
              <w:left w:val="nil"/>
              <w:bottom w:val="single" w:sz="4" w:space="0" w:color="auto"/>
              <w:right w:val="single" w:sz="4" w:space="0" w:color="auto"/>
            </w:tcBorders>
            <w:shd w:val="clear" w:color="auto" w:fill="auto"/>
            <w:noWrap/>
            <w:vAlign w:val="center"/>
            <w:hideMark/>
          </w:tcPr>
          <w:p w14:paraId="4B691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0.362</w:t>
            </w:r>
          </w:p>
        </w:tc>
        <w:tc>
          <w:tcPr>
            <w:tcW w:w="1579" w:type="dxa"/>
            <w:tcBorders>
              <w:top w:val="nil"/>
              <w:left w:val="nil"/>
              <w:bottom w:val="single" w:sz="4" w:space="0" w:color="auto"/>
              <w:right w:val="single" w:sz="4" w:space="0" w:color="auto"/>
            </w:tcBorders>
            <w:shd w:val="clear" w:color="auto" w:fill="auto"/>
            <w:noWrap/>
            <w:vAlign w:val="center"/>
            <w:hideMark/>
          </w:tcPr>
          <w:p w14:paraId="1A128E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590.7122</w:t>
            </w:r>
          </w:p>
        </w:tc>
        <w:tc>
          <w:tcPr>
            <w:tcW w:w="1579" w:type="dxa"/>
            <w:tcBorders>
              <w:top w:val="nil"/>
              <w:left w:val="nil"/>
              <w:bottom w:val="single" w:sz="4" w:space="0" w:color="auto"/>
              <w:right w:val="single" w:sz="8" w:space="0" w:color="auto"/>
            </w:tcBorders>
            <w:shd w:val="clear" w:color="auto" w:fill="auto"/>
            <w:noWrap/>
            <w:vAlign w:val="center"/>
            <w:hideMark/>
          </w:tcPr>
          <w:p w14:paraId="54E163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-586.1203</w:t>
            </w:r>
          </w:p>
        </w:tc>
      </w:tr>
      <w:tr w:rsidR="00CC3D6F" w:rsidRPr="00CC3D6F" w14:paraId="0BA28C52"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844F3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13-63</w:t>
            </w:r>
          </w:p>
        </w:tc>
        <w:tc>
          <w:tcPr>
            <w:tcW w:w="1576" w:type="dxa"/>
            <w:tcBorders>
              <w:top w:val="nil"/>
              <w:left w:val="nil"/>
              <w:bottom w:val="single" w:sz="4" w:space="0" w:color="auto"/>
              <w:right w:val="single" w:sz="4" w:space="0" w:color="auto"/>
            </w:tcBorders>
            <w:shd w:val="clear" w:color="auto" w:fill="auto"/>
            <w:noWrap/>
            <w:vAlign w:val="center"/>
            <w:hideMark/>
          </w:tcPr>
          <w:p w14:paraId="683CAE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B0E1D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87.407</w:t>
            </w:r>
          </w:p>
        </w:tc>
        <w:tc>
          <w:tcPr>
            <w:tcW w:w="1679" w:type="dxa"/>
            <w:tcBorders>
              <w:top w:val="nil"/>
              <w:left w:val="nil"/>
              <w:bottom w:val="single" w:sz="4" w:space="0" w:color="auto"/>
              <w:right w:val="single" w:sz="4" w:space="0" w:color="auto"/>
            </w:tcBorders>
            <w:shd w:val="clear" w:color="auto" w:fill="auto"/>
            <w:noWrap/>
            <w:vAlign w:val="center"/>
            <w:hideMark/>
          </w:tcPr>
          <w:p w14:paraId="677E16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28.771</w:t>
            </w:r>
          </w:p>
        </w:tc>
        <w:tc>
          <w:tcPr>
            <w:tcW w:w="978" w:type="dxa"/>
            <w:tcBorders>
              <w:top w:val="nil"/>
              <w:left w:val="nil"/>
              <w:bottom w:val="single" w:sz="4" w:space="0" w:color="auto"/>
              <w:right w:val="single" w:sz="4" w:space="0" w:color="auto"/>
            </w:tcBorders>
            <w:shd w:val="clear" w:color="auto" w:fill="auto"/>
            <w:noWrap/>
            <w:vAlign w:val="center"/>
            <w:hideMark/>
          </w:tcPr>
          <w:p w14:paraId="6B4079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37E18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37871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560A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78E1E1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0C84D5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5EF0CE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573735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0.234</w:t>
            </w:r>
          </w:p>
        </w:tc>
        <w:tc>
          <w:tcPr>
            <w:tcW w:w="1579" w:type="dxa"/>
            <w:tcBorders>
              <w:top w:val="nil"/>
              <w:left w:val="nil"/>
              <w:bottom w:val="single" w:sz="4" w:space="0" w:color="auto"/>
              <w:right w:val="single" w:sz="4" w:space="0" w:color="auto"/>
            </w:tcBorders>
            <w:shd w:val="clear" w:color="auto" w:fill="auto"/>
            <w:noWrap/>
            <w:vAlign w:val="center"/>
            <w:hideMark/>
          </w:tcPr>
          <w:p w14:paraId="7BFDBC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475.1503</w:t>
            </w:r>
          </w:p>
        </w:tc>
        <w:tc>
          <w:tcPr>
            <w:tcW w:w="1579" w:type="dxa"/>
            <w:tcBorders>
              <w:top w:val="nil"/>
              <w:left w:val="nil"/>
              <w:bottom w:val="single" w:sz="4" w:space="0" w:color="auto"/>
              <w:right w:val="single" w:sz="8" w:space="0" w:color="auto"/>
            </w:tcBorders>
            <w:shd w:val="clear" w:color="auto" w:fill="auto"/>
            <w:noWrap/>
            <w:vAlign w:val="center"/>
            <w:hideMark/>
          </w:tcPr>
          <w:p w14:paraId="503B3D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-471.4202</w:t>
            </w:r>
          </w:p>
        </w:tc>
      </w:tr>
      <w:tr w:rsidR="00CC3D6F" w:rsidRPr="00CC3D6F" w14:paraId="13F564D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5EDE2C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3/4</w:t>
            </w:r>
          </w:p>
        </w:tc>
        <w:tc>
          <w:tcPr>
            <w:tcW w:w="1576" w:type="dxa"/>
            <w:tcBorders>
              <w:top w:val="nil"/>
              <w:left w:val="nil"/>
              <w:bottom w:val="single" w:sz="4" w:space="0" w:color="auto"/>
              <w:right w:val="single" w:sz="4" w:space="0" w:color="auto"/>
            </w:tcBorders>
            <w:shd w:val="clear" w:color="auto" w:fill="auto"/>
            <w:noWrap/>
            <w:vAlign w:val="center"/>
            <w:hideMark/>
          </w:tcPr>
          <w:p w14:paraId="4221E6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9A5DF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87.408</w:t>
            </w:r>
          </w:p>
        </w:tc>
        <w:tc>
          <w:tcPr>
            <w:tcW w:w="1679" w:type="dxa"/>
            <w:tcBorders>
              <w:top w:val="nil"/>
              <w:left w:val="nil"/>
              <w:bottom w:val="single" w:sz="4" w:space="0" w:color="auto"/>
              <w:right w:val="single" w:sz="4" w:space="0" w:color="auto"/>
            </w:tcBorders>
            <w:shd w:val="clear" w:color="auto" w:fill="auto"/>
            <w:noWrap/>
            <w:vAlign w:val="center"/>
            <w:hideMark/>
          </w:tcPr>
          <w:p w14:paraId="5B7A43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28.77</w:t>
            </w:r>
          </w:p>
        </w:tc>
        <w:tc>
          <w:tcPr>
            <w:tcW w:w="978" w:type="dxa"/>
            <w:tcBorders>
              <w:top w:val="nil"/>
              <w:left w:val="nil"/>
              <w:bottom w:val="single" w:sz="4" w:space="0" w:color="auto"/>
              <w:right w:val="single" w:sz="4" w:space="0" w:color="auto"/>
            </w:tcBorders>
            <w:shd w:val="clear" w:color="auto" w:fill="auto"/>
            <w:noWrap/>
            <w:vAlign w:val="center"/>
            <w:hideMark/>
          </w:tcPr>
          <w:p w14:paraId="7C7E4C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241.8</w:t>
            </w:r>
          </w:p>
        </w:tc>
        <w:tc>
          <w:tcPr>
            <w:tcW w:w="960" w:type="dxa"/>
            <w:tcBorders>
              <w:top w:val="nil"/>
              <w:left w:val="nil"/>
              <w:bottom w:val="single" w:sz="4" w:space="0" w:color="auto"/>
              <w:right w:val="single" w:sz="4" w:space="0" w:color="auto"/>
            </w:tcBorders>
            <w:shd w:val="clear" w:color="auto" w:fill="auto"/>
            <w:noWrap/>
            <w:vAlign w:val="center"/>
            <w:hideMark/>
          </w:tcPr>
          <w:p w14:paraId="145B8A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6D4AB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0.092</w:t>
            </w:r>
          </w:p>
        </w:tc>
        <w:tc>
          <w:tcPr>
            <w:tcW w:w="1579" w:type="dxa"/>
            <w:tcBorders>
              <w:top w:val="nil"/>
              <w:left w:val="nil"/>
              <w:bottom w:val="single" w:sz="4" w:space="0" w:color="auto"/>
              <w:right w:val="single" w:sz="4" w:space="0" w:color="auto"/>
            </w:tcBorders>
            <w:shd w:val="clear" w:color="auto" w:fill="auto"/>
            <w:noWrap/>
            <w:vAlign w:val="center"/>
            <w:hideMark/>
          </w:tcPr>
          <w:p w14:paraId="77B1C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0.091</w:t>
            </w:r>
          </w:p>
        </w:tc>
        <w:tc>
          <w:tcPr>
            <w:tcW w:w="1104" w:type="dxa"/>
            <w:tcBorders>
              <w:top w:val="nil"/>
              <w:left w:val="nil"/>
              <w:bottom w:val="single" w:sz="4" w:space="0" w:color="auto"/>
              <w:right w:val="single" w:sz="4" w:space="0" w:color="auto"/>
            </w:tcBorders>
            <w:shd w:val="clear" w:color="auto" w:fill="auto"/>
            <w:noWrap/>
            <w:vAlign w:val="center"/>
            <w:hideMark/>
          </w:tcPr>
          <w:p w14:paraId="7A4D5C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04E088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34E78F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328BB9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0.234</w:t>
            </w:r>
          </w:p>
        </w:tc>
        <w:tc>
          <w:tcPr>
            <w:tcW w:w="1579" w:type="dxa"/>
            <w:tcBorders>
              <w:top w:val="nil"/>
              <w:left w:val="nil"/>
              <w:bottom w:val="single" w:sz="4" w:space="0" w:color="auto"/>
              <w:right w:val="single" w:sz="4" w:space="0" w:color="auto"/>
            </w:tcBorders>
            <w:shd w:val="clear" w:color="auto" w:fill="auto"/>
            <w:noWrap/>
            <w:vAlign w:val="center"/>
            <w:hideMark/>
          </w:tcPr>
          <w:p w14:paraId="35591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475.1484</w:t>
            </w:r>
          </w:p>
        </w:tc>
        <w:tc>
          <w:tcPr>
            <w:tcW w:w="1579" w:type="dxa"/>
            <w:tcBorders>
              <w:top w:val="nil"/>
              <w:left w:val="nil"/>
              <w:bottom w:val="single" w:sz="4" w:space="0" w:color="auto"/>
              <w:right w:val="single" w:sz="8" w:space="0" w:color="auto"/>
            </w:tcBorders>
            <w:shd w:val="clear" w:color="auto" w:fill="auto"/>
            <w:noWrap/>
            <w:vAlign w:val="center"/>
            <w:hideMark/>
          </w:tcPr>
          <w:p w14:paraId="34E01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-471.4221</w:t>
            </w:r>
          </w:p>
        </w:tc>
      </w:tr>
      <w:tr w:rsidR="00CC3D6F" w:rsidRPr="00CC3D6F" w14:paraId="60F6CEF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82AE21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13-64</w:t>
            </w:r>
          </w:p>
        </w:tc>
        <w:tc>
          <w:tcPr>
            <w:tcW w:w="1576" w:type="dxa"/>
            <w:tcBorders>
              <w:top w:val="nil"/>
              <w:left w:val="nil"/>
              <w:bottom w:val="single" w:sz="4" w:space="0" w:color="auto"/>
              <w:right w:val="single" w:sz="4" w:space="0" w:color="auto"/>
            </w:tcBorders>
            <w:shd w:val="clear" w:color="auto" w:fill="auto"/>
            <w:noWrap/>
            <w:vAlign w:val="center"/>
            <w:hideMark/>
          </w:tcPr>
          <w:p w14:paraId="3030D0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BB3A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87.498</w:t>
            </w:r>
          </w:p>
        </w:tc>
        <w:tc>
          <w:tcPr>
            <w:tcW w:w="1679" w:type="dxa"/>
            <w:tcBorders>
              <w:top w:val="nil"/>
              <w:left w:val="nil"/>
              <w:bottom w:val="single" w:sz="4" w:space="0" w:color="auto"/>
              <w:right w:val="single" w:sz="4" w:space="0" w:color="auto"/>
            </w:tcBorders>
            <w:shd w:val="clear" w:color="auto" w:fill="auto"/>
            <w:noWrap/>
            <w:vAlign w:val="center"/>
            <w:hideMark/>
          </w:tcPr>
          <w:p w14:paraId="160F6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28.588</w:t>
            </w:r>
          </w:p>
        </w:tc>
        <w:tc>
          <w:tcPr>
            <w:tcW w:w="978" w:type="dxa"/>
            <w:tcBorders>
              <w:top w:val="nil"/>
              <w:left w:val="nil"/>
              <w:bottom w:val="single" w:sz="4" w:space="0" w:color="auto"/>
              <w:right w:val="single" w:sz="4" w:space="0" w:color="auto"/>
            </w:tcBorders>
            <w:shd w:val="clear" w:color="auto" w:fill="auto"/>
            <w:noWrap/>
            <w:vAlign w:val="center"/>
            <w:hideMark/>
          </w:tcPr>
          <w:p w14:paraId="6847E9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9DD1E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2D55C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6E567D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072678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69EE4B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75D6EC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5132FC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2BFBF7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474.8279</w:t>
            </w:r>
          </w:p>
        </w:tc>
        <w:tc>
          <w:tcPr>
            <w:tcW w:w="1579" w:type="dxa"/>
            <w:tcBorders>
              <w:top w:val="nil"/>
              <w:left w:val="nil"/>
              <w:bottom w:val="single" w:sz="4" w:space="0" w:color="auto"/>
              <w:right w:val="single" w:sz="8" w:space="0" w:color="auto"/>
            </w:tcBorders>
            <w:shd w:val="clear" w:color="auto" w:fill="auto"/>
            <w:noWrap/>
            <w:vAlign w:val="center"/>
            <w:hideMark/>
          </w:tcPr>
          <w:p w14:paraId="7C6244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-471.7426</w:t>
            </w:r>
          </w:p>
        </w:tc>
      </w:tr>
      <w:tr w:rsidR="00CC3D6F" w:rsidRPr="00CC3D6F" w14:paraId="1CB4A80D"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76F50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13-64</w:t>
            </w:r>
          </w:p>
        </w:tc>
        <w:tc>
          <w:tcPr>
            <w:tcW w:w="1576" w:type="dxa"/>
            <w:tcBorders>
              <w:top w:val="nil"/>
              <w:left w:val="nil"/>
              <w:bottom w:val="single" w:sz="4" w:space="0" w:color="auto"/>
              <w:right w:val="single" w:sz="4" w:space="0" w:color="auto"/>
            </w:tcBorders>
            <w:shd w:val="clear" w:color="auto" w:fill="auto"/>
            <w:noWrap/>
            <w:vAlign w:val="center"/>
            <w:hideMark/>
          </w:tcPr>
          <w:p w14:paraId="04802A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3DCF7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87.499</w:t>
            </w:r>
          </w:p>
        </w:tc>
        <w:tc>
          <w:tcPr>
            <w:tcW w:w="1679" w:type="dxa"/>
            <w:tcBorders>
              <w:top w:val="nil"/>
              <w:left w:val="nil"/>
              <w:bottom w:val="single" w:sz="4" w:space="0" w:color="auto"/>
              <w:right w:val="single" w:sz="4" w:space="0" w:color="auto"/>
            </w:tcBorders>
            <w:shd w:val="clear" w:color="auto" w:fill="auto"/>
            <w:noWrap/>
            <w:vAlign w:val="center"/>
            <w:hideMark/>
          </w:tcPr>
          <w:p w14:paraId="0EFE7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28.587</w:t>
            </w:r>
          </w:p>
        </w:tc>
        <w:tc>
          <w:tcPr>
            <w:tcW w:w="978" w:type="dxa"/>
            <w:tcBorders>
              <w:top w:val="nil"/>
              <w:left w:val="nil"/>
              <w:bottom w:val="single" w:sz="4" w:space="0" w:color="auto"/>
              <w:right w:val="single" w:sz="4" w:space="0" w:color="auto"/>
            </w:tcBorders>
            <w:shd w:val="clear" w:color="auto" w:fill="auto"/>
            <w:noWrap/>
            <w:vAlign w:val="center"/>
            <w:hideMark/>
          </w:tcPr>
          <w:p w14:paraId="53282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768E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DDD24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47D1FE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5E2572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5DB96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2C1E74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275D24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3B5480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474.826</w:t>
            </w:r>
          </w:p>
        </w:tc>
        <w:tc>
          <w:tcPr>
            <w:tcW w:w="1579" w:type="dxa"/>
            <w:tcBorders>
              <w:top w:val="nil"/>
              <w:left w:val="nil"/>
              <w:bottom w:val="single" w:sz="4" w:space="0" w:color="auto"/>
              <w:right w:val="single" w:sz="8" w:space="0" w:color="auto"/>
            </w:tcBorders>
            <w:shd w:val="clear" w:color="auto" w:fill="auto"/>
            <w:noWrap/>
            <w:vAlign w:val="center"/>
            <w:hideMark/>
          </w:tcPr>
          <w:p w14:paraId="33E2B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-471.7445</w:t>
            </w:r>
          </w:p>
        </w:tc>
      </w:tr>
      <w:tr w:rsidR="00CC3D6F" w:rsidRPr="00CC3D6F" w14:paraId="0C81F27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99FAE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DE7CC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w:t>
            </w:r>
          </w:p>
        </w:tc>
        <w:tc>
          <w:tcPr>
            <w:tcW w:w="1579" w:type="dxa"/>
            <w:tcBorders>
              <w:top w:val="nil"/>
              <w:left w:val="nil"/>
              <w:bottom w:val="single" w:sz="4" w:space="0" w:color="auto"/>
              <w:right w:val="single" w:sz="4" w:space="0" w:color="auto"/>
            </w:tcBorders>
            <w:shd w:val="clear" w:color="auto" w:fill="auto"/>
            <w:noWrap/>
            <w:vAlign w:val="center"/>
            <w:hideMark/>
          </w:tcPr>
          <w:p w14:paraId="209690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87.499</w:t>
            </w:r>
          </w:p>
        </w:tc>
        <w:tc>
          <w:tcPr>
            <w:tcW w:w="1679" w:type="dxa"/>
            <w:tcBorders>
              <w:top w:val="nil"/>
              <w:left w:val="nil"/>
              <w:bottom w:val="single" w:sz="4" w:space="0" w:color="auto"/>
              <w:right w:val="single" w:sz="4" w:space="0" w:color="auto"/>
            </w:tcBorders>
            <w:shd w:val="clear" w:color="auto" w:fill="auto"/>
            <w:noWrap/>
            <w:vAlign w:val="center"/>
            <w:hideMark/>
          </w:tcPr>
          <w:p w14:paraId="4B202A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28.586</w:t>
            </w:r>
          </w:p>
        </w:tc>
        <w:tc>
          <w:tcPr>
            <w:tcW w:w="978" w:type="dxa"/>
            <w:tcBorders>
              <w:top w:val="nil"/>
              <w:left w:val="nil"/>
              <w:bottom w:val="single" w:sz="4" w:space="0" w:color="auto"/>
              <w:right w:val="single" w:sz="4" w:space="0" w:color="auto"/>
            </w:tcBorders>
            <w:shd w:val="clear" w:color="auto" w:fill="auto"/>
            <w:noWrap/>
            <w:vAlign w:val="center"/>
            <w:hideMark/>
          </w:tcPr>
          <w:p w14:paraId="2C073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256.25</w:t>
            </w:r>
          </w:p>
        </w:tc>
        <w:tc>
          <w:tcPr>
            <w:tcW w:w="960" w:type="dxa"/>
            <w:tcBorders>
              <w:top w:val="nil"/>
              <w:left w:val="nil"/>
              <w:bottom w:val="single" w:sz="4" w:space="0" w:color="auto"/>
              <w:right w:val="single" w:sz="4" w:space="0" w:color="auto"/>
            </w:tcBorders>
            <w:shd w:val="clear" w:color="auto" w:fill="auto"/>
            <w:noWrap/>
            <w:vAlign w:val="center"/>
            <w:hideMark/>
          </w:tcPr>
          <w:p w14:paraId="2B616B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535EB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579" w:type="dxa"/>
            <w:tcBorders>
              <w:top w:val="nil"/>
              <w:left w:val="nil"/>
              <w:bottom w:val="single" w:sz="4" w:space="0" w:color="auto"/>
              <w:right w:val="single" w:sz="4" w:space="0" w:color="auto"/>
            </w:tcBorders>
            <w:shd w:val="clear" w:color="auto" w:fill="auto"/>
            <w:noWrap/>
            <w:vAlign w:val="center"/>
            <w:hideMark/>
          </w:tcPr>
          <w:p w14:paraId="743B87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2AD074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0.352</w:t>
            </w:r>
          </w:p>
        </w:tc>
        <w:tc>
          <w:tcPr>
            <w:tcW w:w="1104" w:type="dxa"/>
            <w:tcBorders>
              <w:top w:val="nil"/>
              <w:left w:val="nil"/>
              <w:bottom w:val="single" w:sz="4" w:space="0" w:color="auto"/>
              <w:right w:val="single" w:sz="4" w:space="0" w:color="auto"/>
            </w:tcBorders>
            <w:shd w:val="clear" w:color="auto" w:fill="auto"/>
            <w:noWrap/>
            <w:vAlign w:val="center"/>
            <w:hideMark/>
          </w:tcPr>
          <w:p w14:paraId="1A19DF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6D968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0.238</w:t>
            </w:r>
          </w:p>
        </w:tc>
        <w:tc>
          <w:tcPr>
            <w:tcW w:w="1098" w:type="dxa"/>
            <w:tcBorders>
              <w:top w:val="nil"/>
              <w:left w:val="nil"/>
              <w:bottom w:val="single" w:sz="4" w:space="0" w:color="auto"/>
              <w:right w:val="single" w:sz="4" w:space="0" w:color="auto"/>
            </w:tcBorders>
            <w:shd w:val="clear" w:color="auto" w:fill="auto"/>
            <w:noWrap/>
            <w:vAlign w:val="center"/>
            <w:hideMark/>
          </w:tcPr>
          <w:p w14:paraId="43BED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0C11E6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474.8241</w:t>
            </w:r>
          </w:p>
        </w:tc>
        <w:tc>
          <w:tcPr>
            <w:tcW w:w="1579" w:type="dxa"/>
            <w:tcBorders>
              <w:top w:val="nil"/>
              <w:left w:val="nil"/>
              <w:bottom w:val="single" w:sz="4" w:space="0" w:color="auto"/>
              <w:right w:val="single" w:sz="8" w:space="0" w:color="auto"/>
            </w:tcBorders>
            <w:shd w:val="clear" w:color="auto" w:fill="auto"/>
            <w:noWrap/>
            <w:vAlign w:val="center"/>
            <w:hideMark/>
          </w:tcPr>
          <w:p w14:paraId="25D58C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-471.7464</w:t>
            </w:r>
          </w:p>
        </w:tc>
      </w:tr>
      <w:tr w:rsidR="00CC3D6F" w:rsidRPr="00CC3D6F" w14:paraId="615C04D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03F3B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13-65</w:t>
            </w:r>
          </w:p>
        </w:tc>
        <w:tc>
          <w:tcPr>
            <w:tcW w:w="1576" w:type="dxa"/>
            <w:tcBorders>
              <w:top w:val="nil"/>
              <w:left w:val="nil"/>
              <w:bottom w:val="single" w:sz="4" w:space="0" w:color="auto"/>
              <w:right w:val="single" w:sz="4" w:space="0" w:color="auto"/>
            </w:tcBorders>
            <w:shd w:val="clear" w:color="auto" w:fill="auto"/>
            <w:noWrap/>
            <w:vAlign w:val="center"/>
            <w:hideMark/>
          </w:tcPr>
          <w:p w14:paraId="44E55A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DC30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87.593</w:t>
            </w:r>
          </w:p>
        </w:tc>
        <w:tc>
          <w:tcPr>
            <w:tcW w:w="1679" w:type="dxa"/>
            <w:tcBorders>
              <w:top w:val="nil"/>
              <w:left w:val="nil"/>
              <w:bottom w:val="single" w:sz="4" w:space="0" w:color="auto"/>
              <w:right w:val="single" w:sz="4" w:space="0" w:color="auto"/>
            </w:tcBorders>
            <w:shd w:val="clear" w:color="auto" w:fill="auto"/>
            <w:noWrap/>
            <w:vAlign w:val="center"/>
            <w:hideMark/>
          </w:tcPr>
          <w:p w14:paraId="2EB81C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28.397</w:t>
            </w:r>
          </w:p>
        </w:tc>
        <w:tc>
          <w:tcPr>
            <w:tcW w:w="978" w:type="dxa"/>
            <w:tcBorders>
              <w:top w:val="nil"/>
              <w:left w:val="nil"/>
              <w:bottom w:val="single" w:sz="4" w:space="0" w:color="auto"/>
              <w:right w:val="single" w:sz="4" w:space="0" w:color="auto"/>
            </w:tcBorders>
            <w:shd w:val="clear" w:color="auto" w:fill="auto"/>
            <w:noWrap/>
            <w:vAlign w:val="center"/>
            <w:hideMark/>
          </w:tcPr>
          <w:p w14:paraId="68258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2DAD0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1F77F2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78E93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13BE7D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0.351</w:t>
            </w:r>
          </w:p>
        </w:tc>
        <w:tc>
          <w:tcPr>
            <w:tcW w:w="1104" w:type="dxa"/>
            <w:tcBorders>
              <w:top w:val="nil"/>
              <w:left w:val="nil"/>
              <w:bottom w:val="single" w:sz="4" w:space="0" w:color="auto"/>
              <w:right w:val="single" w:sz="4" w:space="0" w:color="auto"/>
            </w:tcBorders>
            <w:shd w:val="clear" w:color="auto" w:fill="auto"/>
            <w:noWrap/>
            <w:vAlign w:val="center"/>
            <w:hideMark/>
          </w:tcPr>
          <w:p w14:paraId="0DE57B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-0.349</w:t>
            </w:r>
          </w:p>
        </w:tc>
        <w:tc>
          <w:tcPr>
            <w:tcW w:w="1098" w:type="dxa"/>
            <w:tcBorders>
              <w:top w:val="nil"/>
              <w:left w:val="nil"/>
              <w:bottom w:val="single" w:sz="4" w:space="0" w:color="auto"/>
              <w:right w:val="single" w:sz="4" w:space="0" w:color="auto"/>
            </w:tcBorders>
            <w:shd w:val="clear" w:color="auto" w:fill="auto"/>
            <w:noWrap/>
            <w:vAlign w:val="center"/>
            <w:hideMark/>
          </w:tcPr>
          <w:p w14:paraId="37CB2E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0.237</w:t>
            </w:r>
          </w:p>
        </w:tc>
        <w:tc>
          <w:tcPr>
            <w:tcW w:w="1098" w:type="dxa"/>
            <w:tcBorders>
              <w:top w:val="nil"/>
              <w:left w:val="nil"/>
              <w:bottom w:val="single" w:sz="4" w:space="0" w:color="auto"/>
              <w:right w:val="single" w:sz="4" w:space="0" w:color="auto"/>
            </w:tcBorders>
            <w:shd w:val="clear" w:color="auto" w:fill="auto"/>
            <w:noWrap/>
            <w:vAlign w:val="center"/>
            <w:hideMark/>
          </w:tcPr>
          <w:p w14:paraId="08CF6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0.235</w:t>
            </w:r>
          </w:p>
        </w:tc>
        <w:tc>
          <w:tcPr>
            <w:tcW w:w="1579" w:type="dxa"/>
            <w:tcBorders>
              <w:top w:val="nil"/>
              <w:left w:val="nil"/>
              <w:bottom w:val="single" w:sz="4" w:space="0" w:color="auto"/>
              <w:right w:val="single" w:sz="4" w:space="0" w:color="auto"/>
            </w:tcBorders>
            <w:shd w:val="clear" w:color="auto" w:fill="auto"/>
            <w:noWrap/>
            <w:vAlign w:val="center"/>
            <w:hideMark/>
          </w:tcPr>
          <w:p w14:paraId="1862B9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474.5837</w:t>
            </w:r>
          </w:p>
        </w:tc>
        <w:tc>
          <w:tcPr>
            <w:tcW w:w="1579" w:type="dxa"/>
            <w:tcBorders>
              <w:top w:val="nil"/>
              <w:left w:val="nil"/>
              <w:bottom w:val="single" w:sz="4" w:space="0" w:color="auto"/>
              <w:right w:val="single" w:sz="8" w:space="0" w:color="auto"/>
            </w:tcBorders>
            <w:shd w:val="clear" w:color="auto" w:fill="auto"/>
            <w:noWrap/>
            <w:vAlign w:val="center"/>
            <w:hideMark/>
          </w:tcPr>
          <w:p w14:paraId="1E7AA0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-471.9868</w:t>
            </w:r>
          </w:p>
        </w:tc>
      </w:tr>
      <w:tr w:rsidR="00CC3D6F" w:rsidRPr="00CC3D6F" w14:paraId="20C571DD"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2339E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13-65</w:t>
            </w:r>
          </w:p>
        </w:tc>
        <w:tc>
          <w:tcPr>
            <w:tcW w:w="1576" w:type="dxa"/>
            <w:tcBorders>
              <w:top w:val="nil"/>
              <w:left w:val="nil"/>
              <w:bottom w:val="single" w:sz="4" w:space="0" w:color="auto"/>
              <w:right w:val="single" w:sz="4" w:space="0" w:color="auto"/>
            </w:tcBorders>
            <w:shd w:val="clear" w:color="auto" w:fill="auto"/>
            <w:noWrap/>
            <w:vAlign w:val="center"/>
            <w:hideMark/>
          </w:tcPr>
          <w:p w14:paraId="31480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2A460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87.594</w:t>
            </w:r>
          </w:p>
        </w:tc>
        <w:tc>
          <w:tcPr>
            <w:tcW w:w="1679" w:type="dxa"/>
            <w:tcBorders>
              <w:top w:val="nil"/>
              <w:left w:val="nil"/>
              <w:bottom w:val="single" w:sz="4" w:space="0" w:color="auto"/>
              <w:right w:val="single" w:sz="4" w:space="0" w:color="auto"/>
            </w:tcBorders>
            <w:shd w:val="clear" w:color="auto" w:fill="auto"/>
            <w:noWrap/>
            <w:vAlign w:val="center"/>
            <w:hideMark/>
          </w:tcPr>
          <w:p w14:paraId="67289F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28.396</w:t>
            </w:r>
          </w:p>
        </w:tc>
        <w:tc>
          <w:tcPr>
            <w:tcW w:w="978" w:type="dxa"/>
            <w:tcBorders>
              <w:top w:val="nil"/>
              <w:left w:val="nil"/>
              <w:bottom w:val="single" w:sz="4" w:space="0" w:color="auto"/>
              <w:right w:val="single" w:sz="4" w:space="0" w:color="auto"/>
            </w:tcBorders>
            <w:shd w:val="clear" w:color="auto" w:fill="auto"/>
            <w:noWrap/>
            <w:vAlign w:val="center"/>
            <w:hideMark/>
          </w:tcPr>
          <w:p w14:paraId="1C826F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307.6</w:t>
            </w:r>
          </w:p>
        </w:tc>
        <w:tc>
          <w:tcPr>
            <w:tcW w:w="960" w:type="dxa"/>
            <w:tcBorders>
              <w:top w:val="nil"/>
              <w:left w:val="nil"/>
              <w:bottom w:val="single" w:sz="4" w:space="0" w:color="auto"/>
              <w:right w:val="single" w:sz="4" w:space="0" w:color="auto"/>
            </w:tcBorders>
            <w:shd w:val="clear" w:color="auto" w:fill="auto"/>
            <w:noWrap/>
            <w:vAlign w:val="center"/>
            <w:hideMark/>
          </w:tcPr>
          <w:p w14:paraId="52F52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2177FE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579" w:type="dxa"/>
            <w:tcBorders>
              <w:top w:val="nil"/>
              <w:left w:val="nil"/>
              <w:bottom w:val="single" w:sz="4" w:space="0" w:color="auto"/>
              <w:right w:val="single" w:sz="4" w:space="0" w:color="auto"/>
            </w:tcBorders>
            <w:shd w:val="clear" w:color="auto" w:fill="auto"/>
            <w:noWrap/>
            <w:vAlign w:val="center"/>
            <w:hideMark/>
          </w:tcPr>
          <w:p w14:paraId="136D24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0.104</w:t>
            </w:r>
          </w:p>
        </w:tc>
        <w:tc>
          <w:tcPr>
            <w:tcW w:w="1104" w:type="dxa"/>
            <w:tcBorders>
              <w:top w:val="nil"/>
              <w:left w:val="nil"/>
              <w:bottom w:val="single" w:sz="4" w:space="0" w:color="auto"/>
              <w:right w:val="single" w:sz="4" w:space="0" w:color="auto"/>
            </w:tcBorders>
            <w:shd w:val="clear" w:color="auto" w:fill="auto"/>
            <w:noWrap/>
            <w:vAlign w:val="center"/>
            <w:hideMark/>
          </w:tcPr>
          <w:p w14:paraId="5D2465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104" w:type="dxa"/>
            <w:tcBorders>
              <w:top w:val="nil"/>
              <w:left w:val="nil"/>
              <w:bottom w:val="single" w:sz="4" w:space="0" w:color="auto"/>
              <w:right w:val="single" w:sz="4" w:space="0" w:color="auto"/>
            </w:tcBorders>
            <w:shd w:val="clear" w:color="auto" w:fill="auto"/>
            <w:noWrap/>
            <w:vAlign w:val="center"/>
            <w:hideMark/>
          </w:tcPr>
          <w:p w14:paraId="5856AD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-0.321</w:t>
            </w:r>
          </w:p>
        </w:tc>
        <w:tc>
          <w:tcPr>
            <w:tcW w:w="1098" w:type="dxa"/>
            <w:tcBorders>
              <w:top w:val="nil"/>
              <w:left w:val="nil"/>
              <w:bottom w:val="single" w:sz="4" w:space="0" w:color="auto"/>
              <w:right w:val="single" w:sz="4" w:space="0" w:color="auto"/>
            </w:tcBorders>
            <w:shd w:val="clear" w:color="auto" w:fill="auto"/>
            <w:noWrap/>
            <w:vAlign w:val="center"/>
            <w:hideMark/>
          </w:tcPr>
          <w:p w14:paraId="105944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0.201</w:t>
            </w:r>
          </w:p>
        </w:tc>
        <w:tc>
          <w:tcPr>
            <w:tcW w:w="1098" w:type="dxa"/>
            <w:tcBorders>
              <w:top w:val="nil"/>
              <w:left w:val="nil"/>
              <w:bottom w:val="single" w:sz="4" w:space="0" w:color="auto"/>
              <w:right w:val="single" w:sz="4" w:space="0" w:color="auto"/>
            </w:tcBorders>
            <w:shd w:val="clear" w:color="auto" w:fill="auto"/>
            <w:noWrap/>
            <w:vAlign w:val="center"/>
            <w:hideMark/>
          </w:tcPr>
          <w:p w14:paraId="4B9503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579" w:type="dxa"/>
            <w:tcBorders>
              <w:top w:val="nil"/>
              <w:left w:val="nil"/>
              <w:bottom w:val="single" w:sz="4" w:space="0" w:color="auto"/>
              <w:right w:val="single" w:sz="4" w:space="0" w:color="auto"/>
            </w:tcBorders>
            <w:shd w:val="clear" w:color="auto" w:fill="auto"/>
            <w:noWrap/>
            <w:vAlign w:val="center"/>
            <w:hideMark/>
          </w:tcPr>
          <w:p w14:paraId="2EC3E3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436.441</w:t>
            </w:r>
          </w:p>
        </w:tc>
        <w:tc>
          <w:tcPr>
            <w:tcW w:w="1579" w:type="dxa"/>
            <w:tcBorders>
              <w:top w:val="nil"/>
              <w:left w:val="nil"/>
              <w:bottom w:val="single" w:sz="4" w:space="0" w:color="auto"/>
              <w:right w:val="single" w:sz="8" w:space="0" w:color="auto"/>
            </w:tcBorders>
            <w:shd w:val="clear" w:color="auto" w:fill="auto"/>
            <w:noWrap/>
            <w:vAlign w:val="center"/>
            <w:hideMark/>
          </w:tcPr>
          <w:p w14:paraId="2BF2E8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-434.2143</w:t>
            </w:r>
          </w:p>
        </w:tc>
      </w:tr>
      <w:tr w:rsidR="00CC3D6F" w:rsidRPr="00CC3D6F" w14:paraId="4270F05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1ADFA1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13-66</w:t>
            </w:r>
          </w:p>
        </w:tc>
        <w:tc>
          <w:tcPr>
            <w:tcW w:w="1576" w:type="dxa"/>
            <w:tcBorders>
              <w:top w:val="nil"/>
              <w:left w:val="nil"/>
              <w:bottom w:val="single" w:sz="4" w:space="0" w:color="auto"/>
              <w:right w:val="single" w:sz="4" w:space="0" w:color="auto"/>
            </w:tcBorders>
            <w:shd w:val="clear" w:color="auto" w:fill="auto"/>
            <w:noWrap/>
            <w:vAlign w:val="center"/>
            <w:hideMark/>
          </w:tcPr>
          <w:p w14:paraId="1A60E1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1B065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87.698</w:t>
            </w:r>
          </w:p>
        </w:tc>
        <w:tc>
          <w:tcPr>
            <w:tcW w:w="1679" w:type="dxa"/>
            <w:tcBorders>
              <w:top w:val="nil"/>
              <w:left w:val="nil"/>
              <w:bottom w:val="single" w:sz="4" w:space="0" w:color="auto"/>
              <w:right w:val="single" w:sz="4" w:space="0" w:color="auto"/>
            </w:tcBorders>
            <w:shd w:val="clear" w:color="auto" w:fill="auto"/>
            <w:noWrap/>
            <w:vAlign w:val="center"/>
            <w:hideMark/>
          </w:tcPr>
          <w:p w14:paraId="37224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28.186</w:t>
            </w:r>
          </w:p>
        </w:tc>
        <w:tc>
          <w:tcPr>
            <w:tcW w:w="978" w:type="dxa"/>
            <w:tcBorders>
              <w:top w:val="nil"/>
              <w:left w:val="nil"/>
              <w:bottom w:val="single" w:sz="4" w:space="0" w:color="auto"/>
              <w:right w:val="single" w:sz="4" w:space="0" w:color="auto"/>
            </w:tcBorders>
            <w:shd w:val="clear" w:color="auto" w:fill="auto"/>
            <w:noWrap/>
            <w:vAlign w:val="center"/>
            <w:hideMark/>
          </w:tcPr>
          <w:p w14:paraId="391AB2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041C8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0.704</w:t>
            </w:r>
          </w:p>
        </w:tc>
        <w:tc>
          <w:tcPr>
            <w:tcW w:w="1579" w:type="dxa"/>
            <w:tcBorders>
              <w:top w:val="nil"/>
              <w:left w:val="nil"/>
              <w:bottom w:val="single" w:sz="4" w:space="0" w:color="auto"/>
              <w:right w:val="single" w:sz="4" w:space="0" w:color="auto"/>
            </w:tcBorders>
            <w:shd w:val="clear" w:color="auto" w:fill="auto"/>
            <w:noWrap/>
            <w:vAlign w:val="center"/>
            <w:hideMark/>
          </w:tcPr>
          <w:p w14:paraId="06B131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579" w:type="dxa"/>
            <w:tcBorders>
              <w:top w:val="nil"/>
              <w:left w:val="nil"/>
              <w:bottom w:val="single" w:sz="4" w:space="0" w:color="auto"/>
              <w:right w:val="single" w:sz="4" w:space="0" w:color="auto"/>
            </w:tcBorders>
            <w:shd w:val="clear" w:color="auto" w:fill="auto"/>
            <w:noWrap/>
            <w:vAlign w:val="center"/>
            <w:hideMark/>
          </w:tcPr>
          <w:p w14:paraId="56CB2D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104" w:type="dxa"/>
            <w:tcBorders>
              <w:top w:val="nil"/>
              <w:left w:val="nil"/>
              <w:bottom w:val="single" w:sz="4" w:space="0" w:color="auto"/>
              <w:right w:val="single" w:sz="4" w:space="0" w:color="auto"/>
            </w:tcBorders>
            <w:shd w:val="clear" w:color="auto" w:fill="auto"/>
            <w:noWrap/>
            <w:vAlign w:val="center"/>
            <w:hideMark/>
          </w:tcPr>
          <w:p w14:paraId="4B9709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0.323</w:t>
            </w:r>
          </w:p>
        </w:tc>
        <w:tc>
          <w:tcPr>
            <w:tcW w:w="1104" w:type="dxa"/>
            <w:tcBorders>
              <w:top w:val="nil"/>
              <w:left w:val="nil"/>
              <w:bottom w:val="single" w:sz="4" w:space="0" w:color="auto"/>
              <w:right w:val="single" w:sz="4" w:space="0" w:color="auto"/>
            </w:tcBorders>
            <w:shd w:val="clear" w:color="auto" w:fill="auto"/>
            <w:noWrap/>
            <w:vAlign w:val="center"/>
            <w:hideMark/>
          </w:tcPr>
          <w:p w14:paraId="7C4B6B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-0.322</w:t>
            </w:r>
          </w:p>
        </w:tc>
        <w:tc>
          <w:tcPr>
            <w:tcW w:w="1098" w:type="dxa"/>
            <w:tcBorders>
              <w:top w:val="nil"/>
              <w:left w:val="nil"/>
              <w:bottom w:val="single" w:sz="4" w:space="0" w:color="auto"/>
              <w:right w:val="single" w:sz="4" w:space="0" w:color="auto"/>
            </w:tcBorders>
            <w:shd w:val="clear" w:color="auto" w:fill="auto"/>
            <w:noWrap/>
            <w:vAlign w:val="center"/>
            <w:hideMark/>
          </w:tcPr>
          <w:p w14:paraId="7464A9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0.201</w:t>
            </w:r>
          </w:p>
        </w:tc>
        <w:tc>
          <w:tcPr>
            <w:tcW w:w="1098" w:type="dxa"/>
            <w:tcBorders>
              <w:top w:val="nil"/>
              <w:left w:val="nil"/>
              <w:bottom w:val="single" w:sz="4" w:space="0" w:color="auto"/>
              <w:right w:val="single" w:sz="4" w:space="0" w:color="auto"/>
            </w:tcBorders>
            <w:shd w:val="clear" w:color="auto" w:fill="auto"/>
            <w:noWrap/>
            <w:vAlign w:val="center"/>
            <w:hideMark/>
          </w:tcPr>
          <w:p w14:paraId="54B67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579" w:type="dxa"/>
            <w:tcBorders>
              <w:top w:val="nil"/>
              <w:left w:val="nil"/>
              <w:bottom w:val="single" w:sz="4" w:space="0" w:color="auto"/>
              <w:right w:val="single" w:sz="4" w:space="0" w:color="auto"/>
            </w:tcBorders>
            <w:shd w:val="clear" w:color="auto" w:fill="auto"/>
            <w:noWrap/>
            <w:vAlign w:val="center"/>
            <w:hideMark/>
          </w:tcPr>
          <w:p w14:paraId="7845AC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436.1524</w:t>
            </w:r>
          </w:p>
        </w:tc>
        <w:tc>
          <w:tcPr>
            <w:tcW w:w="1579" w:type="dxa"/>
            <w:tcBorders>
              <w:top w:val="nil"/>
              <w:left w:val="nil"/>
              <w:bottom w:val="single" w:sz="4" w:space="0" w:color="auto"/>
              <w:right w:val="single" w:sz="8" w:space="0" w:color="auto"/>
            </w:tcBorders>
            <w:shd w:val="clear" w:color="auto" w:fill="auto"/>
            <w:noWrap/>
            <w:vAlign w:val="center"/>
            <w:hideMark/>
          </w:tcPr>
          <w:p w14:paraId="23F9D5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-434.5028</w:t>
            </w:r>
          </w:p>
        </w:tc>
      </w:tr>
      <w:tr w:rsidR="00CC3D6F" w:rsidRPr="00CC3D6F" w14:paraId="4BC19CE8"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1C0B4F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13-66</w:t>
            </w:r>
          </w:p>
        </w:tc>
        <w:tc>
          <w:tcPr>
            <w:tcW w:w="1576" w:type="dxa"/>
            <w:tcBorders>
              <w:top w:val="nil"/>
              <w:left w:val="nil"/>
              <w:bottom w:val="single" w:sz="4" w:space="0" w:color="auto"/>
              <w:right w:val="single" w:sz="4" w:space="0" w:color="auto"/>
            </w:tcBorders>
            <w:shd w:val="clear" w:color="auto" w:fill="auto"/>
            <w:noWrap/>
            <w:vAlign w:val="center"/>
            <w:hideMark/>
          </w:tcPr>
          <w:p w14:paraId="58EB11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CFE63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87.698</w:t>
            </w:r>
          </w:p>
        </w:tc>
        <w:tc>
          <w:tcPr>
            <w:tcW w:w="1679" w:type="dxa"/>
            <w:tcBorders>
              <w:top w:val="nil"/>
              <w:left w:val="nil"/>
              <w:bottom w:val="single" w:sz="4" w:space="0" w:color="auto"/>
              <w:right w:val="single" w:sz="4" w:space="0" w:color="auto"/>
            </w:tcBorders>
            <w:shd w:val="clear" w:color="auto" w:fill="auto"/>
            <w:noWrap/>
            <w:vAlign w:val="center"/>
            <w:hideMark/>
          </w:tcPr>
          <w:p w14:paraId="5632B4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28.185</w:t>
            </w:r>
          </w:p>
        </w:tc>
        <w:tc>
          <w:tcPr>
            <w:tcW w:w="978" w:type="dxa"/>
            <w:tcBorders>
              <w:top w:val="nil"/>
              <w:left w:val="nil"/>
              <w:bottom w:val="single" w:sz="4" w:space="0" w:color="auto"/>
              <w:right w:val="single" w:sz="4" w:space="0" w:color="auto"/>
            </w:tcBorders>
            <w:shd w:val="clear" w:color="auto" w:fill="auto"/>
            <w:noWrap/>
            <w:vAlign w:val="center"/>
            <w:hideMark/>
          </w:tcPr>
          <w:p w14:paraId="7235A8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0F981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590239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0.027</w:t>
            </w:r>
          </w:p>
        </w:tc>
        <w:tc>
          <w:tcPr>
            <w:tcW w:w="1579" w:type="dxa"/>
            <w:tcBorders>
              <w:top w:val="nil"/>
              <w:left w:val="nil"/>
              <w:bottom w:val="single" w:sz="4" w:space="0" w:color="auto"/>
              <w:right w:val="single" w:sz="4" w:space="0" w:color="auto"/>
            </w:tcBorders>
            <w:shd w:val="clear" w:color="auto" w:fill="auto"/>
            <w:noWrap/>
            <w:vAlign w:val="center"/>
            <w:hideMark/>
          </w:tcPr>
          <w:p w14:paraId="457272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0.027</w:t>
            </w:r>
          </w:p>
        </w:tc>
        <w:tc>
          <w:tcPr>
            <w:tcW w:w="1104" w:type="dxa"/>
            <w:tcBorders>
              <w:top w:val="nil"/>
              <w:left w:val="nil"/>
              <w:bottom w:val="single" w:sz="4" w:space="0" w:color="auto"/>
              <w:right w:val="single" w:sz="4" w:space="0" w:color="auto"/>
            </w:tcBorders>
            <w:shd w:val="clear" w:color="auto" w:fill="auto"/>
            <w:noWrap/>
            <w:vAlign w:val="center"/>
            <w:hideMark/>
          </w:tcPr>
          <w:p w14:paraId="528C7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w:t>
            </w:r>
          </w:p>
        </w:tc>
        <w:tc>
          <w:tcPr>
            <w:tcW w:w="1104" w:type="dxa"/>
            <w:tcBorders>
              <w:top w:val="nil"/>
              <w:left w:val="nil"/>
              <w:bottom w:val="single" w:sz="4" w:space="0" w:color="auto"/>
              <w:right w:val="single" w:sz="4" w:space="0" w:color="auto"/>
            </w:tcBorders>
            <w:shd w:val="clear" w:color="auto" w:fill="auto"/>
            <w:noWrap/>
            <w:vAlign w:val="center"/>
            <w:hideMark/>
          </w:tcPr>
          <w:p w14:paraId="728ABF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w:t>
            </w:r>
          </w:p>
        </w:tc>
        <w:tc>
          <w:tcPr>
            <w:tcW w:w="1098" w:type="dxa"/>
            <w:tcBorders>
              <w:top w:val="nil"/>
              <w:left w:val="nil"/>
              <w:bottom w:val="single" w:sz="4" w:space="0" w:color="auto"/>
              <w:right w:val="single" w:sz="4" w:space="0" w:color="auto"/>
            </w:tcBorders>
            <w:shd w:val="clear" w:color="auto" w:fill="auto"/>
            <w:noWrap/>
            <w:vAlign w:val="center"/>
            <w:hideMark/>
          </w:tcPr>
          <w:p w14:paraId="4FD86D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5.678</w:t>
            </w:r>
          </w:p>
        </w:tc>
        <w:tc>
          <w:tcPr>
            <w:tcW w:w="1098" w:type="dxa"/>
            <w:tcBorders>
              <w:top w:val="nil"/>
              <w:left w:val="nil"/>
              <w:bottom w:val="single" w:sz="4" w:space="0" w:color="auto"/>
              <w:right w:val="single" w:sz="4" w:space="0" w:color="auto"/>
            </w:tcBorders>
            <w:shd w:val="clear" w:color="auto" w:fill="auto"/>
            <w:noWrap/>
            <w:vAlign w:val="center"/>
            <w:hideMark/>
          </w:tcPr>
          <w:p w14:paraId="3CE3B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5.637</w:t>
            </w:r>
          </w:p>
        </w:tc>
        <w:tc>
          <w:tcPr>
            <w:tcW w:w="1579" w:type="dxa"/>
            <w:tcBorders>
              <w:top w:val="nil"/>
              <w:left w:val="nil"/>
              <w:bottom w:val="single" w:sz="4" w:space="0" w:color="auto"/>
              <w:right w:val="single" w:sz="4" w:space="0" w:color="auto"/>
            </w:tcBorders>
            <w:shd w:val="clear" w:color="auto" w:fill="auto"/>
            <w:noWrap/>
            <w:vAlign w:val="center"/>
            <w:hideMark/>
          </w:tcPr>
          <w:p w14:paraId="084066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262.8122</w:t>
            </w:r>
          </w:p>
        </w:tc>
        <w:tc>
          <w:tcPr>
            <w:tcW w:w="1579" w:type="dxa"/>
            <w:tcBorders>
              <w:top w:val="nil"/>
              <w:left w:val="nil"/>
              <w:bottom w:val="single" w:sz="4" w:space="0" w:color="auto"/>
              <w:right w:val="single" w:sz="8" w:space="0" w:color="auto"/>
            </w:tcBorders>
            <w:shd w:val="clear" w:color="auto" w:fill="auto"/>
            <w:noWrap/>
            <w:vAlign w:val="center"/>
            <w:hideMark/>
          </w:tcPr>
          <w:p w14:paraId="29A220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-261.8539</w:t>
            </w:r>
          </w:p>
        </w:tc>
      </w:tr>
      <w:tr w:rsidR="00CC3D6F" w:rsidRPr="00CC3D6F" w14:paraId="1AF5BA0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DAD3E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13-66</w:t>
            </w:r>
          </w:p>
        </w:tc>
        <w:tc>
          <w:tcPr>
            <w:tcW w:w="1576" w:type="dxa"/>
            <w:tcBorders>
              <w:top w:val="nil"/>
              <w:left w:val="nil"/>
              <w:bottom w:val="single" w:sz="4" w:space="0" w:color="auto"/>
              <w:right w:val="single" w:sz="4" w:space="0" w:color="auto"/>
            </w:tcBorders>
            <w:shd w:val="clear" w:color="auto" w:fill="auto"/>
            <w:noWrap/>
            <w:vAlign w:val="center"/>
            <w:hideMark/>
          </w:tcPr>
          <w:p w14:paraId="5A40E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7D51B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87.725</w:t>
            </w:r>
          </w:p>
        </w:tc>
        <w:tc>
          <w:tcPr>
            <w:tcW w:w="1679" w:type="dxa"/>
            <w:tcBorders>
              <w:top w:val="nil"/>
              <w:left w:val="nil"/>
              <w:bottom w:val="single" w:sz="4" w:space="0" w:color="auto"/>
              <w:right w:val="single" w:sz="4" w:space="0" w:color="auto"/>
            </w:tcBorders>
            <w:shd w:val="clear" w:color="auto" w:fill="auto"/>
            <w:noWrap/>
            <w:vAlign w:val="center"/>
            <w:hideMark/>
          </w:tcPr>
          <w:p w14:paraId="15840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28.131</w:t>
            </w:r>
          </w:p>
        </w:tc>
        <w:tc>
          <w:tcPr>
            <w:tcW w:w="978" w:type="dxa"/>
            <w:tcBorders>
              <w:top w:val="nil"/>
              <w:left w:val="nil"/>
              <w:bottom w:val="single" w:sz="4" w:space="0" w:color="auto"/>
              <w:right w:val="single" w:sz="4" w:space="0" w:color="auto"/>
            </w:tcBorders>
            <w:shd w:val="clear" w:color="auto" w:fill="auto"/>
            <w:noWrap/>
            <w:vAlign w:val="center"/>
            <w:hideMark/>
          </w:tcPr>
          <w:p w14:paraId="04FD0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92.5</w:t>
            </w:r>
          </w:p>
        </w:tc>
        <w:tc>
          <w:tcPr>
            <w:tcW w:w="960" w:type="dxa"/>
            <w:tcBorders>
              <w:top w:val="nil"/>
              <w:left w:val="nil"/>
              <w:bottom w:val="single" w:sz="4" w:space="0" w:color="auto"/>
              <w:right w:val="single" w:sz="4" w:space="0" w:color="auto"/>
            </w:tcBorders>
            <w:shd w:val="clear" w:color="auto" w:fill="auto"/>
            <w:noWrap/>
            <w:vAlign w:val="center"/>
            <w:hideMark/>
          </w:tcPr>
          <w:p w14:paraId="7AF99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536E5D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0.63</w:t>
            </w:r>
          </w:p>
        </w:tc>
        <w:tc>
          <w:tcPr>
            <w:tcW w:w="1579" w:type="dxa"/>
            <w:tcBorders>
              <w:top w:val="nil"/>
              <w:left w:val="nil"/>
              <w:bottom w:val="single" w:sz="4" w:space="0" w:color="auto"/>
              <w:right w:val="single" w:sz="4" w:space="0" w:color="auto"/>
            </w:tcBorders>
            <w:shd w:val="clear" w:color="auto" w:fill="auto"/>
            <w:noWrap/>
            <w:vAlign w:val="center"/>
            <w:hideMark/>
          </w:tcPr>
          <w:p w14:paraId="4BF973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0.625</w:t>
            </w:r>
          </w:p>
        </w:tc>
        <w:tc>
          <w:tcPr>
            <w:tcW w:w="1104" w:type="dxa"/>
            <w:tcBorders>
              <w:top w:val="nil"/>
              <w:left w:val="nil"/>
              <w:bottom w:val="single" w:sz="4" w:space="0" w:color="auto"/>
              <w:right w:val="single" w:sz="4" w:space="0" w:color="auto"/>
            </w:tcBorders>
            <w:shd w:val="clear" w:color="auto" w:fill="auto"/>
            <w:noWrap/>
            <w:vAlign w:val="center"/>
            <w:hideMark/>
          </w:tcPr>
          <w:p w14:paraId="3BBE6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w:t>
            </w:r>
          </w:p>
        </w:tc>
        <w:tc>
          <w:tcPr>
            <w:tcW w:w="1104" w:type="dxa"/>
            <w:tcBorders>
              <w:top w:val="nil"/>
              <w:left w:val="nil"/>
              <w:bottom w:val="single" w:sz="4" w:space="0" w:color="auto"/>
              <w:right w:val="single" w:sz="4" w:space="0" w:color="auto"/>
            </w:tcBorders>
            <w:shd w:val="clear" w:color="auto" w:fill="auto"/>
            <w:noWrap/>
            <w:vAlign w:val="center"/>
            <w:hideMark/>
          </w:tcPr>
          <w:p w14:paraId="11A8BD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-1.021</w:t>
            </w:r>
          </w:p>
        </w:tc>
        <w:tc>
          <w:tcPr>
            <w:tcW w:w="1098" w:type="dxa"/>
            <w:tcBorders>
              <w:top w:val="nil"/>
              <w:left w:val="nil"/>
              <w:bottom w:val="single" w:sz="4" w:space="0" w:color="auto"/>
              <w:right w:val="single" w:sz="4" w:space="0" w:color="auto"/>
            </w:tcBorders>
            <w:shd w:val="clear" w:color="auto" w:fill="auto"/>
            <w:noWrap/>
            <w:vAlign w:val="center"/>
            <w:hideMark/>
          </w:tcPr>
          <w:p w14:paraId="117C3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5.678</w:t>
            </w:r>
          </w:p>
        </w:tc>
        <w:tc>
          <w:tcPr>
            <w:tcW w:w="1098" w:type="dxa"/>
            <w:tcBorders>
              <w:top w:val="nil"/>
              <w:left w:val="nil"/>
              <w:bottom w:val="single" w:sz="4" w:space="0" w:color="auto"/>
              <w:right w:val="single" w:sz="4" w:space="0" w:color="auto"/>
            </w:tcBorders>
            <w:shd w:val="clear" w:color="auto" w:fill="auto"/>
            <w:noWrap/>
            <w:vAlign w:val="center"/>
            <w:hideMark/>
          </w:tcPr>
          <w:p w14:paraId="648F30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5.637</w:t>
            </w:r>
          </w:p>
        </w:tc>
        <w:tc>
          <w:tcPr>
            <w:tcW w:w="1579" w:type="dxa"/>
            <w:tcBorders>
              <w:top w:val="nil"/>
              <w:left w:val="nil"/>
              <w:bottom w:val="single" w:sz="4" w:space="0" w:color="auto"/>
              <w:right w:val="single" w:sz="4" w:space="0" w:color="auto"/>
            </w:tcBorders>
            <w:shd w:val="clear" w:color="auto" w:fill="auto"/>
            <w:noWrap/>
            <w:vAlign w:val="center"/>
            <w:hideMark/>
          </w:tcPr>
          <w:p w14:paraId="644C62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262.8119</w:t>
            </w:r>
          </w:p>
        </w:tc>
        <w:tc>
          <w:tcPr>
            <w:tcW w:w="1579" w:type="dxa"/>
            <w:tcBorders>
              <w:top w:val="nil"/>
              <w:left w:val="nil"/>
              <w:bottom w:val="single" w:sz="4" w:space="0" w:color="auto"/>
              <w:right w:val="single" w:sz="8" w:space="0" w:color="auto"/>
            </w:tcBorders>
            <w:shd w:val="clear" w:color="auto" w:fill="auto"/>
            <w:noWrap/>
            <w:vAlign w:val="center"/>
            <w:hideMark/>
          </w:tcPr>
          <w:p w14:paraId="615F2A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-261.8543</w:t>
            </w:r>
          </w:p>
        </w:tc>
      </w:tr>
      <w:tr w:rsidR="00CC3D6F" w:rsidRPr="00CC3D6F" w14:paraId="0913A20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FEF077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w:t>
            </w:r>
          </w:p>
        </w:tc>
        <w:tc>
          <w:tcPr>
            <w:tcW w:w="1576" w:type="dxa"/>
            <w:tcBorders>
              <w:top w:val="nil"/>
              <w:left w:val="nil"/>
              <w:bottom w:val="single" w:sz="4" w:space="0" w:color="auto"/>
              <w:right w:val="single" w:sz="4" w:space="0" w:color="auto"/>
            </w:tcBorders>
            <w:shd w:val="clear" w:color="auto" w:fill="auto"/>
            <w:noWrap/>
            <w:vAlign w:val="center"/>
            <w:hideMark/>
          </w:tcPr>
          <w:p w14:paraId="6FFF6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36976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88.35</w:t>
            </w:r>
          </w:p>
        </w:tc>
        <w:tc>
          <w:tcPr>
            <w:tcW w:w="1679" w:type="dxa"/>
            <w:tcBorders>
              <w:top w:val="nil"/>
              <w:left w:val="nil"/>
              <w:bottom w:val="single" w:sz="4" w:space="0" w:color="auto"/>
              <w:right w:val="single" w:sz="4" w:space="0" w:color="auto"/>
            </w:tcBorders>
            <w:shd w:val="clear" w:color="auto" w:fill="auto"/>
            <w:noWrap/>
            <w:vAlign w:val="center"/>
            <w:hideMark/>
          </w:tcPr>
          <w:p w14:paraId="700688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26.877</w:t>
            </w:r>
          </w:p>
        </w:tc>
        <w:tc>
          <w:tcPr>
            <w:tcW w:w="978" w:type="dxa"/>
            <w:tcBorders>
              <w:top w:val="nil"/>
              <w:left w:val="nil"/>
              <w:bottom w:val="single" w:sz="4" w:space="0" w:color="auto"/>
              <w:right w:val="single" w:sz="4" w:space="0" w:color="auto"/>
            </w:tcBorders>
            <w:shd w:val="clear" w:color="auto" w:fill="auto"/>
            <w:noWrap/>
            <w:vAlign w:val="center"/>
            <w:hideMark/>
          </w:tcPr>
          <w:p w14:paraId="45BDBF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105.2</w:t>
            </w:r>
          </w:p>
        </w:tc>
        <w:tc>
          <w:tcPr>
            <w:tcW w:w="960" w:type="dxa"/>
            <w:tcBorders>
              <w:top w:val="nil"/>
              <w:left w:val="nil"/>
              <w:bottom w:val="single" w:sz="4" w:space="0" w:color="auto"/>
              <w:right w:val="single" w:sz="4" w:space="0" w:color="auto"/>
            </w:tcBorders>
            <w:shd w:val="clear" w:color="auto" w:fill="auto"/>
            <w:noWrap/>
            <w:vAlign w:val="center"/>
            <w:hideMark/>
          </w:tcPr>
          <w:p w14:paraId="1B62F9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3EFA20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0.781</w:t>
            </w:r>
          </w:p>
        </w:tc>
        <w:tc>
          <w:tcPr>
            <w:tcW w:w="1579" w:type="dxa"/>
            <w:tcBorders>
              <w:top w:val="nil"/>
              <w:left w:val="nil"/>
              <w:bottom w:val="single" w:sz="4" w:space="0" w:color="auto"/>
              <w:right w:val="single" w:sz="4" w:space="0" w:color="auto"/>
            </w:tcBorders>
            <w:shd w:val="clear" w:color="auto" w:fill="auto"/>
            <w:noWrap/>
            <w:vAlign w:val="center"/>
            <w:hideMark/>
          </w:tcPr>
          <w:p w14:paraId="1CC821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0.775</w:t>
            </w:r>
          </w:p>
        </w:tc>
        <w:tc>
          <w:tcPr>
            <w:tcW w:w="1104" w:type="dxa"/>
            <w:tcBorders>
              <w:top w:val="nil"/>
              <w:left w:val="nil"/>
              <w:bottom w:val="single" w:sz="4" w:space="0" w:color="auto"/>
              <w:right w:val="single" w:sz="4" w:space="0" w:color="auto"/>
            </w:tcBorders>
            <w:shd w:val="clear" w:color="auto" w:fill="auto"/>
            <w:noWrap/>
            <w:vAlign w:val="center"/>
            <w:hideMark/>
          </w:tcPr>
          <w:p w14:paraId="44C28F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0.948</w:t>
            </w:r>
          </w:p>
        </w:tc>
        <w:tc>
          <w:tcPr>
            <w:tcW w:w="1104" w:type="dxa"/>
            <w:tcBorders>
              <w:top w:val="nil"/>
              <w:left w:val="nil"/>
              <w:bottom w:val="single" w:sz="4" w:space="0" w:color="auto"/>
              <w:right w:val="single" w:sz="4" w:space="0" w:color="auto"/>
            </w:tcBorders>
            <w:shd w:val="clear" w:color="auto" w:fill="auto"/>
            <w:noWrap/>
            <w:vAlign w:val="center"/>
            <w:hideMark/>
          </w:tcPr>
          <w:p w14:paraId="76FD4F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-0.944</w:t>
            </w:r>
          </w:p>
        </w:tc>
        <w:tc>
          <w:tcPr>
            <w:tcW w:w="1098" w:type="dxa"/>
            <w:tcBorders>
              <w:top w:val="nil"/>
              <w:left w:val="nil"/>
              <w:bottom w:val="single" w:sz="4" w:space="0" w:color="auto"/>
              <w:right w:val="single" w:sz="4" w:space="0" w:color="auto"/>
            </w:tcBorders>
            <w:shd w:val="clear" w:color="auto" w:fill="auto"/>
            <w:noWrap/>
            <w:vAlign w:val="center"/>
            <w:hideMark/>
          </w:tcPr>
          <w:p w14:paraId="6EDDF5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5.045</w:t>
            </w:r>
          </w:p>
        </w:tc>
        <w:tc>
          <w:tcPr>
            <w:tcW w:w="1098" w:type="dxa"/>
            <w:tcBorders>
              <w:top w:val="nil"/>
              <w:left w:val="nil"/>
              <w:bottom w:val="single" w:sz="4" w:space="0" w:color="auto"/>
              <w:right w:val="single" w:sz="4" w:space="0" w:color="auto"/>
            </w:tcBorders>
            <w:shd w:val="clear" w:color="auto" w:fill="auto"/>
            <w:noWrap/>
            <w:vAlign w:val="center"/>
            <w:hideMark/>
          </w:tcPr>
          <w:p w14:paraId="541FF9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5.007</w:t>
            </w:r>
          </w:p>
        </w:tc>
        <w:tc>
          <w:tcPr>
            <w:tcW w:w="1579" w:type="dxa"/>
            <w:tcBorders>
              <w:top w:val="nil"/>
              <w:left w:val="nil"/>
              <w:bottom w:val="single" w:sz="4" w:space="0" w:color="auto"/>
              <w:right w:val="single" w:sz="4" w:space="0" w:color="auto"/>
            </w:tcBorders>
            <w:shd w:val="clear" w:color="auto" w:fill="auto"/>
            <w:noWrap/>
            <w:vAlign w:val="center"/>
            <w:hideMark/>
          </w:tcPr>
          <w:p w14:paraId="69BD3B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228.9655</w:t>
            </w:r>
          </w:p>
        </w:tc>
        <w:tc>
          <w:tcPr>
            <w:tcW w:w="1579" w:type="dxa"/>
            <w:tcBorders>
              <w:top w:val="nil"/>
              <w:left w:val="nil"/>
              <w:bottom w:val="single" w:sz="4" w:space="0" w:color="auto"/>
              <w:right w:val="single" w:sz="8" w:space="0" w:color="auto"/>
            </w:tcBorders>
            <w:shd w:val="clear" w:color="auto" w:fill="auto"/>
            <w:noWrap/>
            <w:vAlign w:val="center"/>
            <w:hideMark/>
          </w:tcPr>
          <w:p w14:paraId="1B96F3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-228.0938</w:t>
            </w:r>
          </w:p>
        </w:tc>
      </w:tr>
      <w:tr w:rsidR="00CC3D6F" w:rsidRPr="00CC3D6F" w14:paraId="3AFDDCAF"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13B432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14-2</w:t>
            </w:r>
          </w:p>
        </w:tc>
        <w:tc>
          <w:tcPr>
            <w:tcW w:w="1576" w:type="dxa"/>
            <w:tcBorders>
              <w:top w:val="nil"/>
              <w:left w:val="nil"/>
              <w:bottom w:val="single" w:sz="4" w:space="0" w:color="auto"/>
              <w:right w:val="single" w:sz="4" w:space="0" w:color="auto"/>
            </w:tcBorders>
            <w:shd w:val="clear" w:color="auto" w:fill="auto"/>
            <w:noWrap/>
            <w:vAlign w:val="center"/>
            <w:hideMark/>
          </w:tcPr>
          <w:p w14:paraId="698CF9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047C4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89.125</w:t>
            </w:r>
          </w:p>
        </w:tc>
        <w:tc>
          <w:tcPr>
            <w:tcW w:w="1679" w:type="dxa"/>
            <w:tcBorders>
              <w:top w:val="nil"/>
              <w:left w:val="nil"/>
              <w:bottom w:val="single" w:sz="4" w:space="0" w:color="auto"/>
              <w:right w:val="single" w:sz="4" w:space="0" w:color="auto"/>
            </w:tcBorders>
            <w:shd w:val="clear" w:color="auto" w:fill="auto"/>
            <w:noWrap/>
            <w:vAlign w:val="center"/>
            <w:hideMark/>
          </w:tcPr>
          <w:p w14:paraId="3C4B0A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25.321</w:t>
            </w:r>
          </w:p>
        </w:tc>
        <w:tc>
          <w:tcPr>
            <w:tcW w:w="978" w:type="dxa"/>
            <w:tcBorders>
              <w:top w:val="nil"/>
              <w:left w:val="nil"/>
              <w:bottom w:val="single" w:sz="4" w:space="0" w:color="auto"/>
              <w:right w:val="single" w:sz="4" w:space="0" w:color="auto"/>
            </w:tcBorders>
            <w:shd w:val="clear" w:color="auto" w:fill="auto"/>
            <w:noWrap/>
            <w:vAlign w:val="center"/>
            <w:hideMark/>
          </w:tcPr>
          <w:p w14:paraId="25E60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64.3</w:t>
            </w:r>
          </w:p>
        </w:tc>
        <w:tc>
          <w:tcPr>
            <w:tcW w:w="960" w:type="dxa"/>
            <w:tcBorders>
              <w:top w:val="nil"/>
              <w:left w:val="nil"/>
              <w:bottom w:val="single" w:sz="4" w:space="0" w:color="auto"/>
              <w:right w:val="single" w:sz="4" w:space="0" w:color="auto"/>
            </w:tcBorders>
            <w:shd w:val="clear" w:color="auto" w:fill="auto"/>
            <w:noWrap/>
            <w:vAlign w:val="center"/>
            <w:hideMark/>
          </w:tcPr>
          <w:p w14:paraId="04124F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579" w:type="dxa"/>
            <w:tcBorders>
              <w:top w:val="nil"/>
              <w:left w:val="nil"/>
              <w:bottom w:val="single" w:sz="4" w:space="0" w:color="auto"/>
              <w:right w:val="single" w:sz="4" w:space="0" w:color="auto"/>
            </w:tcBorders>
            <w:shd w:val="clear" w:color="auto" w:fill="auto"/>
            <w:noWrap/>
            <w:vAlign w:val="center"/>
            <w:hideMark/>
          </w:tcPr>
          <w:p w14:paraId="4D702F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0.386</w:t>
            </w:r>
          </w:p>
        </w:tc>
        <w:tc>
          <w:tcPr>
            <w:tcW w:w="1579" w:type="dxa"/>
            <w:tcBorders>
              <w:top w:val="nil"/>
              <w:left w:val="nil"/>
              <w:bottom w:val="single" w:sz="4" w:space="0" w:color="auto"/>
              <w:right w:val="single" w:sz="4" w:space="0" w:color="auto"/>
            </w:tcBorders>
            <w:shd w:val="clear" w:color="auto" w:fill="auto"/>
            <w:noWrap/>
            <w:vAlign w:val="center"/>
            <w:hideMark/>
          </w:tcPr>
          <w:p w14:paraId="63E378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0.383</w:t>
            </w:r>
          </w:p>
        </w:tc>
        <w:tc>
          <w:tcPr>
            <w:tcW w:w="1104" w:type="dxa"/>
            <w:tcBorders>
              <w:top w:val="nil"/>
              <w:left w:val="nil"/>
              <w:bottom w:val="single" w:sz="4" w:space="0" w:color="auto"/>
              <w:right w:val="single" w:sz="4" w:space="0" w:color="auto"/>
            </w:tcBorders>
            <w:shd w:val="clear" w:color="auto" w:fill="auto"/>
            <w:noWrap/>
            <w:vAlign w:val="center"/>
            <w:hideMark/>
          </w:tcPr>
          <w:p w14:paraId="28A379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0.838</w:t>
            </w:r>
          </w:p>
        </w:tc>
        <w:tc>
          <w:tcPr>
            <w:tcW w:w="1104" w:type="dxa"/>
            <w:tcBorders>
              <w:top w:val="nil"/>
              <w:left w:val="nil"/>
              <w:bottom w:val="single" w:sz="4" w:space="0" w:color="auto"/>
              <w:right w:val="single" w:sz="4" w:space="0" w:color="auto"/>
            </w:tcBorders>
            <w:shd w:val="clear" w:color="auto" w:fill="auto"/>
            <w:noWrap/>
            <w:vAlign w:val="center"/>
            <w:hideMark/>
          </w:tcPr>
          <w:p w14:paraId="2287C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-0.835</w:t>
            </w:r>
          </w:p>
        </w:tc>
        <w:tc>
          <w:tcPr>
            <w:tcW w:w="1098" w:type="dxa"/>
            <w:tcBorders>
              <w:top w:val="nil"/>
              <w:left w:val="nil"/>
              <w:bottom w:val="single" w:sz="4" w:space="0" w:color="auto"/>
              <w:right w:val="single" w:sz="4" w:space="0" w:color="auto"/>
            </w:tcBorders>
            <w:shd w:val="clear" w:color="auto" w:fill="auto"/>
            <w:noWrap/>
            <w:vAlign w:val="center"/>
            <w:hideMark/>
          </w:tcPr>
          <w:p w14:paraId="4DC83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3.941</w:t>
            </w:r>
          </w:p>
        </w:tc>
        <w:tc>
          <w:tcPr>
            <w:tcW w:w="1098" w:type="dxa"/>
            <w:tcBorders>
              <w:top w:val="nil"/>
              <w:left w:val="nil"/>
              <w:bottom w:val="single" w:sz="4" w:space="0" w:color="auto"/>
              <w:right w:val="single" w:sz="4" w:space="0" w:color="auto"/>
            </w:tcBorders>
            <w:shd w:val="clear" w:color="auto" w:fill="auto"/>
            <w:noWrap/>
            <w:vAlign w:val="center"/>
            <w:hideMark/>
          </w:tcPr>
          <w:p w14:paraId="16433E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3.914</w:t>
            </w:r>
          </w:p>
        </w:tc>
        <w:tc>
          <w:tcPr>
            <w:tcW w:w="1579" w:type="dxa"/>
            <w:tcBorders>
              <w:top w:val="nil"/>
              <w:left w:val="nil"/>
              <w:bottom w:val="single" w:sz="4" w:space="0" w:color="auto"/>
              <w:right w:val="single" w:sz="4" w:space="0" w:color="auto"/>
            </w:tcBorders>
            <w:shd w:val="clear" w:color="auto" w:fill="auto"/>
            <w:noWrap/>
            <w:vAlign w:val="center"/>
            <w:hideMark/>
          </w:tcPr>
          <w:p w14:paraId="2CBC28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202.3431</w:t>
            </w:r>
          </w:p>
        </w:tc>
        <w:tc>
          <w:tcPr>
            <w:tcW w:w="1579" w:type="dxa"/>
            <w:tcBorders>
              <w:top w:val="nil"/>
              <w:left w:val="nil"/>
              <w:bottom w:val="single" w:sz="4" w:space="0" w:color="auto"/>
              <w:right w:val="single" w:sz="8" w:space="0" w:color="auto"/>
            </w:tcBorders>
            <w:shd w:val="clear" w:color="auto" w:fill="auto"/>
            <w:noWrap/>
            <w:vAlign w:val="center"/>
            <w:hideMark/>
          </w:tcPr>
          <w:p w14:paraId="496822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-201.6357</w:t>
            </w:r>
          </w:p>
        </w:tc>
      </w:tr>
      <w:tr w:rsidR="00CC3D6F" w:rsidRPr="00CC3D6F" w14:paraId="0B81B53F"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807EFA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Узел врезки</w:t>
            </w:r>
          </w:p>
        </w:tc>
        <w:tc>
          <w:tcPr>
            <w:tcW w:w="1576" w:type="dxa"/>
            <w:tcBorders>
              <w:top w:val="nil"/>
              <w:left w:val="nil"/>
              <w:bottom w:val="single" w:sz="4" w:space="0" w:color="auto"/>
              <w:right w:val="single" w:sz="4" w:space="0" w:color="auto"/>
            </w:tcBorders>
            <w:shd w:val="clear" w:color="auto" w:fill="auto"/>
            <w:noWrap/>
            <w:vAlign w:val="center"/>
            <w:hideMark/>
          </w:tcPr>
          <w:p w14:paraId="2382B2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8007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89.508</w:t>
            </w:r>
          </w:p>
        </w:tc>
        <w:tc>
          <w:tcPr>
            <w:tcW w:w="1679" w:type="dxa"/>
            <w:tcBorders>
              <w:top w:val="nil"/>
              <w:left w:val="nil"/>
              <w:bottom w:val="single" w:sz="4" w:space="0" w:color="auto"/>
              <w:right w:val="single" w:sz="4" w:space="0" w:color="auto"/>
            </w:tcBorders>
            <w:shd w:val="clear" w:color="auto" w:fill="auto"/>
            <w:noWrap/>
            <w:vAlign w:val="center"/>
            <w:hideMark/>
          </w:tcPr>
          <w:p w14:paraId="75A43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24.552</w:t>
            </w:r>
          </w:p>
        </w:tc>
        <w:tc>
          <w:tcPr>
            <w:tcW w:w="978" w:type="dxa"/>
            <w:tcBorders>
              <w:top w:val="nil"/>
              <w:left w:val="nil"/>
              <w:bottom w:val="single" w:sz="4" w:space="0" w:color="auto"/>
              <w:right w:val="single" w:sz="4" w:space="0" w:color="auto"/>
            </w:tcBorders>
            <w:shd w:val="clear" w:color="auto" w:fill="auto"/>
            <w:noWrap/>
            <w:vAlign w:val="center"/>
            <w:hideMark/>
          </w:tcPr>
          <w:p w14:paraId="38EECE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w:t>
            </w:r>
          </w:p>
        </w:tc>
        <w:tc>
          <w:tcPr>
            <w:tcW w:w="960" w:type="dxa"/>
            <w:tcBorders>
              <w:top w:val="nil"/>
              <w:left w:val="nil"/>
              <w:bottom w:val="single" w:sz="4" w:space="0" w:color="auto"/>
              <w:right w:val="single" w:sz="4" w:space="0" w:color="auto"/>
            </w:tcBorders>
            <w:shd w:val="clear" w:color="auto" w:fill="auto"/>
            <w:noWrap/>
            <w:vAlign w:val="center"/>
            <w:hideMark/>
          </w:tcPr>
          <w:p w14:paraId="3C7E5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573059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579" w:type="dxa"/>
            <w:tcBorders>
              <w:top w:val="nil"/>
              <w:left w:val="nil"/>
              <w:bottom w:val="single" w:sz="4" w:space="0" w:color="auto"/>
              <w:right w:val="single" w:sz="4" w:space="0" w:color="auto"/>
            </w:tcBorders>
            <w:shd w:val="clear" w:color="auto" w:fill="auto"/>
            <w:noWrap/>
            <w:vAlign w:val="center"/>
            <w:hideMark/>
          </w:tcPr>
          <w:p w14:paraId="74D467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104" w:type="dxa"/>
            <w:tcBorders>
              <w:top w:val="nil"/>
              <w:left w:val="nil"/>
              <w:bottom w:val="single" w:sz="4" w:space="0" w:color="auto"/>
              <w:right w:val="single" w:sz="4" w:space="0" w:color="auto"/>
            </w:tcBorders>
            <w:shd w:val="clear" w:color="auto" w:fill="auto"/>
            <w:noWrap/>
            <w:vAlign w:val="center"/>
            <w:hideMark/>
          </w:tcPr>
          <w:p w14:paraId="1385A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0.789</w:t>
            </w:r>
          </w:p>
        </w:tc>
        <w:tc>
          <w:tcPr>
            <w:tcW w:w="1104" w:type="dxa"/>
            <w:tcBorders>
              <w:top w:val="nil"/>
              <w:left w:val="nil"/>
              <w:bottom w:val="single" w:sz="4" w:space="0" w:color="auto"/>
              <w:right w:val="single" w:sz="4" w:space="0" w:color="auto"/>
            </w:tcBorders>
            <w:shd w:val="clear" w:color="auto" w:fill="auto"/>
            <w:noWrap/>
            <w:vAlign w:val="center"/>
            <w:hideMark/>
          </w:tcPr>
          <w:p w14:paraId="090E17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-0.786</w:t>
            </w:r>
          </w:p>
        </w:tc>
        <w:tc>
          <w:tcPr>
            <w:tcW w:w="1098" w:type="dxa"/>
            <w:tcBorders>
              <w:top w:val="nil"/>
              <w:left w:val="nil"/>
              <w:bottom w:val="single" w:sz="4" w:space="0" w:color="auto"/>
              <w:right w:val="single" w:sz="4" w:space="0" w:color="auto"/>
            </w:tcBorders>
            <w:shd w:val="clear" w:color="auto" w:fill="auto"/>
            <w:noWrap/>
            <w:vAlign w:val="center"/>
            <w:hideMark/>
          </w:tcPr>
          <w:p w14:paraId="7C99AA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3.368</w:t>
            </w:r>
          </w:p>
        </w:tc>
        <w:tc>
          <w:tcPr>
            <w:tcW w:w="1098" w:type="dxa"/>
            <w:tcBorders>
              <w:top w:val="nil"/>
              <w:left w:val="nil"/>
              <w:bottom w:val="single" w:sz="4" w:space="0" w:color="auto"/>
              <w:right w:val="single" w:sz="4" w:space="0" w:color="auto"/>
            </w:tcBorders>
            <w:shd w:val="clear" w:color="auto" w:fill="auto"/>
            <w:noWrap/>
            <w:vAlign w:val="center"/>
            <w:hideMark/>
          </w:tcPr>
          <w:p w14:paraId="2E355A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3.345</w:t>
            </w:r>
          </w:p>
        </w:tc>
        <w:tc>
          <w:tcPr>
            <w:tcW w:w="1579" w:type="dxa"/>
            <w:tcBorders>
              <w:top w:val="nil"/>
              <w:left w:val="nil"/>
              <w:bottom w:val="single" w:sz="4" w:space="0" w:color="auto"/>
              <w:right w:val="single" w:sz="4" w:space="0" w:color="auto"/>
            </w:tcBorders>
            <w:shd w:val="clear" w:color="auto" w:fill="auto"/>
            <w:noWrap/>
            <w:vAlign w:val="center"/>
            <w:hideMark/>
          </w:tcPr>
          <w:p w14:paraId="4FF028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202.3323</w:t>
            </w:r>
          </w:p>
        </w:tc>
        <w:tc>
          <w:tcPr>
            <w:tcW w:w="1579" w:type="dxa"/>
            <w:tcBorders>
              <w:top w:val="nil"/>
              <w:left w:val="nil"/>
              <w:bottom w:val="single" w:sz="4" w:space="0" w:color="auto"/>
              <w:right w:val="single" w:sz="8" w:space="0" w:color="auto"/>
            </w:tcBorders>
            <w:shd w:val="clear" w:color="auto" w:fill="auto"/>
            <w:noWrap/>
            <w:vAlign w:val="center"/>
            <w:hideMark/>
          </w:tcPr>
          <w:p w14:paraId="4B515D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-201.6465</w:t>
            </w:r>
          </w:p>
        </w:tc>
      </w:tr>
      <w:tr w:rsidR="00CC3D6F" w:rsidRPr="00CC3D6F" w14:paraId="0472755A"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A12D78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ЦТП-14/2</w:t>
            </w:r>
          </w:p>
        </w:tc>
        <w:tc>
          <w:tcPr>
            <w:tcW w:w="1576" w:type="dxa"/>
            <w:tcBorders>
              <w:top w:val="nil"/>
              <w:left w:val="nil"/>
              <w:bottom w:val="single" w:sz="4" w:space="0" w:color="auto"/>
              <w:right w:val="single" w:sz="4" w:space="0" w:color="auto"/>
            </w:tcBorders>
            <w:shd w:val="clear" w:color="auto" w:fill="auto"/>
            <w:noWrap/>
            <w:vAlign w:val="center"/>
            <w:hideMark/>
          </w:tcPr>
          <w:p w14:paraId="0FE22A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7280C6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89.569</w:t>
            </w:r>
          </w:p>
        </w:tc>
        <w:tc>
          <w:tcPr>
            <w:tcW w:w="1679" w:type="dxa"/>
            <w:tcBorders>
              <w:top w:val="nil"/>
              <w:left w:val="nil"/>
              <w:bottom w:val="single" w:sz="4" w:space="0" w:color="auto"/>
              <w:right w:val="single" w:sz="4" w:space="0" w:color="auto"/>
            </w:tcBorders>
            <w:shd w:val="clear" w:color="auto" w:fill="auto"/>
            <w:noWrap/>
            <w:vAlign w:val="center"/>
            <w:hideMark/>
          </w:tcPr>
          <w:p w14:paraId="513D68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24.431</w:t>
            </w:r>
          </w:p>
        </w:tc>
        <w:tc>
          <w:tcPr>
            <w:tcW w:w="978" w:type="dxa"/>
            <w:tcBorders>
              <w:top w:val="nil"/>
              <w:left w:val="nil"/>
              <w:bottom w:val="single" w:sz="4" w:space="0" w:color="auto"/>
              <w:right w:val="single" w:sz="4" w:space="0" w:color="auto"/>
            </w:tcBorders>
            <w:shd w:val="clear" w:color="auto" w:fill="auto"/>
            <w:noWrap/>
            <w:vAlign w:val="center"/>
            <w:hideMark/>
          </w:tcPr>
          <w:p w14:paraId="3BEE5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19D1E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579" w:type="dxa"/>
            <w:tcBorders>
              <w:top w:val="nil"/>
              <w:left w:val="nil"/>
              <w:bottom w:val="single" w:sz="4" w:space="0" w:color="auto"/>
              <w:right w:val="single" w:sz="4" w:space="0" w:color="auto"/>
            </w:tcBorders>
            <w:shd w:val="clear" w:color="auto" w:fill="auto"/>
            <w:noWrap/>
            <w:vAlign w:val="center"/>
            <w:hideMark/>
          </w:tcPr>
          <w:p w14:paraId="439F8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579" w:type="dxa"/>
            <w:tcBorders>
              <w:top w:val="nil"/>
              <w:left w:val="nil"/>
              <w:bottom w:val="single" w:sz="4" w:space="0" w:color="auto"/>
              <w:right w:val="single" w:sz="4" w:space="0" w:color="auto"/>
            </w:tcBorders>
            <w:shd w:val="clear" w:color="auto" w:fill="auto"/>
            <w:noWrap/>
            <w:vAlign w:val="center"/>
            <w:hideMark/>
          </w:tcPr>
          <w:p w14:paraId="5ABD0A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104" w:type="dxa"/>
            <w:tcBorders>
              <w:top w:val="nil"/>
              <w:left w:val="nil"/>
              <w:bottom w:val="single" w:sz="4" w:space="0" w:color="auto"/>
              <w:right w:val="single" w:sz="4" w:space="0" w:color="auto"/>
            </w:tcBorders>
            <w:shd w:val="clear" w:color="auto" w:fill="auto"/>
            <w:noWrap/>
            <w:vAlign w:val="center"/>
            <w:hideMark/>
          </w:tcPr>
          <w:p w14:paraId="21474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0.789</w:t>
            </w:r>
          </w:p>
        </w:tc>
        <w:tc>
          <w:tcPr>
            <w:tcW w:w="1104" w:type="dxa"/>
            <w:tcBorders>
              <w:top w:val="nil"/>
              <w:left w:val="nil"/>
              <w:bottom w:val="single" w:sz="4" w:space="0" w:color="auto"/>
              <w:right w:val="single" w:sz="4" w:space="0" w:color="auto"/>
            </w:tcBorders>
            <w:shd w:val="clear" w:color="auto" w:fill="auto"/>
            <w:noWrap/>
            <w:vAlign w:val="center"/>
            <w:hideMark/>
          </w:tcPr>
          <w:p w14:paraId="45D60A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-0.786</w:t>
            </w:r>
          </w:p>
        </w:tc>
        <w:tc>
          <w:tcPr>
            <w:tcW w:w="1098" w:type="dxa"/>
            <w:tcBorders>
              <w:top w:val="nil"/>
              <w:left w:val="nil"/>
              <w:bottom w:val="single" w:sz="4" w:space="0" w:color="auto"/>
              <w:right w:val="single" w:sz="4" w:space="0" w:color="auto"/>
            </w:tcBorders>
            <w:shd w:val="clear" w:color="auto" w:fill="auto"/>
            <w:noWrap/>
            <w:vAlign w:val="center"/>
            <w:hideMark/>
          </w:tcPr>
          <w:p w14:paraId="3F4C13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3.368</w:t>
            </w:r>
          </w:p>
        </w:tc>
        <w:tc>
          <w:tcPr>
            <w:tcW w:w="1098" w:type="dxa"/>
            <w:tcBorders>
              <w:top w:val="nil"/>
              <w:left w:val="nil"/>
              <w:bottom w:val="single" w:sz="4" w:space="0" w:color="auto"/>
              <w:right w:val="single" w:sz="4" w:space="0" w:color="auto"/>
            </w:tcBorders>
            <w:shd w:val="clear" w:color="auto" w:fill="auto"/>
            <w:noWrap/>
            <w:vAlign w:val="center"/>
            <w:hideMark/>
          </w:tcPr>
          <w:p w14:paraId="6481BA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3.346</w:t>
            </w:r>
          </w:p>
        </w:tc>
        <w:tc>
          <w:tcPr>
            <w:tcW w:w="1579" w:type="dxa"/>
            <w:tcBorders>
              <w:top w:val="nil"/>
              <w:left w:val="nil"/>
              <w:bottom w:val="single" w:sz="4" w:space="0" w:color="auto"/>
              <w:right w:val="single" w:sz="4" w:space="0" w:color="auto"/>
            </w:tcBorders>
            <w:shd w:val="clear" w:color="auto" w:fill="auto"/>
            <w:noWrap/>
            <w:vAlign w:val="center"/>
            <w:hideMark/>
          </w:tcPr>
          <w:p w14:paraId="5FCA35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202.3291</w:t>
            </w:r>
          </w:p>
        </w:tc>
        <w:tc>
          <w:tcPr>
            <w:tcW w:w="1579" w:type="dxa"/>
            <w:tcBorders>
              <w:top w:val="nil"/>
              <w:left w:val="nil"/>
              <w:bottom w:val="single" w:sz="4" w:space="0" w:color="auto"/>
              <w:right w:val="single" w:sz="8" w:space="0" w:color="auto"/>
            </w:tcBorders>
            <w:shd w:val="clear" w:color="auto" w:fill="auto"/>
            <w:noWrap/>
            <w:vAlign w:val="center"/>
            <w:hideMark/>
          </w:tcPr>
          <w:p w14:paraId="6B750C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-201.6497</w:t>
            </w:r>
          </w:p>
        </w:tc>
      </w:tr>
      <w:tr w:rsidR="00CC3D6F" w:rsidRPr="00CC3D6F" w14:paraId="3106499B"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360CB0B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14/2</w:t>
            </w:r>
          </w:p>
        </w:tc>
        <w:tc>
          <w:tcPr>
            <w:tcW w:w="1576" w:type="dxa"/>
            <w:tcBorders>
              <w:top w:val="nil"/>
              <w:left w:val="nil"/>
              <w:bottom w:val="single" w:sz="4" w:space="0" w:color="auto"/>
              <w:right w:val="single" w:sz="4" w:space="0" w:color="auto"/>
            </w:tcBorders>
            <w:shd w:val="clear" w:color="auto" w:fill="auto"/>
            <w:noWrap/>
            <w:vAlign w:val="center"/>
            <w:hideMark/>
          </w:tcPr>
          <w:p w14:paraId="1FE47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AC6A9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89.58</w:t>
            </w:r>
          </w:p>
        </w:tc>
        <w:tc>
          <w:tcPr>
            <w:tcW w:w="1679" w:type="dxa"/>
            <w:tcBorders>
              <w:top w:val="nil"/>
              <w:left w:val="nil"/>
              <w:bottom w:val="single" w:sz="4" w:space="0" w:color="auto"/>
              <w:right w:val="single" w:sz="4" w:space="0" w:color="auto"/>
            </w:tcBorders>
            <w:shd w:val="clear" w:color="auto" w:fill="auto"/>
            <w:noWrap/>
            <w:vAlign w:val="center"/>
            <w:hideMark/>
          </w:tcPr>
          <w:p w14:paraId="525130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978" w:type="dxa"/>
            <w:tcBorders>
              <w:top w:val="nil"/>
              <w:left w:val="nil"/>
              <w:bottom w:val="single" w:sz="4" w:space="0" w:color="auto"/>
              <w:right w:val="single" w:sz="4" w:space="0" w:color="auto"/>
            </w:tcBorders>
            <w:shd w:val="clear" w:color="auto" w:fill="auto"/>
            <w:noWrap/>
            <w:vAlign w:val="center"/>
            <w:hideMark/>
          </w:tcPr>
          <w:p w14:paraId="0FB49B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1EBAB9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7C6394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579" w:type="dxa"/>
            <w:tcBorders>
              <w:top w:val="nil"/>
              <w:left w:val="nil"/>
              <w:bottom w:val="single" w:sz="4" w:space="0" w:color="auto"/>
              <w:right w:val="single" w:sz="4" w:space="0" w:color="auto"/>
            </w:tcBorders>
            <w:shd w:val="clear" w:color="auto" w:fill="auto"/>
            <w:noWrap/>
            <w:vAlign w:val="center"/>
            <w:hideMark/>
          </w:tcPr>
          <w:p w14:paraId="13493C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104" w:type="dxa"/>
            <w:tcBorders>
              <w:top w:val="nil"/>
              <w:left w:val="nil"/>
              <w:bottom w:val="single" w:sz="4" w:space="0" w:color="auto"/>
              <w:right w:val="single" w:sz="4" w:space="0" w:color="auto"/>
            </w:tcBorders>
            <w:shd w:val="clear" w:color="auto" w:fill="auto"/>
            <w:noWrap/>
            <w:vAlign w:val="center"/>
            <w:hideMark/>
          </w:tcPr>
          <w:p w14:paraId="7BA1EE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0.743</w:t>
            </w:r>
          </w:p>
        </w:tc>
        <w:tc>
          <w:tcPr>
            <w:tcW w:w="1104" w:type="dxa"/>
            <w:tcBorders>
              <w:top w:val="nil"/>
              <w:left w:val="nil"/>
              <w:bottom w:val="single" w:sz="4" w:space="0" w:color="auto"/>
              <w:right w:val="single" w:sz="4" w:space="0" w:color="auto"/>
            </w:tcBorders>
            <w:shd w:val="clear" w:color="auto" w:fill="auto"/>
            <w:noWrap/>
            <w:vAlign w:val="center"/>
            <w:hideMark/>
          </w:tcPr>
          <w:p w14:paraId="0E45E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-0.739</w:t>
            </w:r>
          </w:p>
        </w:tc>
        <w:tc>
          <w:tcPr>
            <w:tcW w:w="1098" w:type="dxa"/>
            <w:tcBorders>
              <w:top w:val="nil"/>
              <w:left w:val="nil"/>
              <w:bottom w:val="single" w:sz="4" w:space="0" w:color="auto"/>
              <w:right w:val="single" w:sz="4" w:space="0" w:color="auto"/>
            </w:tcBorders>
            <w:shd w:val="clear" w:color="auto" w:fill="auto"/>
            <w:noWrap/>
            <w:vAlign w:val="center"/>
            <w:hideMark/>
          </w:tcPr>
          <w:p w14:paraId="2B7D77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3.735</w:t>
            </w:r>
          </w:p>
        </w:tc>
        <w:tc>
          <w:tcPr>
            <w:tcW w:w="1098" w:type="dxa"/>
            <w:tcBorders>
              <w:top w:val="nil"/>
              <w:left w:val="nil"/>
              <w:bottom w:val="single" w:sz="4" w:space="0" w:color="auto"/>
              <w:right w:val="single" w:sz="4" w:space="0" w:color="auto"/>
            </w:tcBorders>
            <w:shd w:val="clear" w:color="auto" w:fill="auto"/>
            <w:noWrap/>
            <w:vAlign w:val="center"/>
            <w:hideMark/>
          </w:tcPr>
          <w:p w14:paraId="0768EA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3.697</w:t>
            </w:r>
          </w:p>
        </w:tc>
        <w:tc>
          <w:tcPr>
            <w:tcW w:w="1579" w:type="dxa"/>
            <w:tcBorders>
              <w:top w:val="nil"/>
              <w:left w:val="nil"/>
              <w:bottom w:val="single" w:sz="4" w:space="0" w:color="auto"/>
              <w:right w:val="single" w:sz="4" w:space="0" w:color="auto"/>
            </w:tcBorders>
            <w:shd w:val="clear" w:color="auto" w:fill="auto"/>
            <w:noWrap/>
            <w:vAlign w:val="center"/>
            <w:hideMark/>
          </w:tcPr>
          <w:p w14:paraId="5F0A6E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133.1458</w:t>
            </w:r>
          </w:p>
        </w:tc>
        <w:tc>
          <w:tcPr>
            <w:tcW w:w="1579" w:type="dxa"/>
            <w:tcBorders>
              <w:top w:val="nil"/>
              <w:left w:val="nil"/>
              <w:bottom w:val="single" w:sz="4" w:space="0" w:color="auto"/>
              <w:right w:val="single" w:sz="8" w:space="0" w:color="auto"/>
            </w:tcBorders>
            <w:shd w:val="clear" w:color="auto" w:fill="auto"/>
            <w:noWrap/>
            <w:vAlign w:val="center"/>
            <w:hideMark/>
          </w:tcPr>
          <w:p w14:paraId="2E3B3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-132.4671</w:t>
            </w:r>
          </w:p>
        </w:tc>
      </w:tr>
      <w:tr w:rsidR="00CC3D6F" w:rsidRPr="00CC3D6F" w14:paraId="10EA81B6"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5942974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ЦТП-14/2</w:t>
            </w:r>
          </w:p>
        </w:tc>
        <w:tc>
          <w:tcPr>
            <w:tcW w:w="1576" w:type="dxa"/>
            <w:tcBorders>
              <w:top w:val="nil"/>
              <w:left w:val="nil"/>
              <w:bottom w:val="single" w:sz="4" w:space="0" w:color="auto"/>
              <w:right w:val="single" w:sz="4" w:space="0" w:color="auto"/>
            </w:tcBorders>
            <w:shd w:val="clear" w:color="auto" w:fill="auto"/>
            <w:noWrap/>
            <w:vAlign w:val="center"/>
            <w:hideMark/>
          </w:tcPr>
          <w:p w14:paraId="6AB23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52A982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89.648</w:t>
            </w:r>
          </w:p>
        </w:tc>
        <w:tc>
          <w:tcPr>
            <w:tcW w:w="1679" w:type="dxa"/>
            <w:tcBorders>
              <w:top w:val="nil"/>
              <w:left w:val="nil"/>
              <w:bottom w:val="single" w:sz="4" w:space="0" w:color="auto"/>
              <w:right w:val="single" w:sz="4" w:space="0" w:color="auto"/>
            </w:tcBorders>
            <w:shd w:val="clear" w:color="auto" w:fill="auto"/>
            <w:noWrap/>
            <w:vAlign w:val="center"/>
            <w:hideMark/>
          </w:tcPr>
          <w:p w14:paraId="4BFE14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24.293</w:t>
            </w:r>
          </w:p>
        </w:tc>
        <w:tc>
          <w:tcPr>
            <w:tcW w:w="978" w:type="dxa"/>
            <w:tcBorders>
              <w:top w:val="nil"/>
              <w:left w:val="nil"/>
              <w:bottom w:val="single" w:sz="4" w:space="0" w:color="auto"/>
              <w:right w:val="single" w:sz="4" w:space="0" w:color="auto"/>
            </w:tcBorders>
            <w:shd w:val="clear" w:color="auto" w:fill="auto"/>
            <w:noWrap/>
            <w:vAlign w:val="center"/>
            <w:hideMark/>
          </w:tcPr>
          <w:p w14:paraId="6D5C98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14.138815</w:t>
            </w:r>
          </w:p>
        </w:tc>
        <w:tc>
          <w:tcPr>
            <w:tcW w:w="960" w:type="dxa"/>
            <w:tcBorders>
              <w:top w:val="nil"/>
              <w:left w:val="nil"/>
              <w:bottom w:val="single" w:sz="4" w:space="0" w:color="auto"/>
              <w:right w:val="single" w:sz="4" w:space="0" w:color="auto"/>
            </w:tcBorders>
            <w:shd w:val="clear" w:color="auto" w:fill="auto"/>
            <w:noWrap/>
            <w:vAlign w:val="center"/>
            <w:hideMark/>
          </w:tcPr>
          <w:p w14:paraId="14531C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537A1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579" w:type="dxa"/>
            <w:tcBorders>
              <w:top w:val="nil"/>
              <w:left w:val="nil"/>
              <w:bottom w:val="single" w:sz="4" w:space="0" w:color="auto"/>
              <w:right w:val="single" w:sz="4" w:space="0" w:color="auto"/>
            </w:tcBorders>
            <w:shd w:val="clear" w:color="auto" w:fill="auto"/>
            <w:noWrap/>
            <w:vAlign w:val="center"/>
            <w:hideMark/>
          </w:tcPr>
          <w:p w14:paraId="0E247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0.052</w:t>
            </w:r>
          </w:p>
        </w:tc>
        <w:tc>
          <w:tcPr>
            <w:tcW w:w="1104" w:type="dxa"/>
            <w:tcBorders>
              <w:top w:val="nil"/>
              <w:left w:val="nil"/>
              <w:bottom w:val="single" w:sz="4" w:space="0" w:color="auto"/>
              <w:right w:val="single" w:sz="4" w:space="0" w:color="auto"/>
            </w:tcBorders>
            <w:shd w:val="clear" w:color="auto" w:fill="auto"/>
            <w:noWrap/>
            <w:vAlign w:val="center"/>
            <w:hideMark/>
          </w:tcPr>
          <w:p w14:paraId="278F1E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0.743</w:t>
            </w:r>
          </w:p>
        </w:tc>
        <w:tc>
          <w:tcPr>
            <w:tcW w:w="1104" w:type="dxa"/>
            <w:tcBorders>
              <w:top w:val="nil"/>
              <w:left w:val="nil"/>
              <w:bottom w:val="single" w:sz="4" w:space="0" w:color="auto"/>
              <w:right w:val="single" w:sz="4" w:space="0" w:color="auto"/>
            </w:tcBorders>
            <w:shd w:val="clear" w:color="auto" w:fill="auto"/>
            <w:noWrap/>
            <w:vAlign w:val="center"/>
            <w:hideMark/>
          </w:tcPr>
          <w:p w14:paraId="38890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-0.739</w:t>
            </w:r>
          </w:p>
        </w:tc>
        <w:tc>
          <w:tcPr>
            <w:tcW w:w="1098" w:type="dxa"/>
            <w:tcBorders>
              <w:top w:val="nil"/>
              <w:left w:val="nil"/>
              <w:bottom w:val="single" w:sz="4" w:space="0" w:color="auto"/>
              <w:right w:val="single" w:sz="4" w:space="0" w:color="auto"/>
            </w:tcBorders>
            <w:shd w:val="clear" w:color="auto" w:fill="auto"/>
            <w:noWrap/>
            <w:vAlign w:val="center"/>
            <w:hideMark/>
          </w:tcPr>
          <w:p w14:paraId="7B8053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3.735</w:t>
            </w:r>
          </w:p>
        </w:tc>
        <w:tc>
          <w:tcPr>
            <w:tcW w:w="1098" w:type="dxa"/>
            <w:tcBorders>
              <w:top w:val="nil"/>
              <w:left w:val="nil"/>
              <w:bottom w:val="single" w:sz="4" w:space="0" w:color="auto"/>
              <w:right w:val="single" w:sz="4" w:space="0" w:color="auto"/>
            </w:tcBorders>
            <w:shd w:val="clear" w:color="auto" w:fill="auto"/>
            <w:noWrap/>
            <w:vAlign w:val="center"/>
            <w:hideMark/>
          </w:tcPr>
          <w:p w14:paraId="051579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3.697</w:t>
            </w:r>
          </w:p>
        </w:tc>
        <w:tc>
          <w:tcPr>
            <w:tcW w:w="1579" w:type="dxa"/>
            <w:tcBorders>
              <w:top w:val="nil"/>
              <w:left w:val="nil"/>
              <w:bottom w:val="single" w:sz="4" w:space="0" w:color="auto"/>
              <w:right w:val="single" w:sz="4" w:space="0" w:color="auto"/>
            </w:tcBorders>
            <w:shd w:val="clear" w:color="auto" w:fill="auto"/>
            <w:noWrap/>
            <w:vAlign w:val="center"/>
            <w:hideMark/>
          </w:tcPr>
          <w:p w14:paraId="23EF2C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133.1456</w:t>
            </w:r>
          </w:p>
        </w:tc>
        <w:tc>
          <w:tcPr>
            <w:tcW w:w="1579" w:type="dxa"/>
            <w:tcBorders>
              <w:top w:val="nil"/>
              <w:left w:val="nil"/>
              <w:bottom w:val="single" w:sz="4" w:space="0" w:color="auto"/>
              <w:right w:val="single" w:sz="8" w:space="0" w:color="auto"/>
            </w:tcBorders>
            <w:shd w:val="clear" w:color="auto" w:fill="auto"/>
            <w:noWrap/>
            <w:vAlign w:val="center"/>
            <w:hideMark/>
          </w:tcPr>
          <w:p w14:paraId="29893C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-132.4674</w:t>
            </w:r>
          </w:p>
        </w:tc>
      </w:tr>
      <w:tr w:rsidR="00CC3D6F" w:rsidRPr="00CC3D6F" w14:paraId="248443A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F7EDF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14-12</w:t>
            </w:r>
          </w:p>
        </w:tc>
        <w:tc>
          <w:tcPr>
            <w:tcW w:w="1576" w:type="dxa"/>
            <w:tcBorders>
              <w:top w:val="nil"/>
              <w:left w:val="nil"/>
              <w:bottom w:val="single" w:sz="4" w:space="0" w:color="auto"/>
              <w:right w:val="single" w:sz="4" w:space="0" w:color="auto"/>
            </w:tcBorders>
            <w:shd w:val="clear" w:color="auto" w:fill="auto"/>
            <w:noWrap/>
            <w:vAlign w:val="center"/>
            <w:hideMark/>
          </w:tcPr>
          <w:p w14:paraId="114028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555F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w:t>
            </w:r>
          </w:p>
        </w:tc>
        <w:tc>
          <w:tcPr>
            <w:tcW w:w="1679" w:type="dxa"/>
            <w:tcBorders>
              <w:top w:val="nil"/>
              <w:left w:val="nil"/>
              <w:bottom w:val="single" w:sz="4" w:space="0" w:color="auto"/>
              <w:right w:val="single" w:sz="4" w:space="0" w:color="auto"/>
            </w:tcBorders>
            <w:shd w:val="clear" w:color="auto" w:fill="auto"/>
            <w:noWrap/>
            <w:vAlign w:val="center"/>
            <w:hideMark/>
          </w:tcPr>
          <w:p w14:paraId="2F4593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24.187</w:t>
            </w:r>
          </w:p>
        </w:tc>
        <w:tc>
          <w:tcPr>
            <w:tcW w:w="978" w:type="dxa"/>
            <w:tcBorders>
              <w:top w:val="nil"/>
              <w:left w:val="nil"/>
              <w:bottom w:val="single" w:sz="4" w:space="0" w:color="auto"/>
              <w:right w:val="single" w:sz="4" w:space="0" w:color="auto"/>
            </w:tcBorders>
            <w:shd w:val="clear" w:color="auto" w:fill="auto"/>
            <w:noWrap/>
            <w:vAlign w:val="center"/>
            <w:hideMark/>
          </w:tcPr>
          <w:p w14:paraId="1B37B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3D3C8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2EB24E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097C04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75B969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0.681</w:t>
            </w:r>
          </w:p>
        </w:tc>
        <w:tc>
          <w:tcPr>
            <w:tcW w:w="1104" w:type="dxa"/>
            <w:tcBorders>
              <w:top w:val="nil"/>
              <w:left w:val="nil"/>
              <w:bottom w:val="single" w:sz="4" w:space="0" w:color="auto"/>
              <w:right w:val="single" w:sz="4" w:space="0" w:color="auto"/>
            </w:tcBorders>
            <w:shd w:val="clear" w:color="auto" w:fill="auto"/>
            <w:noWrap/>
            <w:vAlign w:val="center"/>
            <w:hideMark/>
          </w:tcPr>
          <w:p w14:paraId="65049E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-0.678</w:t>
            </w:r>
          </w:p>
        </w:tc>
        <w:tc>
          <w:tcPr>
            <w:tcW w:w="1098" w:type="dxa"/>
            <w:tcBorders>
              <w:top w:val="nil"/>
              <w:left w:val="nil"/>
              <w:bottom w:val="single" w:sz="4" w:space="0" w:color="auto"/>
              <w:right w:val="single" w:sz="4" w:space="0" w:color="auto"/>
            </w:tcBorders>
            <w:shd w:val="clear" w:color="auto" w:fill="auto"/>
            <w:noWrap/>
            <w:vAlign w:val="center"/>
            <w:hideMark/>
          </w:tcPr>
          <w:p w14:paraId="7D45E0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3.141</w:t>
            </w:r>
          </w:p>
        </w:tc>
        <w:tc>
          <w:tcPr>
            <w:tcW w:w="1098" w:type="dxa"/>
            <w:tcBorders>
              <w:top w:val="nil"/>
              <w:left w:val="nil"/>
              <w:bottom w:val="single" w:sz="4" w:space="0" w:color="auto"/>
              <w:right w:val="single" w:sz="4" w:space="0" w:color="auto"/>
            </w:tcBorders>
            <w:shd w:val="clear" w:color="auto" w:fill="auto"/>
            <w:noWrap/>
            <w:vAlign w:val="center"/>
            <w:hideMark/>
          </w:tcPr>
          <w:p w14:paraId="7CD3A4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w:t>
            </w:r>
          </w:p>
        </w:tc>
        <w:tc>
          <w:tcPr>
            <w:tcW w:w="1579" w:type="dxa"/>
            <w:tcBorders>
              <w:top w:val="nil"/>
              <w:left w:val="nil"/>
              <w:bottom w:val="single" w:sz="4" w:space="0" w:color="auto"/>
              <w:right w:val="single" w:sz="4" w:space="0" w:color="auto"/>
            </w:tcBorders>
            <w:shd w:val="clear" w:color="auto" w:fill="auto"/>
            <w:noWrap/>
            <w:vAlign w:val="center"/>
            <w:hideMark/>
          </w:tcPr>
          <w:p w14:paraId="5E4904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122.0937</w:t>
            </w:r>
          </w:p>
        </w:tc>
        <w:tc>
          <w:tcPr>
            <w:tcW w:w="1579" w:type="dxa"/>
            <w:tcBorders>
              <w:top w:val="nil"/>
              <w:left w:val="nil"/>
              <w:bottom w:val="single" w:sz="4" w:space="0" w:color="auto"/>
              <w:right w:val="single" w:sz="8" w:space="0" w:color="auto"/>
            </w:tcBorders>
            <w:shd w:val="clear" w:color="auto" w:fill="auto"/>
            <w:noWrap/>
            <w:vAlign w:val="center"/>
            <w:hideMark/>
          </w:tcPr>
          <w:p w14:paraId="324BE4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-121.4758</w:t>
            </w:r>
          </w:p>
        </w:tc>
      </w:tr>
      <w:tr w:rsidR="00CC3D6F" w:rsidRPr="00CC3D6F" w14:paraId="3C9D5891"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12390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14-12</w:t>
            </w:r>
          </w:p>
        </w:tc>
        <w:tc>
          <w:tcPr>
            <w:tcW w:w="1576" w:type="dxa"/>
            <w:tcBorders>
              <w:top w:val="nil"/>
              <w:left w:val="nil"/>
              <w:bottom w:val="single" w:sz="4" w:space="0" w:color="auto"/>
              <w:right w:val="single" w:sz="4" w:space="0" w:color="auto"/>
            </w:tcBorders>
            <w:shd w:val="clear" w:color="auto" w:fill="auto"/>
            <w:noWrap/>
            <w:vAlign w:val="center"/>
            <w:hideMark/>
          </w:tcPr>
          <w:p w14:paraId="4C5CA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19C50C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89.706</w:t>
            </w:r>
          </w:p>
        </w:tc>
        <w:tc>
          <w:tcPr>
            <w:tcW w:w="1679" w:type="dxa"/>
            <w:tcBorders>
              <w:top w:val="nil"/>
              <w:left w:val="nil"/>
              <w:bottom w:val="single" w:sz="4" w:space="0" w:color="auto"/>
              <w:right w:val="single" w:sz="4" w:space="0" w:color="auto"/>
            </w:tcBorders>
            <w:shd w:val="clear" w:color="auto" w:fill="auto"/>
            <w:noWrap/>
            <w:vAlign w:val="center"/>
            <w:hideMark/>
          </w:tcPr>
          <w:p w14:paraId="377207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24.175</w:t>
            </w:r>
          </w:p>
        </w:tc>
        <w:tc>
          <w:tcPr>
            <w:tcW w:w="978" w:type="dxa"/>
            <w:tcBorders>
              <w:top w:val="nil"/>
              <w:left w:val="nil"/>
              <w:bottom w:val="single" w:sz="4" w:space="0" w:color="auto"/>
              <w:right w:val="single" w:sz="4" w:space="0" w:color="auto"/>
            </w:tcBorders>
            <w:shd w:val="clear" w:color="auto" w:fill="auto"/>
            <w:noWrap/>
            <w:vAlign w:val="center"/>
            <w:hideMark/>
          </w:tcPr>
          <w:p w14:paraId="2C9B4B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w:t>
            </w:r>
          </w:p>
        </w:tc>
        <w:tc>
          <w:tcPr>
            <w:tcW w:w="960" w:type="dxa"/>
            <w:tcBorders>
              <w:top w:val="nil"/>
              <w:left w:val="nil"/>
              <w:bottom w:val="single" w:sz="4" w:space="0" w:color="auto"/>
              <w:right w:val="single" w:sz="4" w:space="0" w:color="auto"/>
            </w:tcBorders>
            <w:shd w:val="clear" w:color="auto" w:fill="auto"/>
            <w:noWrap/>
            <w:vAlign w:val="center"/>
            <w:hideMark/>
          </w:tcPr>
          <w:p w14:paraId="5CB43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098729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1579" w:type="dxa"/>
            <w:tcBorders>
              <w:top w:val="nil"/>
              <w:left w:val="nil"/>
              <w:bottom w:val="single" w:sz="4" w:space="0" w:color="auto"/>
              <w:right w:val="single" w:sz="4" w:space="0" w:color="auto"/>
            </w:tcBorders>
            <w:shd w:val="clear" w:color="auto" w:fill="auto"/>
            <w:noWrap/>
            <w:vAlign w:val="center"/>
            <w:hideMark/>
          </w:tcPr>
          <w:p w14:paraId="215F8A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0.123</w:t>
            </w:r>
          </w:p>
        </w:tc>
        <w:tc>
          <w:tcPr>
            <w:tcW w:w="1104" w:type="dxa"/>
            <w:tcBorders>
              <w:top w:val="nil"/>
              <w:left w:val="nil"/>
              <w:bottom w:val="single" w:sz="4" w:space="0" w:color="auto"/>
              <w:right w:val="single" w:sz="4" w:space="0" w:color="auto"/>
            </w:tcBorders>
            <w:shd w:val="clear" w:color="auto" w:fill="auto"/>
            <w:noWrap/>
            <w:vAlign w:val="center"/>
            <w:hideMark/>
          </w:tcPr>
          <w:p w14:paraId="694A01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0.681</w:t>
            </w:r>
          </w:p>
        </w:tc>
        <w:tc>
          <w:tcPr>
            <w:tcW w:w="1104" w:type="dxa"/>
            <w:tcBorders>
              <w:top w:val="nil"/>
              <w:left w:val="nil"/>
              <w:bottom w:val="single" w:sz="4" w:space="0" w:color="auto"/>
              <w:right w:val="single" w:sz="4" w:space="0" w:color="auto"/>
            </w:tcBorders>
            <w:shd w:val="clear" w:color="auto" w:fill="auto"/>
            <w:noWrap/>
            <w:vAlign w:val="center"/>
            <w:hideMark/>
          </w:tcPr>
          <w:p w14:paraId="572918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-0.678</w:t>
            </w:r>
          </w:p>
        </w:tc>
        <w:tc>
          <w:tcPr>
            <w:tcW w:w="1098" w:type="dxa"/>
            <w:tcBorders>
              <w:top w:val="nil"/>
              <w:left w:val="nil"/>
              <w:bottom w:val="single" w:sz="4" w:space="0" w:color="auto"/>
              <w:right w:val="single" w:sz="4" w:space="0" w:color="auto"/>
            </w:tcBorders>
            <w:shd w:val="clear" w:color="auto" w:fill="auto"/>
            <w:noWrap/>
            <w:vAlign w:val="center"/>
            <w:hideMark/>
          </w:tcPr>
          <w:p w14:paraId="5EA616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3.141</w:t>
            </w:r>
          </w:p>
        </w:tc>
        <w:tc>
          <w:tcPr>
            <w:tcW w:w="1098" w:type="dxa"/>
            <w:tcBorders>
              <w:top w:val="nil"/>
              <w:left w:val="nil"/>
              <w:bottom w:val="single" w:sz="4" w:space="0" w:color="auto"/>
              <w:right w:val="single" w:sz="4" w:space="0" w:color="auto"/>
            </w:tcBorders>
            <w:shd w:val="clear" w:color="auto" w:fill="auto"/>
            <w:noWrap/>
            <w:vAlign w:val="center"/>
            <w:hideMark/>
          </w:tcPr>
          <w:p w14:paraId="24C09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3.11</w:t>
            </w:r>
          </w:p>
        </w:tc>
        <w:tc>
          <w:tcPr>
            <w:tcW w:w="1579" w:type="dxa"/>
            <w:tcBorders>
              <w:top w:val="nil"/>
              <w:left w:val="nil"/>
              <w:bottom w:val="single" w:sz="4" w:space="0" w:color="auto"/>
              <w:right w:val="single" w:sz="4" w:space="0" w:color="auto"/>
            </w:tcBorders>
            <w:shd w:val="clear" w:color="auto" w:fill="auto"/>
            <w:noWrap/>
            <w:vAlign w:val="center"/>
            <w:hideMark/>
          </w:tcPr>
          <w:p w14:paraId="0B7E33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122.0935</w:t>
            </w:r>
          </w:p>
        </w:tc>
        <w:tc>
          <w:tcPr>
            <w:tcW w:w="1579" w:type="dxa"/>
            <w:tcBorders>
              <w:top w:val="nil"/>
              <w:left w:val="nil"/>
              <w:bottom w:val="single" w:sz="4" w:space="0" w:color="auto"/>
              <w:right w:val="single" w:sz="8" w:space="0" w:color="auto"/>
            </w:tcBorders>
            <w:shd w:val="clear" w:color="auto" w:fill="auto"/>
            <w:noWrap/>
            <w:vAlign w:val="center"/>
            <w:hideMark/>
          </w:tcPr>
          <w:p w14:paraId="03931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-121.4761</w:t>
            </w:r>
          </w:p>
        </w:tc>
      </w:tr>
      <w:tr w:rsidR="00CC3D6F" w:rsidRPr="00CC3D6F" w14:paraId="5FBBDF45"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7B5B8F8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Ленина, 25б</w:t>
            </w:r>
          </w:p>
        </w:tc>
        <w:tc>
          <w:tcPr>
            <w:tcW w:w="1576" w:type="dxa"/>
            <w:tcBorders>
              <w:top w:val="nil"/>
              <w:left w:val="nil"/>
              <w:bottom w:val="single" w:sz="4" w:space="0" w:color="auto"/>
              <w:right w:val="single" w:sz="4" w:space="0" w:color="auto"/>
            </w:tcBorders>
            <w:shd w:val="clear" w:color="auto" w:fill="auto"/>
            <w:noWrap/>
            <w:vAlign w:val="center"/>
            <w:hideMark/>
          </w:tcPr>
          <w:p w14:paraId="029D70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6CEFE0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89.829</w:t>
            </w:r>
          </w:p>
        </w:tc>
        <w:tc>
          <w:tcPr>
            <w:tcW w:w="1679" w:type="dxa"/>
            <w:tcBorders>
              <w:top w:val="nil"/>
              <w:left w:val="nil"/>
              <w:bottom w:val="single" w:sz="4" w:space="0" w:color="auto"/>
              <w:right w:val="single" w:sz="4" w:space="0" w:color="auto"/>
            </w:tcBorders>
            <w:shd w:val="clear" w:color="auto" w:fill="auto"/>
            <w:noWrap/>
            <w:vAlign w:val="center"/>
            <w:hideMark/>
          </w:tcPr>
          <w:p w14:paraId="497C62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23.928</w:t>
            </w:r>
          </w:p>
        </w:tc>
        <w:tc>
          <w:tcPr>
            <w:tcW w:w="978" w:type="dxa"/>
            <w:tcBorders>
              <w:top w:val="nil"/>
              <w:left w:val="nil"/>
              <w:bottom w:val="single" w:sz="4" w:space="0" w:color="auto"/>
              <w:right w:val="single" w:sz="4" w:space="0" w:color="auto"/>
            </w:tcBorders>
            <w:shd w:val="clear" w:color="auto" w:fill="auto"/>
            <w:noWrap/>
            <w:vAlign w:val="center"/>
            <w:hideMark/>
          </w:tcPr>
          <w:p w14:paraId="43C9B4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2C0E6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3FBA1C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1579" w:type="dxa"/>
            <w:tcBorders>
              <w:top w:val="nil"/>
              <w:left w:val="nil"/>
              <w:bottom w:val="single" w:sz="4" w:space="0" w:color="auto"/>
              <w:right w:val="single" w:sz="4" w:space="0" w:color="auto"/>
            </w:tcBorders>
            <w:shd w:val="clear" w:color="auto" w:fill="auto"/>
            <w:noWrap/>
            <w:vAlign w:val="center"/>
            <w:hideMark/>
          </w:tcPr>
          <w:p w14:paraId="61DF79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0.055</w:t>
            </w:r>
          </w:p>
        </w:tc>
        <w:tc>
          <w:tcPr>
            <w:tcW w:w="1104" w:type="dxa"/>
            <w:tcBorders>
              <w:top w:val="nil"/>
              <w:left w:val="nil"/>
              <w:bottom w:val="single" w:sz="4" w:space="0" w:color="auto"/>
              <w:right w:val="single" w:sz="4" w:space="0" w:color="auto"/>
            </w:tcBorders>
            <w:shd w:val="clear" w:color="auto" w:fill="auto"/>
            <w:noWrap/>
            <w:vAlign w:val="center"/>
            <w:hideMark/>
          </w:tcPr>
          <w:p w14:paraId="554209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1.428</w:t>
            </w:r>
          </w:p>
        </w:tc>
        <w:tc>
          <w:tcPr>
            <w:tcW w:w="1104" w:type="dxa"/>
            <w:tcBorders>
              <w:top w:val="nil"/>
              <w:left w:val="nil"/>
              <w:bottom w:val="single" w:sz="4" w:space="0" w:color="auto"/>
              <w:right w:val="single" w:sz="4" w:space="0" w:color="auto"/>
            </w:tcBorders>
            <w:shd w:val="clear" w:color="auto" w:fill="auto"/>
            <w:noWrap/>
            <w:vAlign w:val="center"/>
            <w:hideMark/>
          </w:tcPr>
          <w:p w14:paraId="616C1D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-1.421</w:t>
            </w:r>
          </w:p>
        </w:tc>
        <w:tc>
          <w:tcPr>
            <w:tcW w:w="1098" w:type="dxa"/>
            <w:tcBorders>
              <w:top w:val="nil"/>
              <w:left w:val="nil"/>
              <w:bottom w:val="single" w:sz="4" w:space="0" w:color="auto"/>
              <w:right w:val="single" w:sz="4" w:space="0" w:color="auto"/>
            </w:tcBorders>
            <w:shd w:val="clear" w:color="auto" w:fill="auto"/>
            <w:noWrap/>
            <w:vAlign w:val="center"/>
            <w:hideMark/>
          </w:tcPr>
          <w:p w14:paraId="0BA81C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27.685</w:t>
            </w:r>
          </w:p>
        </w:tc>
        <w:tc>
          <w:tcPr>
            <w:tcW w:w="1098" w:type="dxa"/>
            <w:tcBorders>
              <w:top w:val="nil"/>
              <w:left w:val="nil"/>
              <w:bottom w:val="single" w:sz="4" w:space="0" w:color="auto"/>
              <w:right w:val="single" w:sz="4" w:space="0" w:color="auto"/>
            </w:tcBorders>
            <w:shd w:val="clear" w:color="auto" w:fill="auto"/>
            <w:noWrap/>
            <w:vAlign w:val="center"/>
            <w:hideMark/>
          </w:tcPr>
          <w:p w14:paraId="4B5608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27.41</w:t>
            </w:r>
          </w:p>
        </w:tc>
        <w:tc>
          <w:tcPr>
            <w:tcW w:w="1579" w:type="dxa"/>
            <w:tcBorders>
              <w:top w:val="nil"/>
              <w:left w:val="nil"/>
              <w:bottom w:val="single" w:sz="4" w:space="0" w:color="auto"/>
              <w:right w:val="single" w:sz="4" w:space="0" w:color="auto"/>
            </w:tcBorders>
            <w:shd w:val="clear" w:color="auto" w:fill="auto"/>
            <w:noWrap/>
            <w:vAlign w:val="center"/>
            <w:hideMark/>
          </w:tcPr>
          <w:p w14:paraId="3E8C92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83.936</w:t>
            </w:r>
          </w:p>
        </w:tc>
        <w:tc>
          <w:tcPr>
            <w:tcW w:w="1579" w:type="dxa"/>
            <w:tcBorders>
              <w:top w:val="nil"/>
              <w:left w:val="nil"/>
              <w:bottom w:val="single" w:sz="4" w:space="0" w:color="auto"/>
              <w:right w:val="single" w:sz="8" w:space="0" w:color="auto"/>
            </w:tcBorders>
            <w:shd w:val="clear" w:color="auto" w:fill="auto"/>
            <w:noWrap/>
            <w:vAlign w:val="center"/>
            <w:hideMark/>
          </w:tcPr>
          <w:p w14:paraId="31DF5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-83.5178</w:t>
            </w:r>
          </w:p>
        </w:tc>
      </w:tr>
      <w:tr w:rsidR="00CC3D6F" w:rsidRPr="00CC3D6F" w14:paraId="2D25DE9C"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4571346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Ленина, 25б</w:t>
            </w:r>
          </w:p>
        </w:tc>
        <w:tc>
          <w:tcPr>
            <w:tcW w:w="1576" w:type="dxa"/>
            <w:tcBorders>
              <w:top w:val="nil"/>
              <w:left w:val="nil"/>
              <w:bottom w:val="single" w:sz="4" w:space="0" w:color="auto"/>
              <w:right w:val="single" w:sz="4" w:space="0" w:color="auto"/>
            </w:tcBorders>
            <w:shd w:val="clear" w:color="auto" w:fill="auto"/>
            <w:noWrap/>
            <w:vAlign w:val="center"/>
            <w:hideMark/>
          </w:tcPr>
          <w:p w14:paraId="22F53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50D7B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89.884</w:t>
            </w:r>
          </w:p>
        </w:tc>
        <w:tc>
          <w:tcPr>
            <w:tcW w:w="1679" w:type="dxa"/>
            <w:tcBorders>
              <w:top w:val="nil"/>
              <w:left w:val="nil"/>
              <w:bottom w:val="single" w:sz="4" w:space="0" w:color="auto"/>
              <w:right w:val="single" w:sz="4" w:space="0" w:color="auto"/>
            </w:tcBorders>
            <w:shd w:val="clear" w:color="auto" w:fill="auto"/>
            <w:noWrap/>
            <w:vAlign w:val="center"/>
            <w:hideMark/>
          </w:tcPr>
          <w:p w14:paraId="613EB0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23.818</w:t>
            </w:r>
          </w:p>
        </w:tc>
        <w:tc>
          <w:tcPr>
            <w:tcW w:w="978" w:type="dxa"/>
            <w:tcBorders>
              <w:top w:val="nil"/>
              <w:left w:val="nil"/>
              <w:bottom w:val="single" w:sz="4" w:space="0" w:color="auto"/>
              <w:right w:val="single" w:sz="4" w:space="0" w:color="auto"/>
            </w:tcBorders>
            <w:shd w:val="clear" w:color="auto" w:fill="auto"/>
            <w:noWrap/>
            <w:vAlign w:val="center"/>
            <w:hideMark/>
          </w:tcPr>
          <w:p w14:paraId="3D07EA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26.973012</w:t>
            </w:r>
          </w:p>
        </w:tc>
        <w:tc>
          <w:tcPr>
            <w:tcW w:w="960" w:type="dxa"/>
            <w:tcBorders>
              <w:top w:val="nil"/>
              <w:left w:val="nil"/>
              <w:bottom w:val="single" w:sz="4" w:space="0" w:color="auto"/>
              <w:right w:val="single" w:sz="4" w:space="0" w:color="auto"/>
            </w:tcBorders>
            <w:shd w:val="clear" w:color="auto" w:fill="auto"/>
            <w:noWrap/>
            <w:vAlign w:val="center"/>
            <w:hideMark/>
          </w:tcPr>
          <w:p w14:paraId="73C33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2326DA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579" w:type="dxa"/>
            <w:tcBorders>
              <w:top w:val="nil"/>
              <w:left w:val="nil"/>
              <w:bottom w:val="single" w:sz="4" w:space="0" w:color="auto"/>
              <w:right w:val="single" w:sz="4" w:space="0" w:color="auto"/>
            </w:tcBorders>
            <w:shd w:val="clear" w:color="auto" w:fill="auto"/>
            <w:noWrap/>
            <w:vAlign w:val="center"/>
            <w:hideMark/>
          </w:tcPr>
          <w:p w14:paraId="24ABC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0.482</w:t>
            </w:r>
          </w:p>
        </w:tc>
        <w:tc>
          <w:tcPr>
            <w:tcW w:w="1104" w:type="dxa"/>
            <w:tcBorders>
              <w:top w:val="nil"/>
              <w:left w:val="nil"/>
              <w:bottom w:val="single" w:sz="4" w:space="0" w:color="auto"/>
              <w:right w:val="single" w:sz="4" w:space="0" w:color="auto"/>
            </w:tcBorders>
            <w:shd w:val="clear" w:color="auto" w:fill="auto"/>
            <w:noWrap/>
            <w:vAlign w:val="center"/>
            <w:hideMark/>
          </w:tcPr>
          <w:p w14:paraId="6C3A71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104" w:type="dxa"/>
            <w:tcBorders>
              <w:top w:val="nil"/>
              <w:left w:val="nil"/>
              <w:bottom w:val="single" w:sz="4" w:space="0" w:color="auto"/>
              <w:right w:val="single" w:sz="4" w:space="0" w:color="auto"/>
            </w:tcBorders>
            <w:shd w:val="clear" w:color="auto" w:fill="auto"/>
            <w:noWrap/>
            <w:vAlign w:val="center"/>
            <w:hideMark/>
          </w:tcPr>
          <w:p w14:paraId="193104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1098" w:type="dxa"/>
            <w:tcBorders>
              <w:top w:val="nil"/>
              <w:left w:val="nil"/>
              <w:bottom w:val="single" w:sz="4" w:space="0" w:color="auto"/>
              <w:right w:val="single" w:sz="4" w:space="0" w:color="auto"/>
            </w:tcBorders>
            <w:shd w:val="clear" w:color="auto" w:fill="auto"/>
            <w:noWrap/>
            <w:vAlign w:val="center"/>
            <w:hideMark/>
          </w:tcPr>
          <w:p w14:paraId="087E3C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18.056</w:t>
            </w:r>
          </w:p>
        </w:tc>
        <w:tc>
          <w:tcPr>
            <w:tcW w:w="1098" w:type="dxa"/>
            <w:tcBorders>
              <w:top w:val="nil"/>
              <w:left w:val="nil"/>
              <w:bottom w:val="single" w:sz="4" w:space="0" w:color="auto"/>
              <w:right w:val="single" w:sz="4" w:space="0" w:color="auto"/>
            </w:tcBorders>
            <w:shd w:val="clear" w:color="auto" w:fill="auto"/>
            <w:noWrap/>
            <w:vAlign w:val="center"/>
            <w:hideMark/>
          </w:tcPr>
          <w:p w14:paraId="6DD4E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17.872</w:t>
            </w:r>
          </w:p>
        </w:tc>
        <w:tc>
          <w:tcPr>
            <w:tcW w:w="1579" w:type="dxa"/>
            <w:tcBorders>
              <w:top w:val="nil"/>
              <w:left w:val="nil"/>
              <w:bottom w:val="single" w:sz="4" w:space="0" w:color="auto"/>
              <w:right w:val="single" w:sz="4" w:space="0" w:color="auto"/>
            </w:tcBorders>
            <w:shd w:val="clear" w:color="auto" w:fill="auto"/>
            <w:noWrap/>
            <w:vAlign w:val="center"/>
            <w:hideMark/>
          </w:tcPr>
          <w:p w14:paraId="1B6106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67.771</w:t>
            </w:r>
          </w:p>
        </w:tc>
        <w:tc>
          <w:tcPr>
            <w:tcW w:w="1579" w:type="dxa"/>
            <w:tcBorders>
              <w:top w:val="nil"/>
              <w:left w:val="nil"/>
              <w:bottom w:val="single" w:sz="4" w:space="0" w:color="auto"/>
              <w:right w:val="single" w:sz="8" w:space="0" w:color="auto"/>
            </w:tcBorders>
            <w:shd w:val="clear" w:color="auto" w:fill="auto"/>
            <w:noWrap/>
            <w:vAlign w:val="center"/>
            <w:hideMark/>
          </w:tcPr>
          <w:p w14:paraId="743EED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-67.4247</w:t>
            </w:r>
          </w:p>
        </w:tc>
      </w:tr>
      <w:tr w:rsidR="00CC3D6F" w:rsidRPr="00CC3D6F" w14:paraId="656B4DB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0D9D3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14-18</w:t>
            </w:r>
          </w:p>
        </w:tc>
        <w:tc>
          <w:tcPr>
            <w:tcW w:w="1576" w:type="dxa"/>
            <w:tcBorders>
              <w:top w:val="nil"/>
              <w:left w:val="nil"/>
              <w:bottom w:val="single" w:sz="4" w:space="0" w:color="auto"/>
              <w:right w:val="single" w:sz="4" w:space="0" w:color="auto"/>
            </w:tcBorders>
            <w:shd w:val="clear" w:color="auto" w:fill="auto"/>
            <w:noWrap/>
            <w:vAlign w:val="center"/>
            <w:hideMark/>
          </w:tcPr>
          <w:p w14:paraId="5F816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02E116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90.366</w:t>
            </w:r>
          </w:p>
        </w:tc>
        <w:tc>
          <w:tcPr>
            <w:tcW w:w="1679" w:type="dxa"/>
            <w:tcBorders>
              <w:top w:val="nil"/>
              <w:left w:val="nil"/>
              <w:bottom w:val="single" w:sz="4" w:space="0" w:color="auto"/>
              <w:right w:val="single" w:sz="4" w:space="0" w:color="auto"/>
            </w:tcBorders>
            <w:shd w:val="clear" w:color="auto" w:fill="auto"/>
            <w:noWrap/>
            <w:vAlign w:val="center"/>
            <w:hideMark/>
          </w:tcPr>
          <w:p w14:paraId="102591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22.849</w:t>
            </w:r>
          </w:p>
        </w:tc>
        <w:tc>
          <w:tcPr>
            <w:tcW w:w="978" w:type="dxa"/>
            <w:tcBorders>
              <w:top w:val="nil"/>
              <w:left w:val="nil"/>
              <w:bottom w:val="single" w:sz="4" w:space="0" w:color="auto"/>
              <w:right w:val="single" w:sz="4" w:space="0" w:color="auto"/>
            </w:tcBorders>
            <w:shd w:val="clear" w:color="auto" w:fill="auto"/>
            <w:noWrap/>
            <w:vAlign w:val="center"/>
            <w:hideMark/>
          </w:tcPr>
          <w:p w14:paraId="0C51E0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142.4</w:t>
            </w:r>
          </w:p>
        </w:tc>
        <w:tc>
          <w:tcPr>
            <w:tcW w:w="960" w:type="dxa"/>
            <w:tcBorders>
              <w:top w:val="nil"/>
              <w:left w:val="nil"/>
              <w:bottom w:val="single" w:sz="4" w:space="0" w:color="auto"/>
              <w:right w:val="single" w:sz="4" w:space="0" w:color="auto"/>
            </w:tcBorders>
            <w:shd w:val="clear" w:color="auto" w:fill="auto"/>
            <w:noWrap/>
            <w:vAlign w:val="center"/>
            <w:hideMark/>
          </w:tcPr>
          <w:p w14:paraId="3C140E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686EC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3.126</w:t>
            </w:r>
          </w:p>
        </w:tc>
        <w:tc>
          <w:tcPr>
            <w:tcW w:w="1579" w:type="dxa"/>
            <w:tcBorders>
              <w:top w:val="nil"/>
              <w:left w:val="nil"/>
              <w:bottom w:val="single" w:sz="4" w:space="0" w:color="auto"/>
              <w:right w:val="single" w:sz="4" w:space="0" w:color="auto"/>
            </w:tcBorders>
            <w:shd w:val="clear" w:color="auto" w:fill="auto"/>
            <w:noWrap/>
            <w:vAlign w:val="center"/>
            <w:hideMark/>
          </w:tcPr>
          <w:p w14:paraId="7C036B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3.095</w:t>
            </w:r>
          </w:p>
        </w:tc>
        <w:tc>
          <w:tcPr>
            <w:tcW w:w="1104" w:type="dxa"/>
            <w:tcBorders>
              <w:top w:val="nil"/>
              <w:left w:val="nil"/>
              <w:bottom w:val="single" w:sz="4" w:space="0" w:color="auto"/>
              <w:right w:val="single" w:sz="4" w:space="0" w:color="auto"/>
            </w:tcBorders>
            <w:shd w:val="clear" w:color="auto" w:fill="auto"/>
            <w:noWrap/>
            <w:vAlign w:val="center"/>
            <w:hideMark/>
          </w:tcPr>
          <w:p w14:paraId="2A3D19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1.153</w:t>
            </w:r>
          </w:p>
        </w:tc>
        <w:tc>
          <w:tcPr>
            <w:tcW w:w="1104" w:type="dxa"/>
            <w:tcBorders>
              <w:top w:val="nil"/>
              <w:left w:val="nil"/>
              <w:bottom w:val="single" w:sz="4" w:space="0" w:color="auto"/>
              <w:right w:val="single" w:sz="4" w:space="0" w:color="auto"/>
            </w:tcBorders>
            <w:shd w:val="clear" w:color="auto" w:fill="auto"/>
            <w:noWrap/>
            <w:vAlign w:val="center"/>
            <w:hideMark/>
          </w:tcPr>
          <w:p w14:paraId="05063D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-1.147</w:t>
            </w:r>
          </w:p>
        </w:tc>
        <w:tc>
          <w:tcPr>
            <w:tcW w:w="1098" w:type="dxa"/>
            <w:tcBorders>
              <w:top w:val="nil"/>
              <w:left w:val="nil"/>
              <w:bottom w:val="single" w:sz="4" w:space="0" w:color="auto"/>
              <w:right w:val="single" w:sz="4" w:space="0" w:color="auto"/>
            </w:tcBorders>
            <w:shd w:val="clear" w:color="auto" w:fill="auto"/>
            <w:noWrap/>
            <w:vAlign w:val="center"/>
            <w:hideMark/>
          </w:tcPr>
          <w:p w14:paraId="5B722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18.053</w:t>
            </w:r>
          </w:p>
        </w:tc>
        <w:tc>
          <w:tcPr>
            <w:tcW w:w="1098" w:type="dxa"/>
            <w:tcBorders>
              <w:top w:val="nil"/>
              <w:left w:val="nil"/>
              <w:bottom w:val="single" w:sz="4" w:space="0" w:color="auto"/>
              <w:right w:val="single" w:sz="4" w:space="0" w:color="auto"/>
            </w:tcBorders>
            <w:shd w:val="clear" w:color="auto" w:fill="auto"/>
            <w:noWrap/>
            <w:vAlign w:val="center"/>
            <w:hideMark/>
          </w:tcPr>
          <w:p w14:paraId="4454E5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17.875</w:t>
            </w:r>
          </w:p>
        </w:tc>
        <w:tc>
          <w:tcPr>
            <w:tcW w:w="1579" w:type="dxa"/>
            <w:tcBorders>
              <w:top w:val="nil"/>
              <w:left w:val="nil"/>
              <w:bottom w:val="single" w:sz="4" w:space="0" w:color="auto"/>
              <w:right w:val="single" w:sz="4" w:space="0" w:color="auto"/>
            </w:tcBorders>
            <w:shd w:val="clear" w:color="auto" w:fill="auto"/>
            <w:noWrap/>
            <w:vAlign w:val="center"/>
            <w:hideMark/>
          </w:tcPr>
          <w:p w14:paraId="07F073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67.7661</w:t>
            </w:r>
          </w:p>
        </w:tc>
        <w:tc>
          <w:tcPr>
            <w:tcW w:w="1579" w:type="dxa"/>
            <w:tcBorders>
              <w:top w:val="nil"/>
              <w:left w:val="nil"/>
              <w:bottom w:val="single" w:sz="4" w:space="0" w:color="auto"/>
              <w:right w:val="single" w:sz="8" w:space="0" w:color="auto"/>
            </w:tcBorders>
            <w:shd w:val="clear" w:color="auto" w:fill="auto"/>
            <w:noWrap/>
            <w:vAlign w:val="center"/>
            <w:hideMark/>
          </w:tcPr>
          <w:p w14:paraId="2E96AC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-67.4296</w:t>
            </w:r>
          </w:p>
        </w:tc>
      </w:tr>
      <w:tr w:rsidR="00CC3D6F" w:rsidRPr="00CC3D6F" w14:paraId="38B4E74C"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6090B89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14-14</w:t>
            </w:r>
          </w:p>
        </w:tc>
        <w:tc>
          <w:tcPr>
            <w:tcW w:w="1576" w:type="dxa"/>
            <w:tcBorders>
              <w:top w:val="nil"/>
              <w:left w:val="nil"/>
              <w:bottom w:val="single" w:sz="4" w:space="0" w:color="auto"/>
              <w:right w:val="single" w:sz="4" w:space="0" w:color="auto"/>
            </w:tcBorders>
            <w:shd w:val="clear" w:color="auto" w:fill="auto"/>
            <w:noWrap/>
            <w:vAlign w:val="center"/>
            <w:hideMark/>
          </w:tcPr>
          <w:p w14:paraId="2B06A6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94116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93.461</w:t>
            </w:r>
          </w:p>
        </w:tc>
        <w:tc>
          <w:tcPr>
            <w:tcW w:w="1679" w:type="dxa"/>
            <w:tcBorders>
              <w:top w:val="nil"/>
              <w:left w:val="nil"/>
              <w:bottom w:val="single" w:sz="4" w:space="0" w:color="auto"/>
              <w:right w:val="single" w:sz="4" w:space="0" w:color="auto"/>
            </w:tcBorders>
            <w:shd w:val="clear" w:color="auto" w:fill="auto"/>
            <w:noWrap/>
            <w:vAlign w:val="center"/>
            <w:hideMark/>
          </w:tcPr>
          <w:p w14:paraId="11163B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16.628</w:t>
            </w:r>
          </w:p>
        </w:tc>
        <w:tc>
          <w:tcPr>
            <w:tcW w:w="978" w:type="dxa"/>
            <w:tcBorders>
              <w:top w:val="nil"/>
              <w:left w:val="nil"/>
              <w:bottom w:val="single" w:sz="4" w:space="0" w:color="auto"/>
              <w:right w:val="single" w:sz="4" w:space="0" w:color="auto"/>
            </w:tcBorders>
            <w:shd w:val="clear" w:color="auto" w:fill="auto"/>
            <w:noWrap/>
            <w:vAlign w:val="center"/>
            <w:hideMark/>
          </w:tcPr>
          <w:p w14:paraId="1CFA5D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4BD5E2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675141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579" w:type="dxa"/>
            <w:tcBorders>
              <w:top w:val="nil"/>
              <w:left w:val="nil"/>
              <w:bottom w:val="single" w:sz="4" w:space="0" w:color="auto"/>
              <w:right w:val="single" w:sz="4" w:space="0" w:color="auto"/>
            </w:tcBorders>
            <w:shd w:val="clear" w:color="auto" w:fill="auto"/>
            <w:noWrap/>
            <w:vAlign w:val="center"/>
            <w:hideMark/>
          </w:tcPr>
          <w:p w14:paraId="334C29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0.014</w:t>
            </w:r>
          </w:p>
        </w:tc>
        <w:tc>
          <w:tcPr>
            <w:tcW w:w="1104" w:type="dxa"/>
            <w:tcBorders>
              <w:top w:val="nil"/>
              <w:left w:val="nil"/>
              <w:bottom w:val="single" w:sz="4" w:space="0" w:color="auto"/>
              <w:right w:val="single" w:sz="4" w:space="0" w:color="auto"/>
            </w:tcBorders>
            <w:shd w:val="clear" w:color="auto" w:fill="auto"/>
            <w:noWrap/>
            <w:vAlign w:val="center"/>
            <w:hideMark/>
          </w:tcPr>
          <w:p w14:paraId="0BDCCE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0.714</w:t>
            </w:r>
          </w:p>
        </w:tc>
        <w:tc>
          <w:tcPr>
            <w:tcW w:w="1104" w:type="dxa"/>
            <w:tcBorders>
              <w:top w:val="nil"/>
              <w:left w:val="nil"/>
              <w:bottom w:val="single" w:sz="4" w:space="0" w:color="auto"/>
              <w:right w:val="single" w:sz="4" w:space="0" w:color="auto"/>
            </w:tcBorders>
            <w:shd w:val="clear" w:color="auto" w:fill="auto"/>
            <w:noWrap/>
            <w:vAlign w:val="center"/>
            <w:hideMark/>
          </w:tcPr>
          <w:p w14:paraId="30EAD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1098" w:type="dxa"/>
            <w:tcBorders>
              <w:top w:val="nil"/>
              <w:left w:val="nil"/>
              <w:bottom w:val="single" w:sz="4" w:space="0" w:color="auto"/>
              <w:right w:val="single" w:sz="4" w:space="0" w:color="auto"/>
            </w:tcBorders>
            <w:shd w:val="clear" w:color="auto" w:fill="auto"/>
            <w:noWrap/>
            <w:vAlign w:val="center"/>
            <w:hideMark/>
          </w:tcPr>
          <w:p w14:paraId="3B5DF8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6.935</w:t>
            </w:r>
          </w:p>
        </w:tc>
        <w:tc>
          <w:tcPr>
            <w:tcW w:w="1098" w:type="dxa"/>
            <w:tcBorders>
              <w:top w:val="nil"/>
              <w:left w:val="nil"/>
              <w:bottom w:val="single" w:sz="4" w:space="0" w:color="auto"/>
              <w:right w:val="single" w:sz="4" w:space="0" w:color="auto"/>
            </w:tcBorders>
            <w:shd w:val="clear" w:color="auto" w:fill="auto"/>
            <w:noWrap/>
            <w:vAlign w:val="center"/>
            <w:hideMark/>
          </w:tcPr>
          <w:p w14:paraId="1F104F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6.868</w:t>
            </w:r>
          </w:p>
        </w:tc>
        <w:tc>
          <w:tcPr>
            <w:tcW w:w="1579" w:type="dxa"/>
            <w:tcBorders>
              <w:top w:val="nil"/>
              <w:left w:val="nil"/>
              <w:bottom w:val="single" w:sz="4" w:space="0" w:color="auto"/>
              <w:right w:val="single" w:sz="4" w:space="0" w:color="auto"/>
            </w:tcBorders>
            <w:shd w:val="clear" w:color="auto" w:fill="auto"/>
            <w:noWrap/>
            <w:vAlign w:val="center"/>
            <w:hideMark/>
          </w:tcPr>
          <w:p w14:paraId="4FD077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41.9726</w:t>
            </w:r>
          </w:p>
        </w:tc>
        <w:tc>
          <w:tcPr>
            <w:tcW w:w="1579" w:type="dxa"/>
            <w:tcBorders>
              <w:top w:val="nil"/>
              <w:left w:val="nil"/>
              <w:bottom w:val="single" w:sz="4" w:space="0" w:color="auto"/>
              <w:right w:val="single" w:sz="8" w:space="0" w:color="auto"/>
            </w:tcBorders>
            <w:shd w:val="clear" w:color="auto" w:fill="auto"/>
            <w:noWrap/>
            <w:vAlign w:val="center"/>
            <w:hideMark/>
          </w:tcPr>
          <w:p w14:paraId="0B723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-41.7683</w:t>
            </w:r>
          </w:p>
        </w:tc>
      </w:tr>
      <w:tr w:rsidR="00CC3D6F" w:rsidRPr="00CC3D6F" w14:paraId="73FF346E"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F1A13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14-14</w:t>
            </w:r>
          </w:p>
        </w:tc>
        <w:tc>
          <w:tcPr>
            <w:tcW w:w="1576" w:type="dxa"/>
            <w:tcBorders>
              <w:top w:val="nil"/>
              <w:left w:val="nil"/>
              <w:bottom w:val="single" w:sz="4" w:space="0" w:color="auto"/>
              <w:right w:val="single" w:sz="4" w:space="0" w:color="auto"/>
            </w:tcBorders>
            <w:shd w:val="clear" w:color="auto" w:fill="auto"/>
            <w:noWrap/>
            <w:vAlign w:val="center"/>
            <w:hideMark/>
          </w:tcPr>
          <w:p w14:paraId="765B5A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29A453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93.475</w:t>
            </w:r>
          </w:p>
        </w:tc>
        <w:tc>
          <w:tcPr>
            <w:tcW w:w="1679" w:type="dxa"/>
            <w:tcBorders>
              <w:top w:val="nil"/>
              <w:left w:val="nil"/>
              <w:bottom w:val="single" w:sz="4" w:space="0" w:color="auto"/>
              <w:right w:val="single" w:sz="4" w:space="0" w:color="auto"/>
            </w:tcBorders>
            <w:shd w:val="clear" w:color="auto" w:fill="auto"/>
            <w:noWrap/>
            <w:vAlign w:val="center"/>
            <w:hideMark/>
          </w:tcPr>
          <w:p w14:paraId="201D94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w:t>
            </w:r>
          </w:p>
        </w:tc>
        <w:tc>
          <w:tcPr>
            <w:tcW w:w="978" w:type="dxa"/>
            <w:tcBorders>
              <w:top w:val="nil"/>
              <w:left w:val="nil"/>
              <w:bottom w:val="single" w:sz="4" w:space="0" w:color="auto"/>
              <w:right w:val="single" w:sz="4" w:space="0" w:color="auto"/>
            </w:tcBorders>
            <w:shd w:val="clear" w:color="auto" w:fill="auto"/>
            <w:noWrap/>
            <w:vAlign w:val="center"/>
            <w:hideMark/>
          </w:tcPr>
          <w:p w14:paraId="29C5D5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129.4</w:t>
            </w:r>
          </w:p>
        </w:tc>
        <w:tc>
          <w:tcPr>
            <w:tcW w:w="960" w:type="dxa"/>
            <w:tcBorders>
              <w:top w:val="nil"/>
              <w:left w:val="nil"/>
              <w:bottom w:val="single" w:sz="4" w:space="0" w:color="auto"/>
              <w:right w:val="single" w:sz="4" w:space="0" w:color="auto"/>
            </w:tcBorders>
            <w:shd w:val="clear" w:color="auto" w:fill="auto"/>
            <w:noWrap/>
            <w:vAlign w:val="center"/>
            <w:hideMark/>
          </w:tcPr>
          <w:p w14:paraId="25995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07E37F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1.065</w:t>
            </w:r>
          </w:p>
        </w:tc>
        <w:tc>
          <w:tcPr>
            <w:tcW w:w="1579" w:type="dxa"/>
            <w:tcBorders>
              <w:top w:val="nil"/>
              <w:left w:val="nil"/>
              <w:bottom w:val="single" w:sz="4" w:space="0" w:color="auto"/>
              <w:right w:val="single" w:sz="4" w:space="0" w:color="auto"/>
            </w:tcBorders>
            <w:shd w:val="clear" w:color="auto" w:fill="auto"/>
            <w:noWrap/>
            <w:vAlign w:val="center"/>
            <w:hideMark/>
          </w:tcPr>
          <w:p w14:paraId="3D9D78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1.054</w:t>
            </w:r>
          </w:p>
        </w:tc>
        <w:tc>
          <w:tcPr>
            <w:tcW w:w="1104" w:type="dxa"/>
            <w:tcBorders>
              <w:top w:val="nil"/>
              <w:left w:val="nil"/>
              <w:bottom w:val="single" w:sz="4" w:space="0" w:color="auto"/>
              <w:right w:val="single" w:sz="4" w:space="0" w:color="auto"/>
            </w:tcBorders>
            <w:shd w:val="clear" w:color="auto" w:fill="auto"/>
            <w:noWrap/>
            <w:vAlign w:val="center"/>
            <w:hideMark/>
          </w:tcPr>
          <w:p w14:paraId="5D2E6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0.714</w:t>
            </w:r>
          </w:p>
        </w:tc>
        <w:tc>
          <w:tcPr>
            <w:tcW w:w="1104" w:type="dxa"/>
            <w:tcBorders>
              <w:top w:val="nil"/>
              <w:left w:val="nil"/>
              <w:bottom w:val="single" w:sz="4" w:space="0" w:color="auto"/>
              <w:right w:val="single" w:sz="4" w:space="0" w:color="auto"/>
            </w:tcBorders>
            <w:shd w:val="clear" w:color="auto" w:fill="auto"/>
            <w:noWrap/>
            <w:vAlign w:val="center"/>
            <w:hideMark/>
          </w:tcPr>
          <w:p w14:paraId="5866B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-0.711</w:t>
            </w:r>
          </w:p>
        </w:tc>
        <w:tc>
          <w:tcPr>
            <w:tcW w:w="1098" w:type="dxa"/>
            <w:tcBorders>
              <w:top w:val="nil"/>
              <w:left w:val="nil"/>
              <w:bottom w:val="single" w:sz="4" w:space="0" w:color="auto"/>
              <w:right w:val="single" w:sz="4" w:space="0" w:color="auto"/>
            </w:tcBorders>
            <w:shd w:val="clear" w:color="auto" w:fill="auto"/>
            <w:noWrap/>
            <w:vAlign w:val="center"/>
            <w:hideMark/>
          </w:tcPr>
          <w:p w14:paraId="77E0F4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6.935</w:t>
            </w:r>
          </w:p>
        </w:tc>
        <w:tc>
          <w:tcPr>
            <w:tcW w:w="1098" w:type="dxa"/>
            <w:tcBorders>
              <w:top w:val="nil"/>
              <w:left w:val="nil"/>
              <w:bottom w:val="single" w:sz="4" w:space="0" w:color="auto"/>
              <w:right w:val="single" w:sz="4" w:space="0" w:color="auto"/>
            </w:tcBorders>
            <w:shd w:val="clear" w:color="auto" w:fill="auto"/>
            <w:noWrap/>
            <w:vAlign w:val="center"/>
            <w:hideMark/>
          </w:tcPr>
          <w:p w14:paraId="0C073D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6.868</w:t>
            </w:r>
          </w:p>
        </w:tc>
        <w:tc>
          <w:tcPr>
            <w:tcW w:w="1579" w:type="dxa"/>
            <w:tcBorders>
              <w:top w:val="nil"/>
              <w:left w:val="nil"/>
              <w:bottom w:val="single" w:sz="4" w:space="0" w:color="auto"/>
              <w:right w:val="single" w:sz="4" w:space="0" w:color="auto"/>
            </w:tcBorders>
            <w:shd w:val="clear" w:color="auto" w:fill="auto"/>
            <w:noWrap/>
            <w:vAlign w:val="center"/>
            <w:hideMark/>
          </w:tcPr>
          <w:p w14:paraId="0CD11F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41.9725</w:t>
            </w:r>
          </w:p>
        </w:tc>
        <w:tc>
          <w:tcPr>
            <w:tcW w:w="1579" w:type="dxa"/>
            <w:tcBorders>
              <w:top w:val="nil"/>
              <w:left w:val="nil"/>
              <w:bottom w:val="single" w:sz="4" w:space="0" w:color="auto"/>
              <w:right w:val="single" w:sz="8" w:space="0" w:color="auto"/>
            </w:tcBorders>
            <w:shd w:val="clear" w:color="auto" w:fill="auto"/>
            <w:noWrap/>
            <w:vAlign w:val="center"/>
            <w:hideMark/>
          </w:tcPr>
          <w:p w14:paraId="4DA953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-41.7684</w:t>
            </w:r>
          </w:p>
        </w:tc>
      </w:tr>
      <w:tr w:rsidR="00CC3D6F" w:rsidRPr="00CC3D6F" w14:paraId="682F9FDF"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08B62F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14-15</w:t>
            </w:r>
          </w:p>
        </w:tc>
        <w:tc>
          <w:tcPr>
            <w:tcW w:w="1576" w:type="dxa"/>
            <w:tcBorders>
              <w:top w:val="nil"/>
              <w:left w:val="nil"/>
              <w:bottom w:val="single" w:sz="4" w:space="0" w:color="auto"/>
              <w:right w:val="single" w:sz="4" w:space="0" w:color="auto"/>
            </w:tcBorders>
            <w:shd w:val="clear" w:color="auto" w:fill="auto"/>
            <w:noWrap/>
            <w:vAlign w:val="center"/>
            <w:hideMark/>
          </w:tcPr>
          <w:p w14:paraId="1E5F58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AC55D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94.529</w:t>
            </w:r>
          </w:p>
        </w:tc>
        <w:tc>
          <w:tcPr>
            <w:tcW w:w="1679" w:type="dxa"/>
            <w:tcBorders>
              <w:top w:val="nil"/>
              <w:left w:val="nil"/>
              <w:bottom w:val="single" w:sz="4" w:space="0" w:color="auto"/>
              <w:right w:val="single" w:sz="4" w:space="0" w:color="auto"/>
            </w:tcBorders>
            <w:shd w:val="clear" w:color="auto" w:fill="auto"/>
            <w:noWrap/>
            <w:vAlign w:val="center"/>
            <w:hideMark/>
          </w:tcPr>
          <w:p w14:paraId="10AC83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14.481</w:t>
            </w:r>
          </w:p>
        </w:tc>
        <w:tc>
          <w:tcPr>
            <w:tcW w:w="978" w:type="dxa"/>
            <w:tcBorders>
              <w:top w:val="nil"/>
              <w:left w:val="nil"/>
              <w:bottom w:val="single" w:sz="4" w:space="0" w:color="auto"/>
              <w:right w:val="single" w:sz="4" w:space="0" w:color="auto"/>
            </w:tcBorders>
            <w:shd w:val="clear" w:color="auto" w:fill="auto"/>
            <w:noWrap/>
            <w:vAlign w:val="center"/>
            <w:hideMark/>
          </w:tcPr>
          <w:p w14:paraId="454DD7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56567F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4F6352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579" w:type="dxa"/>
            <w:tcBorders>
              <w:top w:val="nil"/>
              <w:left w:val="nil"/>
              <w:bottom w:val="single" w:sz="4" w:space="0" w:color="auto"/>
              <w:right w:val="single" w:sz="4" w:space="0" w:color="auto"/>
            </w:tcBorders>
            <w:shd w:val="clear" w:color="auto" w:fill="auto"/>
            <w:noWrap/>
            <w:vAlign w:val="center"/>
            <w:hideMark/>
          </w:tcPr>
          <w:p w14:paraId="305005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104" w:type="dxa"/>
            <w:tcBorders>
              <w:top w:val="nil"/>
              <w:left w:val="nil"/>
              <w:bottom w:val="single" w:sz="4" w:space="0" w:color="auto"/>
              <w:right w:val="single" w:sz="4" w:space="0" w:color="auto"/>
            </w:tcBorders>
            <w:shd w:val="clear" w:color="auto" w:fill="auto"/>
            <w:noWrap/>
            <w:vAlign w:val="center"/>
            <w:hideMark/>
          </w:tcPr>
          <w:p w14:paraId="08DCE5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0.386</w:t>
            </w:r>
          </w:p>
        </w:tc>
        <w:tc>
          <w:tcPr>
            <w:tcW w:w="1104" w:type="dxa"/>
            <w:tcBorders>
              <w:top w:val="nil"/>
              <w:left w:val="nil"/>
              <w:bottom w:val="single" w:sz="4" w:space="0" w:color="auto"/>
              <w:right w:val="single" w:sz="4" w:space="0" w:color="auto"/>
            </w:tcBorders>
            <w:shd w:val="clear" w:color="auto" w:fill="auto"/>
            <w:noWrap/>
            <w:vAlign w:val="center"/>
            <w:hideMark/>
          </w:tcPr>
          <w:p w14:paraId="1D57C6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-0.384</w:t>
            </w:r>
          </w:p>
        </w:tc>
        <w:tc>
          <w:tcPr>
            <w:tcW w:w="1098" w:type="dxa"/>
            <w:tcBorders>
              <w:top w:val="nil"/>
              <w:left w:val="nil"/>
              <w:bottom w:val="single" w:sz="4" w:space="0" w:color="auto"/>
              <w:right w:val="single" w:sz="4" w:space="0" w:color="auto"/>
            </w:tcBorders>
            <w:shd w:val="clear" w:color="auto" w:fill="auto"/>
            <w:noWrap/>
            <w:vAlign w:val="center"/>
            <w:hideMark/>
          </w:tcPr>
          <w:p w14:paraId="4B7177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2.035</w:t>
            </w:r>
          </w:p>
        </w:tc>
        <w:tc>
          <w:tcPr>
            <w:tcW w:w="1098" w:type="dxa"/>
            <w:tcBorders>
              <w:top w:val="nil"/>
              <w:left w:val="nil"/>
              <w:bottom w:val="single" w:sz="4" w:space="0" w:color="auto"/>
              <w:right w:val="single" w:sz="4" w:space="0" w:color="auto"/>
            </w:tcBorders>
            <w:shd w:val="clear" w:color="auto" w:fill="auto"/>
            <w:noWrap/>
            <w:vAlign w:val="center"/>
            <w:hideMark/>
          </w:tcPr>
          <w:p w14:paraId="5AFA38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w:t>
            </w:r>
          </w:p>
        </w:tc>
        <w:tc>
          <w:tcPr>
            <w:tcW w:w="1579" w:type="dxa"/>
            <w:tcBorders>
              <w:top w:val="nil"/>
              <w:left w:val="nil"/>
              <w:bottom w:val="single" w:sz="4" w:space="0" w:color="auto"/>
              <w:right w:val="single" w:sz="4" w:space="0" w:color="auto"/>
            </w:tcBorders>
            <w:shd w:val="clear" w:color="auto" w:fill="auto"/>
            <w:noWrap/>
            <w:vAlign w:val="center"/>
            <w:hideMark/>
          </w:tcPr>
          <w:p w14:paraId="4C4954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22.6998</w:t>
            </w:r>
          </w:p>
        </w:tc>
        <w:tc>
          <w:tcPr>
            <w:tcW w:w="1579" w:type="dxa"/>
            <w:tcBorders>
              <w:top w:val="nil"/>
              <w:left w:val="nil"/>
              <w:bottom w:val="single" w:sz="4" w:space="0" w:color="auto"/>
              <w:right w:val="single" w:sz="8" w:space="0" w:color="auto"/>
            </w:tcBorders>
            <w:shd w:val="clear" w:color="auto" w:fill="auto"/>
            <w:noWrap/>
            <w:vAlign w:val="center"/>
            <w:hideMark/>
          </w:tcPr>
          <w:p w14:paraId="34381F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-22.5923</w:t>
            </w:r>
          </w:p>
        </w:tc>
      </w:tr>
      <w:tr w:rsidR="00CC3D6F" w:rsidRPr="00CC3D6F" w14:paraId="7856A6A3"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061516F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14-15</w:t>
            </w:r>
          </w:p>
        </w:tc>
        <w:tc>
          <w:tcPr>
            <w:tcW w:w="1576" w:type="dxa"/>
            <w:tcBorders>
              <w:top w:val="nil"/>
              <w:left w:val="nil"/>
              <w:bottom w:val="single" w:sz="4" w:space="0" w:color="auto"/>
              <w:right w:val="single" w:sz="4" w:space="0" w:color="auto"/>
            </w:tcBorders>
            <w:shd w:val="clear" w:color="auto" w:fill="auto"/>
            <w:noWrap/>
            <w:vAlign w:val="center"/>
            <w:hideMark/>
          </w:tcPr>
          <w:p w14:paraId="721FAD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445936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94.533</w:t>
            </w:r>
          </w:p>
        </w:tc>
        <w:tc>
          <w:tcPr>
            <w:tcW w:w="1679" w:type="dxa"/>
            <w:tcBorders>
              <w:top w:val="nil"/>
              <w:left w:val="nil"/>
              <w:bottom w:val="single" w:sz="4" w:space="0" w:color="auto"/>
              <w:right w:val="single" w:sz="4" w:space="0" w:color="auto"/>
            </w:tcBorders>
            <w:shd w:val="clear" w:color="auto" w:fill="auto"/>
            <w:noWrap/>
            <w:vAlign w:val="center"/>
            <w:hideMark/>
          </w:tcPr>
          <w:p w14:paraId="2D9DFB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14.473</w:t>
            </w:r>
          </w:p>
        </w:tc>
        <w:tc>
          <w:tcPr>
            <w:tcW w:w="978" w:type="dxa"/>
            <w:tcBorders>
              <w:top w:val="nil"/>
              <w:left w:val="nil"/>
              <w:bottom w:val="single" w:sz="4" w:space="0" w:color="auto"/>
              <w:right w:val="single" w:sz="4" w:space="0" w:color="auto"/>
            </w:tcBorders>
            <w:shd w:val="clear" w:color="auto" w:fill="auto"/>
            <w:noWrap/>
            <w:vAlign w:val="center"/>
            <w:hideMark/>
          </w:tcPr>
          <w:p w14:paraId="20D53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93.1</w:t>
            </w:r>
          </w:p>
        </w:tc>
        <w:tc>
          <w:tcPr>
            <w:tcW w:w="960" w:type="dxa"/>
            <w:tcBorders>
              <w:top w:val="nil"/>
              <w:left w:val="nil"/>
              <w:bottom w:val="single" w:sz="4" w:space="0" w:color="auto"/>
              <w:right w:val="single" w:sz="4" w:space="0" w:color="auto"/>
            </w:tcBorders>
            <w:shd w:val="clear" w:color="auto" w:fill="auto"/>
            <w:noWrap/>
            <w:vAlign w:val="center"/>
            <w:hideMark/>
          </w:tcPr>
          <w:p w14:paraId="2FBB86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482FDB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0.231</w:t>
            </w:r>
          </w:p>
        </w:tc>
        <w:tc>
          <w:tcPr>
            <w:tcW w:w="1579" w:type="dxa"/>
            <w:tcBorders>
              <w:top w:val="nil"/>
              <w:left w:val="nil"/>
              <w:bottom w:val="single" w:sz="4" w:space="0" w:color="auto"/>
              <w:right w:val="single" w:sz="4" w:space="0" w:color="auto"/>
            </w:tcBorders>
            <w:shd w:val="clear" w:color="auto" w:fill="auto"/>
            <w:noWrap/>
            <w:vAlign w:val="center"/>
            <w:hideMark/>
          </w:tcPr>
          <w:p w14:paraId="6F1562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0.229</w:t>
            </w:r>
          </w:p>
        </w:tc>
        <w:tc>
          <w:tcPr>
            <w:tcW w:w="1104" w:type="dxa"/>
            <w:tcBorders>
              <w:top w:val="nil"/>
              <w:left w:val="nil"/>
              <w:bottom w:val="single" w:sz="4" w:space="0" w:color="auto"/>
              <w:right w:val="single" w:sz="4" w:space="0" w:color="auto"/>
            </w:tcBorders>
            <w:shd w:val="clear" w:color="auto" w:fill="auto"/>
            <w:noWrap/>
            <w:vAlign w:val="center"/>
            <w:hideMark/>
          </w:tcPr>
          <w:p w14:paraId="22623A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0.386</w:t>
            </w:r>
          </w:p>
        </w:tc>
        <w:tc>
          <w:tcPr>
            <w:tcW w:w="1104" w:type="dxa"/>
            <w:tcBorders>
              <w:top w:val="nil"/>
              <w:left w:val="nil"/>
              <w:bottom w:val="single" w:sz="4" w:space="0" w:color="auto"/>
              <w:right w:val="single" w:sz="4" w:space="0" w:color="auto"/>
            </w:tcBorders>
            <w:shd w:val="clear" w:color="auto" w:fill="auto"/>
            <w:noWrap/>
            <w:vAlign w:val="center"/>
            <w:hideMark/>
          </w:tcPr>
          <w:p w14:paraId="2D6EB2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-0.384</w:t>
            </w:r>
          </w:p>
        </w:tc>
        <w:tc>
          <w:tcPr>
            <w:tcW w:w="1098" w:type="dxa"/>
            <w:tcBorders>
              <w:top w:val="nil"/>
              <w:left w:val="nil"/>
              <w:bottom w:val="single" w:sz="4" w:space="0" w:color="auto"/>
              <w:right w:val="single" w:sz="4" w:space="0" w:color="auto"/>
            </w:tcBorders>
            <w:shd w:val="clear" w:color="auto" w:fill="auto"/>
            <w:noWrap/>
            <w:vAlign w:val="center"/>
            <w:hideMark/>
          </w:tcPr>
          <w:p w14:paraId="0AC119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2.035</w:t>
            </w:r>
          </w:p>
        </w:tc>
        <w:tc>
          <w:tcPr>
            <w:tcW w:w="1098" w:type="dxa"/>
            <w:tcBorders>
              <w:top w:val="nil"/>
              <w:left w:val="nil"/>
              <w:bottom w:val="single" w:sz="4" w:space="0" w:color="auto"/>
              <w:right w:val="single" w:sz="4" w:space="0" w:color="auto"/>
            </w:tcBorders>
            <w:shd w:val="clear" w:color="auto" w:fill="auto"/>
            <w:noWrap/>
            <w:vAlign w:val="center"/>
            <w:hideMark/>
          </w:tcPr>
          <w:p w14:paraId="2CEEE7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2.016</w:t>
            </w:r>
          </w:p>
        </w:tc>
        <w:tc>
          <w:tcPr>
            <w:tcW w:w="1579" w:type="dxa"/>
            <w:tcBorders>
              <w:top w:val="nil"/>
              <w:left w:val="nil"/>
              <w:bottom w:val="single" w:sz="4" w:space="0" w:color="auto"/>
              <w:right w:val="single" w:sz="4" w:space="0" w:color="auto"/>
            </w:tcBorders>
            <w:shd w:val="clear" w:color="auto" w:fill="auto"/>
            <w:noWrap/>
            <w:vAlign w:val="center"/>
            <w:hideMark/>
          </w:tcPr>
          <w:p w14:paraId="6434F1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22.6997</w:t>
            </w:r>
          </w:p>
        </w:tc>
        <w:tc>
          <w:tcPr>
            <w:tcW w:w="1579" w:type="dxa"/>
            <w:tcBorders>
              <w:top w:val="nil"/>
              <w:left w:val="nil"/>
              <w:bottom w:val="single" w:sz="4" w:space="0" w:color="auto"/>
              <w:right w:val="single" w:sz="8" w:space="0" w:color="auto"/>
            </w:tcBorders>
            <w:shd w:val="clear" w:color="auto" w:fill="auto"/>
            <w:noWrap/>
            <w:vAlign w:val="center"/>
            <w:hideMark/>
          </w:tcPr>
          <w:p w14:paraId="5E18C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-22.5924</w:t>
            </w:r>
          </w:p>
        </w:tc>
      </w:tr>
      <w:tr w:rsidR="00CC3D6F" w:rsidRPr="00CC3D6F" w14:paraId="312CFB60" w14:textId="77777777" w:rsidTr="00CC3D6F">
        <w:trPr>
          <w:trHeight w:val="68"/>
          <w:jc w:val="center"/>
        </w:trPr>
        <w:tc>
          <w:tcPr>
            <w:tcW w:w="2600" w:type="dxa"/>
            <w:tcBorders>
              <w:top w:val="nil"/>
              <w:left w:val="single" w:sz="8" w:space="0" w:color="auto"/>
              <w:bottom w:val="single" w:sz="4" w:space="0" w:color="auto"/>
              <w:right w:val="single" w:sz="4" w:space="0" w:color="auto"/>
            </w:tcBorders>
            <w:shd w:val="clear" w:color="auto" w:fill="auto"/>
            <w:noWrap/>
            <w:vAlign w:val="center"/>
            <w:hideMark/>
          </w:tcPr>
          <w:p w14:paraId="2F43B3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Ханты-Мансийская, 27</w:t>
            </w:r>
          </w:p>
        </w:tc>
        <w:tc>
          <w:tcPr>
            <w:tcW w:w="1576" w:type="dxa"/>
            <w:tcBorders>
              <w:top w:val="nil"/>
              <w:left w:val="nil"/>
              <w:bottom w:val="single" w:sz="4" w:space="0" w:color="auto"/>
              <w:right w:val="single" w:sz="4" w:space="0" w:color="auto"/>
            </w:tcBorders>
            <w:shd w:val="clear" w:color="auto" w:fill="auto"/>
            <w:noWrap/>
            <w:vAlign w:val="center"/>
            <w:hideMark/>
          </w:tcPr>
          <w:p w14:paraId="534917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4" w:space="0" w:color="auto"/>
              <w:right w:val="single" w:sz="4" w:space="0" w:color="auto"/>
            </w:tcBorders>
            <w:shd w:val="clear" w:color="auto" w:fill="auto"/>
            <w:noWrap/>
            <w:vAlign w:val="center"/>
            <w:hideMark/>
          </w:tcPr>
          <w:p w14:paraId="3610BA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94.762</w:t>
            </w:r>
          </w:p>
        </w:tc>
        <w:tc>
          <w:tcPr>
            <w:tcW w:w="1679" w:type="dxa"/>
            <w:tcBorders>
              <w:top w:val="nil"/>
              <w:left w:val="nil"/>
              <w:bottom w:val="single" w:sz="4" w:space="0" w:color="auto"/>
              <w:right w:val="single" w:sz="4" w:space="0" w:color="auto"/>
            </w:tcBorders>
            <w:shd w:val="clear" w:color="auto" w:fill="auto"/>
            <w:noWrap/>
            <w:vAlign w:val="center"/>
            <w:hideMark/>
          </w:tcPr>
          <w:p w14:paraId="3AC9B1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14.013</w:t>
            </w:r>
          </w:p>
        </w:tc>
        <w:tc>
          <w:tcPr>
            <w:tcW w:w="978" w:type="dxa"/>
            <w:tcBorders>
              <w:top w:val="nil"/>
              <w:left w:val="nil"/>
              <w:bottom w:val="single" w:sz="4" w:space="0" w:color="auto"/>
              <w:right w:val="single" w:sz="4" w:space="0" w:color="auto"/>
            </w:tcBorders>
            <w:shd w:val="clear" w:color="auto" w:fill="auto"/>
            <w:noWrap/>
            <w:vAlign w:val="center"/>
            <w:hideMark/>
          </w:tcPr>
          <w:p w14:paraId="669B81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w:t>
            </w:r>
          </w:p>
        </w:tc>
        <w:tc>
          <w:tcPr>
            <w:tcW w:w="960" w:type="dxa"/>
            <w:tcBorders>
              <w:top w:val="nil"/>
              <w:left w:val="nil"/>
              <w:bottom w:val="single" w:sz="4" w:space="0" w:color="auto"/>
              <w:right w:val="single" w:sz="4" w:space="0" w:color="auto"/>
            </w:tcBorders>
            <w:shd w:val="clear" w:color="auto" w:fill="auto"/>
            <w:noWrap/>
            <w:vAlign w:val="center"/>
            <w:hideMark/>
          </w:tcPr>
          <w:p w14:paraId="76B62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61CF8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579" w:type="dxa"/>
            <w:tcBorders>
              <w:top w:val="nil"/>
              <w:left w:val="nil"/>
              <w:bottom w:val="single" w:sz="4" w:space="0" w:color="auto"/>
              <w:right w:val="single" w:sz="4" w:space="0" w:color="auto"/>
            </w:tcBorders>
            <w:shd w:val="clear" w:color="auto" w:fill="auto"/>
            <w:noWrap/>
            <w:vAlign w:val="center"/>
            <w:hideMark/>
          </w:tcPr>
          <w:p w14:paraId="606BB8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104" w:type="dxa"/>
            <w:tcBorders>
              <w:top w:val="nil"/>
              <w:left w:val="nil"/>
              <w:bottom w:val="single" w:sz="4" w:space="0" w:color="auto"/>
              <w:right w:val="single" w:sz="4" w:space="0" w:color="auto"/>
            </w:tcBorders>
            <w:shd w:val="clear" w:color="auto" w:fill="auto"/>
            <w:noWrap/>
            <w:vAlign w:val="center"/>
            <w:hideMark/>
          </w:tcPr>
          <w:p w14:paraId="1F9171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0.893</w:t>
            </w:r>
          </w:p>
        </w:tc>
        <w:tc>
          <w:tcPr>
            <w:tcW w:w="1104" w:type="dxa"/>
            <w:tcBorders>
              <w:top w:val="nil"/>
              <w:left w:val="nil"/>
              <w:bottom w:val="single" w:sz="4" w:space="0" w:color="auto"/>
              <w:right w:val="single" w:sz="4" w:space="0" w:color="auto"/>
            </w:tcBorders>
            <w:shd w:val="clear" w:color="auto" w:fill="auto"/>
            <w:noWrap/>
            <w:vAlign w:val="center"/>
            <w:hideMark/>
          </w:tcPr>
          <w:p w14:paraId="29AB9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-0.889</w:t>
            </w:r>
          </w:p>
        </w:tc>
        <w:tc>
          <w:tcPr>
            <w:tcW w:w="1098" w:type="dxa"/>
            <w:tcBorders>
              <w:top w:val="nil"/>
              <w:left w:val="nil"/>
              <w:bottom w:val="single" w:sz="4" w:space="0" w:color="auto"/>
              <w:right w:val="single" w:sz="4" w:space="0" w:color="auto"/>
            </w:tcBorders>
            <w:shd w:val="clear" w:color="auto" w:fill="auto"/>
            <w:noWrap/>
            <w:vAlign w:val="center"/>
            <w:hideMark/>
          </w:tcPr>
          <w:p w14:paraId="3772AC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18.308</w:t>
            </w:r>
          </w:p>
        </w:tc>
        <w:tc>
          <w:tcPr>
            <w:tcW w:w="1098" w:type="dxa"/>
            <w:tcBorders>
              <w:top w:val="nil"/>
              <w:left w:val="nil"/>
              <w:bottom w:val="single" w:sz="4" w:space="0" w:color="auto"/>
              <w:right w:val="single" w:sz="4" w:space="0" w:color="auto"/>
            </w:tcBorders>
            <w:shd w:val="clear" w:color="auto" w:fill="auto"/>
            <w:noWrap/>
            <w:vAlign w:val="center"/>
            <w:hideMark/>
          </w:tcPr>
          <w:p w14:paraId="45525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18.148</w:t>
            </w:r>
          </w:p>
        </w:tc>
        <w:tc>
          <w:tcPr>
            <w:tcW w:w="1579" w:type="dxa"/>
            <w:tcBorders>
              <w:top w:val="nil"/>
              <w:left w:val="nil"/>
              <w:bottom w:val="single" w:sz="4" w:space="0" w:color="auto"/>
              <w:right w:val="single" w:sz="4" w:space="0" w:color="auto"/>
            </w:tcBorders>
            <w:shd w:val="clear" w:color="auto" w:fill="auto"/>
            <w:noWrap/>
            <w:vAlign w:val="center"/>
            <w:hideMark/>
          </w:tcPr>
          <w:p w14:paraId="030E27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22.6959</w:t>
            </w:r>
          </w:p>
        </w:tc>
        <w:tc>
          <w:tcPr>
            <w:tcW w:w="1579" w:type="dxa"/>
            <w:tcBorders>
              <w:top w:val="nil"/>
              <w:left w:val="nil"/>
              <w:bottom w:val="single" w:sz="4" w:space="0" w:color="auto"/>
              <w:right w:val="single" w:sz="8" w:space="0" w:color="auto"/>
            </w:tcBorders>
            <w:shd w:val="clear" w:color="auto" w:fill="auto"/>
            <w:noWrap/>
            <w:vAlign w:val="center"/>
            <w:hideMark/>
          </w:tcPr>
          <w:p w14:paraId="51186D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-22.5962</w:t>
            </w:r>
          </w:p>
        </w:tc>
      </w:tr>
      <w:tr w:rsidR="00CC3D6F" w:rsidRPr="00CC3D6F" w14:paraId="3A50D364" w14:textId="77777777" w:rsidTr="00CC3D6F">
        <w:trPr>
          <w:trHeight w:val="68"/>
          <w:jc w:val="center"/>
        </w:trPr>
        <w:tc>
          <w:tcPr>
            <w:tcW w:w="2600" w:type="dxa"/>
            <w:tcBorders>
              <w:top w:val="nil"/>
              <w:left w:val="single" w:sz="8" w:space="0" w:color="auto"/>
              <w:bottom w:val="single" w:sz="8" w:space="0" w:color="auto"/>
              <w:right w:val="single" w:sz="4" w:space="0" w:color="auto"/>
            </w:tcBorders>
            <w:shd w:val="clear" w:color="auto" w:fill="auto"/>
            <w:noWrap/>
            <w:vAlign w:val="center"/>
            <w:hideMark/>
          </w:tcPr>
          <w:p w14:paraId="25B46DB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Жилой дом</w:t>
            </w:r>
          </w:p>
        </w:tc>
        <w:tc>
          <w:tcPr>
            <w:tcW w:w="1576" w:type="dxa"/>
            <w:tcBorders>
              <w:top w:val="nil"/>
              <w:left w:val="nil"/>
              <w:bottom w:val="single" w:sz="8" w:space="0" w:color="auto"/>
              <w:right w:val="single" w:sz="4" w:space="0" w:color="auto"/>
            </w:tcBorders>
            <w:shd w:val="clear" w:color="auto" w:fill="auto"/>
            <w:noWrap/>
            <w:vAlign w:val="center"/>
            <w:hideMark/>
          </w:tcPr>
          <w:p w14:paraId="15E2B9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1579" w:type="dxa"/>
            <w:tcBorders>
              <w:top w:val="nil"/>
              <w:left w:val="nil"/>
              <w:bottom w:val="single" w:sz="8" w:space="0" w:color="auto"/>
              <w:right w:val="single" w:sz="4" w:space="0" w:color="auto"/>
            </w:tcBorders>
            <w:shd w:val="clear" w:color="auto" w:fill="auto"/>
            <w:noWrap/>
            <w:vAlign w:val="center"/>
            <w:hideMark/>
          </w:tcPr>
          <w:p w14:paraId="35F965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94.826</w:t>
            </w:r>
          </w:p>
        </w:tc>
        <w:tc>
          <w:tcPr>
            <w:tcW w:w="1679" w:type="dxa"/>
            <w:tcBorders>
              <w:top w:val="nil"/>
              <w:left w:val="nil"/>
              <w:bottom w:val="single" w:sz="8" w:space="0" w:color="auto"/>
              <w:right w:val="single" w:sz="4" w:space="0" w:color="auto"/>
            </w:tcBorders>
            <w:shd w:val="clear" w:color="auto" w:fill="auto"/>
            <w:noWrap/>
            <w:vAlign w:val="center"/>
            <w:hideMark/>
          </w:tcPr>
          <w:p w14:paraId="3BBBC3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13.88</w:t>
            </w:r>
          </w:p>
        </w:tc>
        <w:tc>
          <w:tcPr>
            <w:tcW w:w="978" w:type="dxa"/>
            <w:tcBorders>
              <w:top w:val="nil"/>
              <w:left w:val="nil"/>
              <w:bottom w:val="single" w:sz="8" w:space="0" w:color="auto"/>
              <w:right w:val="single" w:sz="4" w:space="0" w:color="auto"/>
            </w:tcBorders>
            <w:shd w:val="clear" w:color="auto" w:fill="auto"/>
            <w:noWrap/>
            <w:vAlign w:val="center"/>
            <w:hideMark/>
          </w:tcPr>
          <w:p w14:paraId="2D4D97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14A91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73981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3421B9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0CD02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287725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7DF491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2A6DDD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53D22E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415A2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9CA64F7"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74903610"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701" w:right="1134" w:bottom="1134" w:left="1134"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B76F7F3" w14:textId="77777777" w:rsidR="00CC3D6F" w:rsidRPr="00CC3D6F" w:rsidRDefault="00CC3D6F" w:rsidP="005A3647">
      <w:pPr>
        <w:widowControl w:val="0"/>
        <w:numPr>
          <w:ilvl w:val="1"/>
          <w:numId w:val="0"/>
        </w:numPr>
        <w:tabs>
          <w:tab w:val="num" w:pos="1985"/>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45" w:name="_Toc424883893"/>
      <w:bookmarkStart w:id="46" w:name="_Toc134088648"/>
      <w:r w:rsidRPr="00CC3D6F">
        <w:rPr>
          <w:rFonts w:ascii="Times New Roman" w:eastAsia="Microsoft YaHei" w:hAnsi="Times New Roman"/>
          <w:b/>
          <w:spacing w:val="-10"/>
          <w:kern w:val="28"/>
          <w:szCs w:val="24"/>
          <w:lang w:val="ru-RU"/>
        </w:rPr>
        <w:t>Гидравлический расчет до удаленных потребителей Котельной №8</w:t>
      </w:r>
      <w:bookmarkEnd w:id="45"/>
      <w:bookmarkEnd w:id="46"/>
    </w:p>
    <w:p w14:paraId="7E131418"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3CF6CF5C"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4,8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637DD2F6"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2,6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6D131FB3"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690,47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11B40B4B"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№8 – Осенняя 63 представлен на рисунке 17. Результаты гидравлического расчета (расчетная таблица и пьезометрический график) представлены в таблице 9 и рисунке 18.</w:t>
      </w:r>
    </w:p>
    <w:p w14:paraId="4321FA10" w14:textId="77777777" w:rsidR="00CC3D6F" w:rsidRPr="00CC3D6F" w:rsidRDefault="0044391B"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765C27BE">
          <v:shape id="Рисунок 686" o:spid="_x0000_i1043" type="#_x0000_t75" style="width:453.3pt;height:150.9pt;visibility:visible;mso-wrap-style:square">
            <v:imagedata r:id="rId30" o:title="№8 до Осенней, 63"/>
          </v:shape>
        </w:pict>
      </w:r>
    </w:p>
    <w:p w14:paraId="09830C09" w14:textId="2DAEF67A"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7" w:name="_Toc424883932"/>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17</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№8 до жилого дома по адресу Осенняя, 63</w:t>
      </w:r>
      <w:bookmarkEnd w:id="47"/>
    </w:p>
    <w:p w14:paraId="03716F0B"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1BDAE32"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486D8FC6">
          <v:shape id="Рисунок 19" o:spid="_x0000_i1044" type="#_x0000_t75" style="width:698.7pt;height:379.6pt;visibility:visible;mso-wrap-style:square">
            <v:imagedata r:id="rId31" o:title="От №8 до Осенней, 63"/>
          </v:shape>
        </w:pict>
      </w:r>
    </w:p>
    <w:p w14:paraId="54D08CA7" w14:textId="00F335B0"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8" w:name="_Toc424883933"/>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18</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№8 до жилого дома по адресу Осенняя, 63</w:t>
      </w:r>
      <w:bookmarkEnd w:id="48"/>
    </w:p>
    <w:p w14:paraId="5FB0D05D"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p>
    <w:p w14:paraId="1D3656A1" w14:textId="77777777" w:rsidR="00CC3D6F" w:rsidRPr="00CC3D6F" w:rsidRDefault="00CC3D6F"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8A625F8" w14:textId="48CB37A9"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49" w:name="_Toc424883911"/>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9</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№8 до жилого дома по адресу Осенняя, 63</w:t>
      </w:r>
      <w:bookmarkEnd w:id="49"/>
    </w:p>
    <w:tbl>
      <w:tblPr>
        <w:tblW w:w="5000" w:type="pct"/>
        <w:jc w:val="center"/>
        <w:tblLook w:val="04A0" w:firstRow="1" w:lastRow="0" w:firstColumn="1" w:lastColumn="0" w:noHBand="0" w:noVBand="1"/>
      </w:tblPr>
      <w:tblGrid>
        <w:gridCol w:w="1827"/>
        <w:gridCol w:w="1105"/>
        <w:gridCol w:w="1107"/>
        <w:gridCol w:w="1172"/>
        <w:gridCol w:w="702"/>
        <w:gridCol w:w="702"/>
        <w:gridCol w:w="1106"/>
        <w:gridCol w:w="1106"/>
        <w:gridCol w:w="796"/>
        <w:gridCol w:w="796"/>
        <w:gridCol w:w="792"/>
        <w:gridCol w:w="792"/>
        <w:gridCol w:w="1106"/>
        <w:gridCol w:w="1106"/>
      </w:tblGrid>
      <w:tr w:rsidR="00CC3D6F" w:rsidRPr="005519E8" w14:paraId="0FD179FB" w14:textId="77777777" w:rsidTr="00CC3D6F">
        <w:trPr>
          <w:trHeight w:val="68"/>
          <w:tblHeader/>
          <w:jc w:val="center"/>
        </w:trPr>
        <w:tc>
          <w:tcPr>
            <w:tcW w:w="26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90B7F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576" w:type="dxa"/>
            <w:tcBorders>
              <w:top w:val="single" w:sz="8" w:space="0" w:color="auto"/>
              <w:left w:val="nil"/>
              <w:bottom w:val="single" w:sz="4" w:space="0" w:color="auto"/>
              <w:right w:val="single" w:sz="4" w:space="0" w:color="auto"/>
            </w:tcBorders>
            <w:shd w:val="clear" w:color="auto" w:fill="auto"/>
            <w:noWrap/>
            <w:vAlign w:val="center"/>
            <w:hideMark/>
          </w:tcPr>
          <w:p w14:paraId="3935739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52A133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679" w:type="dxa"/>
            <w:tcBorders>
              <w:top w:val="single" w:sz="8" w:space="0" w:color="auto"/>
              <w:left w:val="nil"/>
              <w:bottom w:val="single" w:sz="4" w:space="0" w:color="auto"/>
              <w:right w:val="single" w:sz="4" w:space="0" w:color="auto"/>
            </w:tcBorders>
            <w:shd w:val="clear" w:color="auto" w:fill="auto"/>
            <w:noWrap/>
            <w:vAlign w:val="center"/>
            <w:hideMark/>
          </w:tcPr>
          <w:p w14:paraId="0D43F9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03D5C2B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A9AE29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2F43A2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4E6724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5FB053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104" w:type="dxa"/>
            <w:tcBorders>
              <w:top w:val="single" w:sz="8" w:space="0" w:color="auto"/>
              <w:left w:val="nil"/>
              <w:bottom w:val="single" w:sz="4" w:space="0" w:color="auto"/>
              <w:right w:val="single" w:sz="4" w:space="0" w:color="auto"/>
            </w:tcBorders>
            <w:shd w:val="clear" w:color="auto" w:fill="auto"/>
            <w:noWrap/>
            <w:vAlign w:val="center"/>
            <w:hideMark/>
          </w:tcPr>
          <w:p w14:paraId="6A03F2C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3485E0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98" w:type="dxa"/>
            <w:tcBorders>
              <w:top w:val="single" w:sz="8" w:space="0" w:color="auto"/>
              <w:left w:val="nil"/>
              <w:bottom w:val="single" w:sz="4" w:space="0" w:color="auto"/>
              <w:right w:val="single" w:sz="4" w:space="0" w:color="auto"/>
            </w:tcBorders>
            <w:shd w:val="clear" w:color="auto" w:fill="auto"/>
            <w:noWrap/>
            <w:vAlign w:val="center"/>
            <w:hideMark/>
          </w:tcPr>
          <w:p w14:paraId="0F0C67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579" w:type="dxa"/>
            <w:tcBorders>
              <w:top w:val="single" w:sz="8" w:space="0" w:color="auto"/>
              <w:left w:val="nil"/>
              <w:bottom w:val="single" w:sz="4" w:space="0" w:color="auto"/>
              <w:right w:val="single" w:sz="4" w:space="0" w:color="auto"/>
            </w:tcBorders>
            <w:shd w:val="clear" w:color="auto" w:fill="auto"/>
            <w:noWrap/>
            <w:vAlign w:val="center"/>
            <w:hideMark/>
          </w:tcPr>
          <w:p w14:paraId="69E082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579" w:type="dxa"/>
            <w:tcBorders>
              <w:top w:val="single" w:sz="8" w:space="0" w:color="auto"/>
              <w:left w:val="nil"/>
              <w:bottom w:val="single" w:sz="4" w:space="0" w:color="auto"/>
              <w:right w:val="single" w:sz="8" w:space="0" w:color="auto"/>
            </w:tcBorders>
            <w:shd w:val="clear" w:color="auto" w:fill="auto"/>
            <w:noWrap/>
            <w:vAlign w:val="center"/>
            <w:hideMark/>
          </w:tcPr>
          <w:p w14:paraId="6501C4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481114B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241394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w:t>
            </w:r>
          </w:p>
        </w:tc>
        <w:tc>
          <w:tcPr>
            <w:tcW w:w="1576" w:type="dxa"/>
            <w:tcBorders>
              <w:top w:val="nil"/>
              <w:left w:val="nil"/>
              <w:bottom w:val="single" w:sz="4" w:space="0" w:color="auto"/>
              <w:right w:val="single" w:sz="4" w:space="0" w:color="auto"/>
            </w:tcBorders>
            <w:shd w:val="clear" w:color="auto" w:fill="auto"/>
            <w:noWrap/>
            <w:vAlign w:val="center"/>
            <w:hideMark/>
          </w:tcPr>
          <w:p w14:paraId="4B3FEB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E36C3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679" w:type="dxa"/>
            <w:tcBorders>
              <w:top w:val="nil"/>
              <w:left w:val="nil"/>
              <w:bottom w:val="single" w:sz="4" w:space="0" w:color="auto"/>
              <w:right w:val="single" w:sz="4" w:space="0" w:color="auto"/>
            </w:tcBorders>
            <w:shd w:val="clear" w:color="auto" w:fill="auto"/>
            <w:noWrap/>
            <w:vAlign w:val="center"/>
            <w:hideMark/>
          </w:tcPr>
          <w:p w14:paraId="45FDCE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59.6</w:t>
            </w:r>
          </w:p>
        </w:tc>
        <w:tc>
          <w:tcPr>
            <w:tcW w:w="960" w:type="dxa"/>
            <w:tcBorders>
              <w:top w:val="nil"/>
              <w:left w:val="nil"/>
              <w:bottom w:val="single" w:sz="4" w:space="0" w:color="auto"/>
              <w:right w:val="single" w:sz="4" w:space="0" w:color="auto"/>
            </w:tcBorders>
            <w:shd w:val="clear" w:color="auto" w:fill="auto"/>
            <w:noWrap/>
            <w:vAlign w:val="center"/>
            <w:hideMark/>
          </w:tcPr>
          <w:p w14:paraId="34E0C6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14:paraId="2E32BF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BDA2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0.211</w:t>
            </w:r>
          </w:p>
        </w:tc>
        <w:tc>
          <w:tcPr>
            <w:tcW w:w="1579" w:type="dxa"/>
            <w:tcBorders>
              <w:top w:val="nil"/>
              <w:left w:val="nil"/>
              <w:bottom w:val="single" w:sz="4" w:space="0" w:color="auto"/>
              <w:right w:val="single" w:sz="4" w:space="0" w:color="auto"/>
            </w:tcBorders>
            <w:shd w:val="clear" w:color="auto" w:fill="auto"/>
            <w:noWrap/>
            <w:vAlign w:val="center"/>
            <w:hideMark/>
          </w:tcPr>
          <w:p w14:paraId="2A95D9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0.209</w:t>
            </w:r>
          </w:p>
        </w:tc>
        <w:tc>
          <w:tcPr>
            <w:tcW w:w="1104" w:type="dxa"/>
            <w:tcBorders>
              <w:top w:val="nil"/>
              <w:left w:val="nil"/>
              <w:bottom w:val="single" w:sz="4" w:space="0" w:color="auto"/>
              <w:right w:val="single" w:sz="4" w:space="0" w:color="auto"/>
            </w:tcBorders>
            <w:shd w:val="clear" w:color="auto" w:fill="auto"/>
            <w:noWrap/>
            <w:vAlign w:val="center"/>
            <w:hideMark/>
          </w:tcPr>
          <w:p w14:paraId="51D3CF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104" w:type="dxa"/>
            <w:tcBorders>
              <w:top w:val="nil"/>
              <w:left w:val="nil"/>
              <w:bottom w:val="single" w:sz="4" w:space="0" w:color="auto"/>
              <w:right w:val="single" w:sz="4" w:space="0" w:color="auto"/>
            </w:tcBorders>
            <w:shd w:val="clear" w:color="auto" w:fill="auto"/>
            <w:noWrap/>
            <w:vAlign w:val="center"/>
            <w:hideMark/>
          </w:tcPr>
          <w:p w14:paraId="45C192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98" w:type="dxa"/>
            <w:tcBorders>
              <w:top w:val="nil"/>
              <w:left w:val="nil"/>
              <w:bottom w:val="single" w:sz="4" w:space="0" w:color="auto"/>
              <w:right w:val="single" w:sz="4" w:space="0" w:color="auto"/>
            </w:tcBorders>
            <w:shd w:val="clear" w:color="auto" w:fill="auto"/>
            <w:noWrap/>
            <w:vAlign w:val="center"/>
            <w:hideMark/>
          </w:tcPr>
          <w:p w14:paraId="2E24CF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98" w:type="dxa"/>
            <w:tcBorders>
              <w:top w:val="nil"/>
              <w:left w:val="nil"/>
              <w:bottom w:val="single" w:sz="4" w:space="0" w:color="auto"/>
              <w:right w:val="single" w:sz="4" w:space="0" w:color="auto"/>
            </w:tcBorders>
            <w:shd w:val="clear" w:color="auto" w:fill="auto"/>
            <w:noWrap/>
            <w:vAlign w:val="center"/>
            <w:hideMark/>
          </w:tcPr>
          <w:p w14:paraId="554A02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579" w:type="dxa"/>
            <w:tcBorders>
              <w:top w:val="nil"/>
              <w:left w:val="nil"/>
              <w:bottom w:val="single" w:sz="4" w:space="0" w:color="auto"/>
              <w:right w:val="single" w:sz="4" w:space="0" w:color="auto"/>
            </w:tcBorders>
            <w:shd w:val="clear" w:color="auto" w:fill="auto"/>
            <w:noWrap/>
            <w:vAlign w:val="center"/>
            <w:hideMark/>
          </w:tcPr>
          <w:p w14:paraId="135E34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690.4692</w:t>
            </w:r>
          </w:p>
        </w:tc>
        <w:tc>
          <w:tcPr>
            <w:tcW w:w="1579" w:type="dxa"/>
            <w:tcBorders>
              <w:top w:val="nil"/>
              <w:left w:val="nil"/>
              <w:bottom w:val="single" w:sz="4" w:space="0" w:color="auto"/>
              <w:right w:val="single" w:sz="8" w:space="0" w:color="auto"/>
            </w:tcBorders>
            <w:shd w:val="clear" w:color="auto" w:fill="auto"/>
            <w:noWrap/>
            <w:vAlign w:val="center"/>
            <w:hideMark/>
          </w:tcPr>
          <w:p w14:paraId="2003AD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-688.0239</w:t>
            </w:r>
          </w:p>
        </w:tc>
      </w:tr>
      <w:tr w:rsidR="00CC3D6F" w:rsidRPr="00CC3D6F" w14:paraId="7A61756F"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253CA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19/1</w:t>
            </w:r>
          </w:p>
        </w:tc>
        <w:tc>
          <w:tcPr>
            <w:tcW w:w="1576" w:type="dxa"/>
            <w:tcBorders>
              <w:top w:val="nil"/>
              <w:left w:val="nil"/>
              <w:bottom w:val="single" w:sz="4" w:space="0" w:color="auto"/>
              <w:right w:val="single" w:sz="4" w:space="0" w:color="auto"/>
            </w:tcBorders>
            <w:shd w:val="clear" w:color="auto" w:fill="auto"/>
            <w:noWrap/>
            <w:vAlign w:val="center"/>
            <w:hideMark/>
          </w:tcPr>
          <w:p w14:paraId="739AE7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8BEDA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73.209</w:t>
            </w:r>
          </w:p>
        </w:tc>
        <w:tc>
          <w:tcPr>
            <w:tcW w:w="1679" w:type="dxa"/>
            <w:tcBorders>
              <w:top w:val="nil"/>
              <w:left w:val="nil"/>
              <w:bottom w:val="single" w:sz="4" w:space="0" w:color="auto"/>
              <w:right w:val="single" w:sz="4" w:space="0" w:color="auto"/>
            </w:tcBorders>
            <w:shd w:val="clear" w:color="auto" w:fill="auto"/>
            <w:noWrap/>
            <w:vAlign w:val="center"/>
            <w:hideMark/>
          </w:tcPr>
          <w:p w14:paraId="6CD58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960" w:type="dxa"/>
            <w:tcBorders>
              <w:top w:val="nil"/>
              <w:left w:val="nil"/>
              <w:bottom w:val="single" w:sz="4" w:space="0" w:color="auto"/>
              <w:right w:val="single" w:sz="4" w:space="0" w:color="auto"/>
            </w:tcBorders>
            <w:shd w:val="clear" w:color="auto" w:fill="auto"/>
            <w:noWrap/>
            <w:vAlign w:val="center"/>
            <w:hideMark/>
          </w:tcPr>
          <w:p w14:paraId="57007D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36.24</w:t>
            </w:r>
          </w:p>
        </w:tc>
        <w:tc>
          <w:tcPr>
            <w:tcW w:w="960" w:type="dxa"/>
            <w:tcBorders>
              <w:top w:val="nil"/>
              <w:left w:val="nil"/>
              <w:bottom w:val="single" w:sz="4" w:space="0" w:color="auto"/>
              <w:right w:val="single" w:sz="4" w:space="0" w:color="auto"/>
            </w:tcBorders>
            <w:shd w:val="clear" w:color="auto" w:fill="auto"/>
            <w:noWrap/>
            <w:vAlign w:val="center"/>
            <w:hideMark/>
          </w:tcPr>
          <w:p w14:paraId="48DF4C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3995B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579" w:type="dxa"/>
            <w:tcBorders>
              <w:top w:val="nil"/>
              <w:left w:val="nil"/>
              <w:bottom w:val="single" w:sz="4" w:space="0" w:color="auto"/>
              <w:right w:val="single" w:sz="4" w:space="0" w:color="auto"/>
            </w:tcBorders>
            <w:shd w:val="clear" w:color="auto" w:fill="auto"/>
            <w:noWrap/>
            <w:vAlign w:val="center"/>
            <w:hideMark/>
          </w:tcPr>
          <w:p w14:paraId="40EA7C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0.257</w:t>
            </w:r>
          </w:p>
        </w:tc>
        <w:tc>
          <w:tcPr>
            <w:tcW w:w="1104" w:type="dxa"/>
            <w:tcBorders>
              <w:top w:val="nil"/>
              <w:left w:val="nil"/>
              <w:bottom w:val="single" w:sz="4" w:space="0" w:color="auto"/>
              <w:right w:val="single" w:sz="4" w:space="0" w:color="auto"/>
            </w:tcBorders>
            <w:shd w:val="clear" w:color="auto" w:fill="auto"/>
            <w:noWrap/>
            <w:vAlign w:val="center"/>
            <w:hideMark/>
          </w:tcPr>
          <w:p w14:paraId="7EA89A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104" w:type="dxa"/>
            <w:tcBorders>
              <w:top w:val="nil"/>
              <w:left w:val="nil"/>
              <w:bottom w:val="single" w:sz="4" w:space="0" w:color="auto"/>
              <w:right w:val="single" w:sz="4" w:space="0" w:color="auto"/>
            </w:tcBorders>
            <w:shd w:val="clear" w:color="auto" w:fill="auto"/>
            <w:noWrap/>
            <w:vAlign w:val="center"/>
            <w:hideMark/>
          </w:tcPr>
          <w:p w14:paraId="2545FB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98" w:type="dxa"/>
            <w:tcBorders>
              <w:top w:val="nil"/>
              <w:left w:val="nil"/>
              <w:bottom w:val="single" w:sz="4" w:space="0" w:color="auto"/>
              <w:right w:val="single" w:sz="4" w:space="0" w:color="auto"/>
            </w:tcBorders>
            <w:shd w:val="clear" w:color="auto" w:fill="auto"/>
            <w:noWrap/>
            <w:vAlign w:val="center"/>
            <w:hideMark/>
          </w:tcPr>
          <w:p w14:paraId="08BE69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98" w:type="dxa"/>
            <w:tcBorders>
              <w:top w:val="nil"/>
              <w:left w:val="nil"/>
              <w:bottom w:val="single" w:sz="4" w:space="0" w:color="auto"/>
              <w:right w:val="single" w:sz="4" w:space="0" w:color="auto"/>
            </w:tcBorders>
            <w:shd w:val="clear" w:color="auto" w:fill="auto"/>
            <w:noWrap/>
            <w:vAlign w:val="center"/>
            <w:hideMark/>
          </w:tcPr>
          <w:p w14:paraId="0BE29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579" w:type="dxa"/>
            <w:tcBorders>
              <w:top w:val="nil"/>
              <w:left w:val="nil"/>
              <w:bottom w:val="single" w:sz="4" w:space="0" w:color="auto"/>
              <w:right w:val="single" w:sz="4" w:space="0" w:color="auto"/>
            </w:tcBorders>
            <w:shd w:val="clear" w:color="auto" w:fill="auto"/>
            <w:noWrap/>
            <w:vAlign w:val="center"/>
            <w:hideMark/>
          </w:tcPr>
          <w:p w14:paraId="0FBB9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w:t>
            </w:r>
          </w:p>
        </w:tc>
        <w:tc>
          <w:tcPr>
            <w:tcW w:w="1579" w:type="dxa"/>
            <w:tcBorders>
              <w:top w:val="nil"/>
              <w:left w:val="nil"/>
              <w:bottom w:val="single" w:sz="4" w:space="0" w:color="auto"/>
              <w:right w:val="single" w:sz="8" w:space="0" w:color="auto"/>
            </w:tcBorders>
            <w:shd w:val="clear" w:color="auto" w:fill="auto"/>
            <w:noWrap/>
            <w:vAlign w:val="center"/>
            <w:hideMark/>
          </w:tcPr>
          <w:p w14:paraId="2A00C3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-688.0331</w:t>
            </w:r>
          </w:p>
        </w:tc>
      </w:tr>
      <w:tr w:rsidR="00CC3D6F" w:rsidRPr="00CC3D6F" w14:paraId="627E336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07E30C6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w:t>
            </w:r>
          </w:p>
        </w:tc>
        <w:tc>
          <w:tcPr>
            <w:tcW w:w="1576" w:type="dxa"/>
            <w:tcBorders>
              <w:top w:val="nil"/>
              <w:left w:val="nil"/>
              <w:bottom w:val="single" w:sz="4" w:space="0" w:color="auto"/>
              <w:right w:val="single" w:sz="4" w:space="0" w:color="auto"/>
            </w:tcBorders>
            <w:shd w:val="clear" w:color="auto" w:fill="auto"/>
            <w:noWrap/>
            <w:vAlign w:val="center"/>
            <w:hideMark/>
          </w:tcPr>
          <w:p w14:paraId="2C5E8B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2270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73.467</w:t>
            </w:r>
          </w:p>
        </w:tc>
        <w:tc>
          <w:tcPr>
            <w:tcW w:w="1679" w:type="dxa"/>
            <w:tcBorders>
              <w:top w:val="nil"/>
              <w:left w:val="nil"/>
              <w:bottom w:val="single" w:sz="4" w:space="0" w:color="auto"/>
              <w:right w:val="single" w:sz="4" w:space="0" w:color="auto"/>
            </w:tcBorders>
            <w:shd w:val="clear" w:color="auto" w:fill="auto"/>
            <w:noWrap/>
            <w:vAlign w:val="center"/>
            <w:hideMark/>
          </w:tcPr>
          <w:p w14:paraId="6F136A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58.663</w:t>
            </w:r>
          </w:p>
        </w:tc>
        <w:tc>
          <w:tcPr>
            <w:tcW w:w="960" w:type="dxa"/>
            <w:tcBorders>
              <w:top w:val="nil"/>
              <w:left w:val="nil"/>
              <w:bottom w:val="single" w:sz="4" w:space="0" w:color="auto"/>
              <w:right w:val="single" w:sz="4" w:space="0" w:color="auto"/>
            </w:tcBorders>
            <w:shd w:val="clear" w:color="auto" w:fill="auto"/>
            <w:noWrap/>
            <w:vAlign w:val="center"/>
            <w:hideMark/>
          </w:tcPr>
          <w:p w14:paraId="56E44C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w:t>
            </w:r>
          </w:p>
        </w:tc>
        <w:tc>
          <w:tcPr>
            <w:tcW w:w="960" w:type="dxa"/>
            <w:tcBorders>
              <w:top w:val="nil"/>
              <w:left w:val="nil"/>
              <w:bottom w:val="single" w:sz="4" w:space="0" w:color="auto"/>
              <w:right w:val="single" w:sz="4" w:space="0" w:color="auto"/>
            </w:tcBorders>
            <w:shd w:val="clear" w:color="auto" w:fill="auto"/>
            <w:noWrap/>
            <w:vAlign w:val="center"/>
            <w:hideMark/>
          </w:tcPr>
          <w:p w14:paraId="0F4FE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7C2C6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579" w:type="dxa"/>
            <w:tcBorders>
              <w:top w:val="nil"/>
              <w:left w:val="nil"/>
              <w:bottom w:val="single" w:sz="4" w:space="0" w:color="auto"/>
              <w:right w:val="single" w:sz="4" w:space="0" w:color="auto"/>
            </w:tcBorders>
            <w:shd w:val="clear" w:color="auto" w:fill="auto"/>
            <w:noWrap/>
            <w:vAlign w:val="center"/>
            <w:hideMark/>
          </w:tcPr>
          <w:p w14:paraId="564687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104" w:type="dxa"/>
            <w:tcBorders>
              <w:top w:val="nil"/>
              <w:left w:val="nil"/>
              <w:bottom w:val="single" w:sz="4" w:space="0" w:color="auto"/>
              <w:right w:val="single" w:sz="4" w:space="0" w:color="auto"/>
            </w:tcBorders>
            <w:shd w:val="clear" w:color="auto" w:fill="auto"/>
            <w:noWrap/>
            <w:vAlign w:val="center"/>
            <w:hideMark/>
          </w:tcPr>
          <w:p w14:paraId="6ACAFE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104" w:type="dxa"/>
            <w:tcBorders>
              <w:top w:val="nil"/>
              <w:left w:val="nil"/>
              <w:bottom w:val="single" w:sz="4" w:space="0" w:color="auto"/>
              <w:right w:val="single" w:sz="4" w:space="0" w:color="auto"/>
            </w:tcBorders>
            <w:shd w:val="clear" w:color="auto" w:fill="auto"/>
            <w:noWrap/>
            <w:vAlign w:val="center"/>
            <w:hideMark/>
          </w:tcPr>
          <w:p w14:paraId="0897D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-0.948</w:t>
            </w:r>
          </w:p>
        </w:tc>
        <w:tc>
          <w:tcPr>
            <w:tcW w:w="1098" w:type="dxa"/>
            <w:tcBorders>
              <w:top w:val="nil"/>
              <w:left w:val="nil"/>
              <w:bottom w:val="single" w:sz="4" w:space="0" w:color="auto"/>
              <w:right w:val="single" w:sz="4" w:space="0" w:color="auto"/>
            </w:tcBorders>
            <w:shd w:val="clear" w:color="auto" w:fill="auto"/>
            <w:noWrap/>
            <w:vAlign w:val="center"/>
            <w:hideMark/>
          </w:tcPr>
          <w:p w14:paraId="436B2C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w:t>
            </w:r>
          </w:p>
        </w:tc>
        <w:tc>
          <w:tcPr>
            <w:tcW w:w="1098" w:type="dxa"/>
            <w:tcBorders>
              <w:top w:val="nil"/>
              <w:left w:val="nil"/>
              <w:bottom w:val="single" w:sz="4" w:space="0" w:color="auto"/>
              <w:right w:val="single" w:sz="4" w:space="0" w:color="auto"/>
            </w:tcBorders>
            <w:shd w:val="clear" w:color="auto" w:fill="auto"/>
            <w:noWrap/>
            <w:vAlign w:val="center"/>
            <w:hideMark/>
          </w:tcPr>
          <w:p w14:paraId="0190B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2.403</w:t>
            </w:r>
          </w:p>
        </w:tc>
        <w:tc>
          <w:tcPr>
            <w:tcW w:w="1579" w:type="dxa"/>
            <w:tcBorders>
              <w:top w:val="nil"/>
              <w:left w:val="nil"/>
              <w:bottom w:val="single" w:sz="4" w:space="0" w:color="auto"/>
              <w:right w:val="single" w:sz="4" w:space="0" w:color="auto"/>
            </w:tcBorders>
            <w:shd w:val="clear" w:color="auto" w:fill="auto"/>
            <w:noWrap/>
            <w:vAlign w:val="center"/>
            <w:hideMark/>
          </w:tcPr>
          <w:p w14:paraId="2797D2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690.443</w:t>
            </w:r>
          </w:p>
        </w:tc>
        <w:tc>
          <w:tcPr>
            <w:tcW w:w="1579" w:type="dxa"/>
            <w:tcBorders>
              <w:top w:val="nil"/>
              <w:left w:val="nil"/>
              <w:bottom w:val="single" w:sz="4" w:space="0" w:color="auto"/>
              <w:right w:val="single" w:sz="8" w:space="0" w:color="auto"/>
            </w:tcBorders>
            <w:shd w:val="clear" w:color="auto" w:fill="auto"/>
            <w:noWrap/>
            <w:vAlign w:val="center"/>
            <w:hideMark/>
          </w:tcPr>
          <w:p w14:paraId="0664C2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-688.0501</w:t>
            </w:r>
          </w:p>
        </w:tc>
      </w:tr>
      <w:tr w:rsidR="00CC3D6F" w:rsidRPr="00CC3D6F" w14:paraId="19AA165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E863C6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1EC774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4DA0B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73.689</w:t>
            </w:r>
          </w:p>
        </w:tc>
        <w:tc>
          <w:tcPr>
            <w:tcW w:w="1679" w:type="dxa"/>
            <w:tcBorders>
              <w:top w:val="nil"/>
              <w:left w:val="nil"/>
              <w:bottom w:val="single" w:sz="4" w:space="0" w:color="auto"/>
              <w:right w:val="single" w:sz="4" w:space="0" w:color="auto"/>
            </w:tcBorders>
            <w:shd w:val="clear" w:color="auto" w:fill="auto"/>
            <w:noWrap/>
            <w:vAlign w:val="center"/>
            <w:hideMark/>
          </w:tcPr>
          <w:p w14:paraId="1BF95F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58.217</w:t>
            </w:r>
          </w:p>
        </w:tc>
        <w:tc>
          <w:tcPr>
            <w:tcW w:w="960" w:type="dxa"/>
            <w:tcBorders>
              <w:top w:val="nil"/>
              <w:left w:val="nil"/>
              <w:bottom w:val="single" w:sz="4" w:space="0" w:color="auto"/>
              <w:right w:val="single" w:sz="4" w:space="0" w:color="auto"/>
            </w:tcBorders>
            <w:shd w:val="clear" w:color="auto" w:fill="auto"/>
            <w:noWrap/>
            <w:vAlign w:val="center"/>
            <w:hideMark/>
          </w:tcPr>
          <w:p w14:paraId="48DC73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w:t>
            </w:r>
          </w:p>
        </w:tc>
        <w:tc>
          <w:tcPr>
            <w:tcW w:w="960" w:type="dxa"/>
            <w:tcBorders>
              <w:top w:val="nil"/>
              <w:left w:val="nil"/>
              <w:bottom w:val="single" w:sz="4" w:space="0" w:color="auto"/>
              <w:right w:val="single" w:sz="4" w:space="0" w:color="auto"/>
            </w:tcBorders>
            <w:shd w:val="clear" w:color="auto" w:fill="auto"/>
            <w:noWrap/>
            <w:vAlign w:val="center"/>
            <w:hideMark/>
          </w:tcPr>
          <w:p w14:paraId="4C5206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1D28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0.132</w:t>
            </w:r>
          </w:p>
        </w:tc>
        <w:tc>
          <w:tcPr>
            <w:tcW w:w="1579" w:type="dxa"/>
            <w:tcBorders>
              <w:top w:val="nil"/>
              <w:left w:val="nil"/>
              <w:bottom w:val="single" w:sz="4" w:space="0" w:color="auto"/>
              <w:right w:val="single" w:sz="4" w:space="0" w:color="auto"/>
            </w:tcBorders>
            <w:shd w:val="clear" w:color="auto" w:fill="auto"/>
            <w:noWrap/>
            <w:vAlign w:val="center"/>
            <w:hideMark/>
          </w:tcPr>
          <w:p w14:paraId="0561B1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0.131</w:t>
            </w:r>
          </w:p>
        </w:tc>
        <w:tc>
          <w:tcPr>
            <w:tcW w:w="1104" w:type="dxa"/>
            <w:tcBorders>
              <w:top w:val="nil"/>
              <w:left w:val="nil"/>
              <w:bottom w:val="single" w:sz="4" w:space="0" w:color="auto"/>
              <w:right w:val="single" w:sz="4" w:space="0" w:color="auto"/>
            </w:tcBorders>
            <w:shd w:val="clear" w:color="auto" w:fill="auto"/>
            <w:noWrap/>
            <w:vAlign w:val="center"/>
            <w:hideMark/>
          </w:tcPr>
          <w:p w14:paraId="0FD015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3CD40C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2DFAEC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0E4AD1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676639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658.4354</w:t>
            </w:r>
          </w:p>
        </w:tc>
        <w:tc>
          <w:tcPr>
            <w:tcW w:w="1579" w:type="dxa"/>
            <w:tcBorders>
              <w:top w:val="nil"/>
              <w:left w:val="nil"/>
              <w:bottom w:val="single" w:sz="4" w:space="0" w:color="auto"/>
              <w:right w:val="single" w:sz="8" w:space="0" w:color="auto"/>
            </w:tcBorders>
            <w:shd w:val="clear" w:color="auto" w:fill="auto"/>
            <w:noWrap/>
            <w:vAlign w:val="center"/>
            <w:hideMark/>
          </w:tcPr>
          <w:p w14:paraId="57A616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-656.2663</w:t>
            </w:r>
          </w:p>
        </w:tc>
      </w:tr>
      <w:tr w:rsidR="00CC3D6F" w:rsidRPr="00CC3D6F" w14:paraId="2D95EC6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D280B5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74477B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564F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679" w:type="dxa"/>
            <w:tcBorders>
              <w:top w:val="nil"/>
              <w:left w:val="nil"/>
              <w:bottom w:val="single" w:sz="4" w:space="0" w:color="auto"/>
              <w:right w:val="single" w:sz="4" w:space="0" w:color="auto"/>
            </w:tcBorders>
            <w:shd w:val="clear" w:color="auto" w:fill="auto"/>
            <w:noWrap/>
            <w:vAlign w:val="center"/>
            <w:hideMark/>
          </w:tcPr>
          <w:p w14:paraId="3CAED4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57.955</w:t>
            </w:r>
          </w:p>
        </w:tc>
        <w:tc>
          <w:tcPr>
            <w:tcW w:w="960" w:type="dxa"/>
            <w:tcBorders>
              <w:top w:val="nil"/>
              <w:left w:val="nil"/>
              <w:bottom w:val="single" w:sz="4" w:space="0" w:color="auto"/>
              <w:right w:val="single" w:sz="4" w:space="0" w:color="auto"/>
            </w:tcBorders>
            <w:shd w:val="clear" w:color="auto" w:fill="auto"/>
            <w:noWrap/>
            <w:vAlign w:val="center"/>
            <w:hideMark/>
          </w:tcPr>
          <w:p w14:paraId="1A0E8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w:t>
            </w:r>
          </w:p>
        </w:tc>
        <w:tc>
          <w:tcPr>
            <w:tcW w:w="960" w:type="dxa"/>
            <w:tcBorders>
              <w:top w:val="nil"/>
              <w:left w:val="nil"/>
              <w:bottom w:val="single" w:sz="4" w:space="0" w:color="auto"/>
              <w:right w:val="single" w:sz="4" w:space="0" w:color="auto"/>
            </w:tcBorders>
            <w:shd w:val="clear" w:color="auto" w:fill="auto"/>
            <w:noWrap/>
            <w:vAlign w:val="center"/>
            <w:hideMark/>
          </w:tcPr>
          <w:p w14:paraId="39A25C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24B4AC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579" w:type="dxa"/>
            <w:tcBorders>
              <w:top w:val="nil"/>
              <w:left w:val="nil"/>
              <w:bottom w:val="single" w:sz="4" w:space="0" w:color="auto"/>
              <w:right w:val="single" w:sz="4" w:space="0" w:color="auto"/>
            </w:tcBorders>
            <w:shd w:val="clear" w:color="auto" w:fill="auto"/>
            <w:noWrap/>
            <w:vAlign w:val="center"/>
            <w:hideMark/>
          </w:tcPr>
          <w:p w14:paraId="424EC1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62745D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2532D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2AE213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3E06BC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236B1C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658.4334</w:t>
            </w:r>
          </w:p>
        </w:tc>
        <w:tc>
          <w:tcPr>
            <w:tcW w:w="1579" w:type="dxa"/>
            <w:tcBorders>
              <w:top w:val="nil"/>
              <w:left w:val="nil"/>
              <w:bottom w:val="single" w:sz="4" w:space="0" w:color="auto"/>
              <w:right w:val="single" w:sz="8" w:space="0" w:color="auto"/>
            </w:tcBorders>
            <w:shd w:val="clear" w:color="auto" w:fill="auto"/>
            <w:noWrap/>
            <w:vAlign w:val="center"/>
            <w:hideMark/>
          </w:tcPr>
          <w:p w14:paraId="5F4322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-656.2683</w:t>
            </w:r>
          </w:p>
        </w:tc>
      </w:tr>
      <w:tr w:rsidR="00CC3D6F" w:rsidRPr="00CC3D6F" w14:paraId="0207261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B9A6BE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E296F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6A2B1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73.946</w:t>
            </w:r>
          </w:p>
        </w:tc>
        <w:tc>
          <w:tcPr>
            <w:tcW w:w="1679" w:type="dxa"/>
            <w:tcBorders>
              <w:top w:val="nil"/>
              <w:left w:val="nil"/>
              <w:bottom w:val="single" w:sz="4" w:space="0" w:color="auto"/>
              <w:right w:val="single" w:sz="4" w:space="0" w:color="auto"/>
            </w:tcBorders>
            <w:shd w:val="clear" w:color="auto" w:fill="auto"/>
            <w:noWrap/>
            <w:vAlign w:val="center"/>
            <w:hideMark/>
          </w:tcPr>
          <w:p w14:paraId="1A8376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57.701</w:t>
            </w:r>
          </w:p>
        </w:tc>
        <w:tc>
          <w:tcPr>
            <w:tcW w:w="960" w:type="dxa"/>
            <w:tcBorders>
              <w:top w:val="nil"/>
              <w:left w:val="nil"/>
              <w:bottom w:val="single" w:sz="4" w:space="0" w:color="auto"/>
              <w:right w:val="single" w:sz="4" w:space="0" w:color="auto"/>
            </w:tcBorders>
            <w:shd w:val="clear" w:color="auto" w:fill="auto"/>
            <w:noWrap/>
            <w:vAlign w:val="center"/>
            <w:hideMark/>
          </w:tcPr>
          <w:p w14:paraId="406D75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w:t>
            </w:r>
          </w:p>
        </w:tc>
        <w:tc>
          <w:tcPr>
            <w:tcW w:w="960" w:type="dxa"/>
            <w:tcBorders>
              <w:top w:val="nil"/>
              <w:left w:val="nil"/>
              <w:bottom w:val="single" w:sz="4" w:space="0" w:color="auto"/>
              <w:right w:val="single" w:sz="4" w:space="0" w:color="auto"/>
            </w:tcBorders>
            <w:shd w:val="clear" w:color="auto" w:fill="auto"/>
            <w:noWrap/>
            <w:vAlign w:val="center"/>
            <w:hideMark/>
          </w:tcPr>
          <w:p w14:paraId="42339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513A8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579" w:type="dxa"/>
            <w:tcBorders>
              <w:top w:val="nil"/>
              <w:left w:val="nil"/>
              <w:bottom w:val="single" w:sz="4" w:space="0" w:color="auto"/>
              <w:right w:val="single" w:sz="4" w:space="0" w:color="auto"/>
            </w:tcBorders>
            <w:shd w:val="clear" w:color="auto" w:fill="auto"/>
            <w:noWrap/>
            <w:vAlign w:val="center"/>
            <w:hideMark/>
          </w:tcPr>
          <w:p w14:paraId="4D5587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104" w:type="dxa"/>
            <w:tcBorders>
              <w:top w:val="nil"/>
              <w:left w:val="nil"/>
              <w:bottom w:val="single" w:sz="4" w:space="0" w:color="auto"/>
              <w:right w:val="single" w:sz="4" w:space="0" w:color="auto"/>
            </w:tcBorders>
            <w:shd w:val="clear" w:color="auto" w:fill="auto"/>
            <w:noWrap/>
            <w:vAlign w:val="center"/>
            <w:hideMark/>
          </w:tcPr>
          <w:p w14:paraId="652E06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31CCC1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172E4B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66052F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700C1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658.4324</w:t>
            </w:r>
          </w:p>
        </w:tc>
        <w:tc>
          <w:tcPr>
            <w:tcW w:w="1579" w:type="dxa"/>
            <w:tcBorders>
              <w:top w:val="nil"/>
              <w:left w:val="nil"/>
              <w:bottom w:val="single" w:sz="4" w:space="0" w:color="auto"/>
              <w:right w:val="single" w:sz="8" w:space="0" w:color="auto"/>
            </w:tcBorders>
            <w:shd w:val="clear" w:color="auto" w:fill="auto"/>
            <w:noWrap/>
            <w:vAlign w:val="center"/>
            <w:hideMark/>
          </w:tcPr>
          <w:p w14:paraId="1B1B51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-656.2694</w:t>
            </w:r>
          </w:p>
        </w:tc>
      </w:tr>
      <w:tr w:rsidR="00CC3D6F" w:rsidRPr="00CC3D6F" w14:paraId="2D017CD0"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74DE1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31CE09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860FA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74.073</w:t>
            </w:r>
          </w:p>
        </w:tc>
        <w:tc>
          <w:tcPr>
            <w:tcW w:w="1679" w:type="dxa"/>
            <w:tcBorders>
              <w:top w:val="nil"/>
              <w:left w:val="nil"/>
              <w:bottom w:val="single" w:sz="4" w:space="0" w:color="auto"/>
              <w:right w:val="single" w:sz="4" w:space="0" w:color="auto"/>
            </w:tcBorders>
            <w:shd w:val="clear" w:color="auto" w:fill="auto"/>
            <w:noWrap/>
            <w:vAlign w:val="center"/>
            <w:hideMark/>
          </w:tcPr>
          <w:p w14:paraId="4B7352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57.447</w:t>
            </w:r>
          </w:p>
        </w:tc>
        <w:tc>
          <w:tcPr>
            <w:tcW w:w="960" w:type="dxa"/>
            <w:tcBorders>
              <w:top w:val="nil"/>
              <w:left w:val="nil"/>
              <w:bottom w:val="single" w:sz="4" w:space="0" w:color="auto"/>
              <w:right w:val="single" w:sz="4" w:space="0" w:color="auto"/>
            </w:tcBorders>
            <w:shd w:val="clear" w:color="auto" w:fill="auto"/>
            <w:noWrap/>
            <w:vAlign w:val="center"/>
            <w:hideMark/>
          </w:tcPr>
          <w:p w14:paraId="221EC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14:paraId="11A30B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370758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0.128</w:t>
            </w:r>
          </w:p>
        </w:tc>
        <w:tc>
          <w:tcPr>
            <w:tcW w:w="1579" w:type="dxa"/>
            <w:tcBorders>
              <w:top w:val="nil"/>
              <w:left w:val="nil"/>
              <w:bottom w:val="single" w:sz="4" w:space="0" w:color="auto"/>
              <w:right w:val="single" w:sz="4" w:space="0" w:color="auto"/>
            </w:tcBorders>
            <w:shd w:val="clear" w:color="auto" w:fill="auto"/>
            <w:noWrap/>
            <w:vAlign w:val="center"/>
            <w:hideMark/>
          </w:tcPr>
          <w:p w14:paraId="2FCC18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104" w:type="dxa"/>
            <w:tcBorders>
              <w:top w:val="nil"/>
              <w:left w:val="nil"/>
              <w:bottom w:val="single" w:sz="4" w:space="0" w:color="auto"/>
              <w:right w:val="single" w:sz="4" w:space="0" w:color="auto"/>
            </w:tcBorders>
            <w:shd w:val="clear" w:color="auto" w:fill="auto"/>
            <w:noWrap/>
            <w:vAlign w:val="center"/>
            <w:hideMark/>
          </w:tcPr>
          <w:p w14:paraId="43CDB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45C102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188D8E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09A4C7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1178B3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658.4314</w:t>
            </w:r>
          </w:p>
        </w:tc>
        <w:tc>
          <w:tcPr>
            <w:tcW w:w="1579" w:type="dxa"/>
            <w:tcBorders>
              <w:top w:val="nil"/>
              <w:left w:val="nil"/>
              <w:bottom w:val="single" w:sz="4" w:space="0" w:color="auto"/>
              <w:right w:val="single" w:sz="8" w:space="0" w:color="auto"/>
            </w:tcBorders>
            <w:shd w:val="clear" w:color="auto" w:fill="auto"/>
            <w:noWrap/>
            <w:vAlign w:val="center"/>
            <w:hideMark/>
          </w:tcPr>
          <w:p w14:paraId="5E8846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-656.2704</w:t>
            </w:r>
          </w:p>
        </w:tc>
      </w:tr>
      <w:tr w:rsidR="00CC3D6F" w:rsidRPr="00CC3D6F" w14:paraId="52730B7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D1E15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576" w:type="dxa"/>
            <w:tcBorders>
              <w:top w:val="nil"/>
              <w:left w:val="nil"/>
              <w:bottom w:val="single" w:sz="4" w:space="0" w:color="auto"/>
              <w:right w:val="single" w:sz="4" w:space="0" w:color="auto"/>
            </w:tcBorders>
            <w:shd w:val="clear" w:color="auto" w:fill="auto"/>
            <w:noWrap/>
            <w:vAlign w:val="center"/>
            <w:hideMark/>
          </w:tcPr>
          <w:p w14:paraId="762C86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5430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74.199</w:t>
            </w:r>
          </w:p>
        </w:tc>
        <w:tc>
          <w:tcPr>
            <w:tcW w:w="1679" w:type="dxa"/>
            <w:tcBorders>
              <w:top w:val="nil"/>
              <w:left w:val="nil"/>
              <w:bottom w:val="single" w:sz="4" w:space="0" w:color="auto"/>
              <w:right w:val="single" w:sz="4" w:space="0" w:color="auto"/>
            </w:tcBorders>
            <w:shd w:val="clear" w:color="auto" w:fill="auto"/>
            <w:noWrap/>
            <w:vAlign w:val="center"/>
            <w:hideMark/>
          </w:tcPr>
          <w:p w14:paraId="16A645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57.193</w:t>
            </w:r>
          </w:p>
        </w:tc>
        <w:tc>
          <w:tcPr>
            <w:tcW w:w="960" w:type="dxa"/>
            <w:tcBorders>
              <w:top w:val="nil"/>
              <w:left w:val="nil"/>
              <w:bottom w:val="single" w:sz="4" w:space="0" w:color="auto"/>
              <w:right w:val="single" w:sz="4" w:space="0" w:color="auto"/>
            </w:tcBorders>
            <w:shd w:val="clear" w:color="auto" w:fill="auto"/>
            <w:noWrap/>
            <w:vAlign w:val="center"/>
            <w:hideMark/>
          </w:tcPr>
          <w:p w14:paraId="03CF3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77.84</w:t>
            </w:r>
          </w:p>
        </w:tc>
        <w:tc>
          <w:tcPr>
            <w:tcW w:w="960" w:type="dxa"/>
            <w:tcBorders>
              <w:top w:val="nil"/>
              <w:left w:val="nil"/>
              <w:bottom w:val="single" w:sz="4" w:space="0" w:color="auto"/>
              <w:right w:val="single" w:sz="4" w:space="0" w:color="auto"/>
            </w:tcBorders>
            <w:shd w:val="clear" w:color="auto" w:fill="auto"/>
            <w:noWrap/>
            <w:vAlign w:val="center"/>
            <w:hideMark/>
          </w:tcPr>
          <w:p w14:paraId="3FF415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11DEB3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0.294</w:t>
            </w:r>
          </w:p>
        </w:tc>
        <w:tc>
          <w:tcPr>
            <w:tcW w:w="1579" w:type="dxa"/>
            <w:tcBorders>
              <w:top w:val="nil"/>
              <w:left w:val="nil"/>
              <w:bottom w:val="single" w:sz="4" w:space="0" w:color="auto"/>
              <w:right w:val="single" w:sz="4" w:space="0" w:color="auto"/>
            </w:tcBorders>
            <w:shd w:val="clear" w:color="auto" w:fill="auto"/>
            <w:noWrap/>
            <w:vAlign w:val="center"/>
            <w:hideMark/>
          </w:tcPr>
          <w:p w14:paraId="27A48A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0.292</w:t>
            </w:r>
          </w:p>
        </w:tc>
        <w:tc>
          <w:tcPr>
            <w:tcW w:w="1104" w:type="dxa"/>
            <w:tcBorders>
              <w:top w:val="nil"/>
              <w:left w:val="nil"/>
              <w:bottom w:val="single" w:sz="4" w:space="0" w:color="auto"/>
              <w:right w:val="single" w:sz="4" w:space="0" w:color="auto"/>
            </w:tcBorders>
            <w:shd w:val="clear" w:color="auto" w:fill="auto"/>
            <w:noWrap/>
            <w:vAlign w:val="center"/>
            <w:hideMark/>
          </w:tcPr>
          <w:p w14:paraId="6E66FD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104" w:type="dxa"/>
            <w:tcBorders>
              <w:top w:val="nil"/>
              <w:left w:val="nil"/>
              <w:bottom w:val="single" w:sz="4" w:space="0" w:color="auto"/>
              <w:right w:val="single" w:sz="4" w:space="0" w:color="auto"/>
            </w:tcBorders>
            <w:shd w:val="clear" w:color="auto" w:fill="auto"/>
            <w:noWrap/>
            <w:vAlign w:val="center"/>
            <w:hideMark/>
          </w:tcPr>
          <w:p w14:paraId="0007EA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98" w:type="dxa"/>
            <w:tcBorders>
              <w:top w:val="nil"/>
              <w:left w:val="nil"/>
              <w:bottom w:val="single" w:sz="4" w:space="0" w:color="auto"/>
              <w:right w:val="single" w:sz="4" w:space="0" w:color="auto"/>
            </w:tcBorders>
            <w:shd w:val="clear" w:color="auto" w:fill="auto"/>
            <w:noWrap/>
            <w:vAlign w:val="center"/>
            <w:hideMark/>
          </w:tcPr>
          <w:p w14:paraId="4AAD52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98" w:type="dxa"/>
            <w:tcBorders>
              <w:top w:val="nil"/>
              <w:left w:val="nil"/>
              <w:bottom w:val="single" w:sz="4" w:space="0" w:color="auto"/>
              <w:right w:val="single" w:sz="4" w:space="0" w:color="auto"/>
            </w:tcBorders>
            <w:shd w:val="clear" w:color="auto" w:fill="auto"/>
            <w:noWrap/>
            <w:vAlign w:val="center"/>
            <w:hideMark/>
          </w:tcPr>
          <w:p w14:paraId="7642A4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579" w:type="dxa"/>
            <w:tcBorders>
              <w:top w:val="nil"/>
              <w:left w:val="nil"/>
              <w:bottom w:val="single" w:sz="4" w:space="0" w:color="auto"/>
              <w:right w:val="single" w:sz="4" w:space="0" w:color="auto"/>
            </w:tcBorders>
            <w:shd w:val="clear" w:color="auto" w:fill="auto"/>
            <w:noWrap/>
            <w:vAlign w:val="center"/>
            <w:hideMark/>
          </w:tcPr>
          <w:p w14:paraId="75AFE1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658.4303</w:t>
            </w:r>
          </w:p>
        </w:tc>
        <w:tc>
          <w:tcPr>
            <w:tcW w:w="1579" w:type="dxa"/>
            <w:tcBorders>
              <w:top w:val="nil"/>
              <w:left w:val="nil"/>
              <w:bottom w:val="single" w:sz="4" w:space="0" w:color="auto"/>
              <w:right w:val="single" w:sz="8" w:space="0" w:color="auto"/>
            </w:tcBorders>
            <w:shd w:val="clear" w:color="auto" w:fill="auto"/>
            <w:noWrap/>
            <w:vAlign w:val="center"/>
            <w:hideMark/>
          </w:tcPr>
          <w:p w14:paraId="777B5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-656.2715</w:t>
            </w:r>
          </w:p>
        </w:tc>
      </w:tr>
      <w:tr w:rsidR="00CC3D6F" w:rsidRPr="00CC3D6F" w14:paraId="76AF3A6A"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28B510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8к-3</w:t>
            </w:r>
          </w:p>
        </w:tc>
        <w:tc>
          <w:tcPr>
            <w:tcW w:w="1576" w:type="dxa"/>
            <w:tcBorders>
              <w:top w:val="nil"/>
              <w:left w:val="nil"/>
              <w:bottom w:val="single" w:sz="4" w:space="0" w:color="auto"/>
              <w:right w:val="single" w:sz="4" w:space="0" w:color="auto"/>
            </w:tcBorders>
            <w:shd w:val="clear" w:color="auto" w:fill="auto"/>
            <w:noWrap/>
            <w:vAlign w:val="center"/>
            <w:hideMark/>
          </w:tcPr>
          <w:p w14:paraId="55AF9A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CD3C6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74.492</w:t>
            </w:r>
          </w:p>
        </w:tc>
        <w:tc>
          <w:tcPr>
            <w:tcW w:w="1679" w:type="dxa"/>
            <w:tcBorders>
              <w:top w:val="nil"/>
              <w:left w:val="nil"/>
              <w:bottom w:val="single" w:sz="4" w:space="0" w:color="auto"/>
              <w:right w:val="single" w:sz="4" w:space="0" w:color="auto"/>
            </w:tcBorders>
            <w:shd w:val="clear" w:color="auto" w:fill="auto"/>
            <w:noWrap/>
            <w:vAlign w:val="center"/>
            <w:hideMark/>
          </w:tcPr>
          <w:p w14:paraId="737E96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56.607</w:t>
            </w:r>
          </w:p>
        </w:tc>
        <w:tc>
          <w:tcPr>
            <w:tcW w:w="960" w:type="dxa"/>
            <w:tcBorders>
              <w:top w:val="nil"/>
              <w:left w:val="nil"/>
              <w:bottom w:val="single" w:sz="4" w:space="0" w:color="auto"/>
              <w:right w:val="single" w:sz="4" w:space="0" w:color="auto"/>
            </w:tcBorders>
            <w:shd w:val="clear" w:color="auto" w:fill="auto"/>
            <w:noWrap/>
            <w:vAlign w:val="center"/>
            <w:hideMark/>
          </w:tcPr>
          <w:p w14:paraId="5A51C9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w:t>
            </w:r>
          </w:p>
        </w:tc>
        <w:tc>
          <w:tcPr>
            <w:tcW w:w="960" w:type="dxa"/>
            <w:tcBorders>
              <w:top w:val="nil"/>
              <w:left w:val="nil"/>
              <w:bottom w:val="single" w:sz="4" w:space="0" w:color="auto"/>
              <w:right w:val="single" w:sz="4" w:space="0" w:color="auto"/>
            </w:tcBorders>
            <w:shd w:val="clear" w:color="auto" w:fill="auto"/>
            <w:noWrap/>
            <w:vAlign w:val="center"/>
            <w:hideMark/>
          </w:tcPr>
          <w:p w14:paraId="0E9CB9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2D964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0.204</w:t>
            </w:r>
          </w:p>
        </w:tc>
        <w:tc>
          <w:tcPr>
            <w:tcW w:w="1579" w:type="dxa"/>
            <w:tcBorders>
              <w:top w:val="nil"/>
              <w:left w:val="nil"/>
              <w:bottom w:val="single" w:sz="4" w:space="0" w:color="auto"/>
              <w:right w:val="single" w:sz="4" w:space="0" w:color="auto"/>
            </w:tcBorders>
            <w:shd w:val="clear" w:color="auto" w:fill="auto"/>
            <w:noWrap/>
            <w:vAlign w:val="center"/>
            <w:hideMark/>
          </w:tcPr>
          <w:p w14:paraId="79567A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104" w:type="dxa"/>
            <w:tcBorders>
              <w:top w:val="nil"/>
              <w:left w:val="nil"/>
              <w:bottom w:val="single" w:sz="4" w:space="0" w:color="auto"/>
              <w:right w:val="single" w:sz="4" w:space="0" w:color="auto"/>
            </w:tcBorders>
            <w:shd w:val="clear" w:color="auto" w:fill="auto"/>
            <w:noWrap/>
            <w:vAlign w:val="center"/>
            <w:hideMark/>
          </w:tcPr>
          <w:p w14:paraId="059DDD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w:t>
            </w:r>
          </w:p>
        </w:tc>
        <w:tc>
          <w:tcPr>
            <w:tcW w:w="1104" w:type="dxa"/>
            <w:tcBorders>
              <w:top w:val="nil"/>
              <w:left w:val="nil"/>
              <w:bottom w:val="single" w:sz="4" w:space="0" w:color="auto"/>
              <w:right w:val="single" w:sz="4" w:space="0" w:color="auto"/>
            </w:tcBorders>
            <w:shd w:val="clear" w:color="auto" w:fill="auto"/>
            <w:noWrap/>
            <w:vAlign w:val="center"/>
            <w:hideMark/>
          </w:tcPr>
          <w:p w14:paraId="1435D4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-0.966</w:t>
            </w:r>
          </w:p>
        </w:tc>
        <w:tc>
          <w:tcPr>
            <w:tcW w:w="1098" w:type="dxa"/>
            <w:tcBorders>
              <w:top w:val="nil"/>
              <w:left w:val="nil"/>
              <w:bottom w:val="single" w:sz="4" w:space="0" w:color="auto"/>
              <w:right w:val="single" w:sz="4" w:space="0" w:color="auto"/>
            </w:tcBorders>
            <w:shd w:val="clear" w:color="auto" w:fill="auto"/>
            <w:noWrap/>
            <w:vAlign w:val="center"/>
            <w:hideMark/>
          </w:tcPr>
          <w:p w14:paraId="7026F7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2.619</w:t>
            </w:r>
          </w:p>
        </w:tc>
        <w:tc>
          <w:tcPr>
            <w:tcW w:w="1098" w:type="dxa"/>
            <w:tcBorders>
              <w:top w:val="nil"/>
              <w:left w:val="nil"/>
              <w:bottom w:val="single" w:sz="4" w:space="0" w:color="auto"/>
              <w:right w:val="single" w:sz="4" w:space="0" w:color="auto"/>
            </w:tcBorders>
            <w:shd w:val="clear" w:color="auto" w:fill="auto"/>
            <w:noWrap/>
            <w:vAlign w:val="center"/>
            <w:hideMark/>
          </w:tcPr>
          <w:p w14:paraId="21E7C1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2.603</w:t>
            </w:r>
          </w:p>
        </w:tc>
        <w:tc>
          <w:tcPr>
            <w:tcW w:w="1579" w:type="dxa"/>
            <w:tcBorders>
              <w:top w:val="nil"/>
              <w:left w:val="nil"/>
              <w:bottom w:val="single" w:sz="4" w:space="0" w:color="auto"/>
              <w:right w:val="single" w:sz="4" w:space="0" w:color="auto"/>
            </w:tcBorders>
            <w:shd w:val="clear" w:color="auto" w:fill="auto"/>
            <w:noWrap/>
            <w:vAlign w:val="center"/>
            <w:hideMark/>
          </w:tcPr>
          <w:p w14:paraId="530437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657.5198</w:t>
            </w:r>
          </w:p>
        </w:tc>
        <w:tc>
          <w:tcPr>
            <w:tcW w:w="1579" w:type="dxa"/>
            <w:tcBorders>
              <w:top w:val="nil"/>
              <w:left w:val="nil"/>
              <w:bottom w:val="single" w:sz="4" w:space="0" w:color="auto"/>
              <w:right w:val="single" w:sz="8" w:space="0" w:color="auto"/>
            </w:tcBorders>
            <w:shd w:val="clear" w:color="auto" w:fill="auto"/>
            <w:noWrap/>
            <w:vAlign w:val="center"/>
            <w:hideMark/>
          </w:tcPr>
          <w:p w14:paraId="63D17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-655.4416</w:t>
            </w:r>
          </w:p>
        </w:tc>
      </w:tr>
      <w:tr w:rsidR="00CC3D6F" w:rsidRPr="00CC3D6F" w14:paraId="24BF42F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B60ED7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081E8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2C0AE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74.695</w:t>
            </w:r>
          </w:p>
        </w:tc>
        <w:tc>
          <w:tcPr>
            <w:tcW w:w="1679" w:type="dxa"/>
            <w:tcBorders>
              <w:top w:val="nil"/>
              <w:left w:val="nil"/>
              <w:bottom w:val="single" w:sz="4" w:space="0" w:color="auto"/>
              <w:right w:val="single" w:sz="4" w:space="0" w:color="auto"/>
            </w:tcBorders>
            <w:shd w:val="clear" w:color="auto" w:fill="auto"/>
            <w:noWrap/>
            <w:vAlign w:val="center"/>
            <w:hideMark/>
          </w:tcPr>
          <w:p w14:paraId="14E4A3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56.199</w:t>
            </w:r>
          </w:p>
        </w:tc>
        <w:tc>
          <w:tcPr>
            <w:tcW w:w="960" w:type="dxa"/>
            <w:tcBorders>
              <w:top w:val="nil"/>
              <w:left w:val="nil"/>
              <w:bottom w:val="single" w:sz="4" w:space="0" w:color="auto"/>
              <w:right w:val="single" w:sz="4" w:space="0" w:color="auto"/>
            </w:tcBorders>
            <w:shd w:val="clear" w:color="auto" w:fill="auto"/>
            <w:noWrap/>
            <w:vAlign w:val="center"/>
            <w:hideMark/>
          </w:tcPr>
          <w:p w14:paraId="225856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w:t>
            </w:r>
          </w:p>
        </w:tc>
        <w:tc>
          <w:tcPr>
            <w:tcW w:w="960" w:type="dxa"/>
            <w:tcBorders>
              <w:top w:val="nil"/>
              <w:left w:val="nil"/>
              <w:bottom w:val="single" w:sz="4" w:space="0" w:color="auto"/>
              <w:right w:val="single" w:sz="4" w:space="0" w:color="auto"/>
            </w:tcBorders>
            <w:shd w:val="clear" w:color="auto" w:fill="auto"/>
            <w:noWrap/>
            <w:vAlign w:val="center"/>
            <w:hideMark/>
          </w:tcPr>
          <w:p w14:paraId="320A7E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579C84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579" w:type="dxa"/>
            <w:tcBorders>
              <w:top w:val="nil"/>
              <w:left w:val="nil"/>
              <w:bottom w:val="single" w:sz="4" w:space="0" w:color="auto"/>
              <w:right w:val="single" w:sz="4" w:space="0" w:color="auto"/>
            </w:tcBorders>
            <w:shd w:val="clear" w:color="auto" w:fill="auto"/>
            <w:noWrap/>
            <w:vAlign w:val="center"/>
            <w:hideMark/>
          </w:tcPr>
          <w:p w14:paraId="2AA16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104" w:type="dxa"/>
            <w:tcBorders>
              <w:top w:val="nil"/>
              <w:left w:val="nil"/>
              <w:bottom w:val="single" w:sz="4" w:space="0" w:color="auto"/>
              <w:right w:val="single" w:sz="4" w:space="0" w:color="auto"/>
            </w:tcBorders>
            <w:shd w:val="clear" w:color="auto" w:fill="auto"/>
            <w:noWrap/>
            <w:vAlign w:val="center"/>
            <w:hideMark/>
          </w:tcPr>
          <w:p w14:paraId="0CB082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0.906</w:t>
            </w:r>
          </w:p>
        </w:tc>
        <w:tc>
          <w:tcPr>
            <w:tcW w:w="1104" w:type="dxa"/>
            <w:tcBorders>
              <w:top w:val="nil"/>
              <w:left w:val="nil"/>
              <w:bottom w:val="single" w:sz="4" w:space="0" w:color="auto"/>
              <w:right w:val="single" w:sz="4" w:space="0" w:color="auto"/>
            </w:tcBorders>
            <w:shd w:val="clear" w:color="auto" w:fill="auto"/>
            <w:noWrap/>
            <w:vAlign w:val="center"/>
            <w:hideMark/>
          </w:tcPr>
          <w:p w14:paraId="6A853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-0.903</w:t>
            </w:r>
          </w:p>
        </w:tc>
        <w:tc>
          <w:tcPr>
            <w:tcW w:w="1098" w:type="dxa"/>
            <w:tcBorders>
              <w:top w:val="nil"/>
              <w:left w:val="nil"/>
              <w:bottom w:val="single" w:sz="4" w:space="0" w:color="auto"/>
              <w:right w:val="single" w:sz="4" w:space="0" w:color="auto"/>
            </w:tcBorders>
            <w:shd w:val="clear" w:color="auto" w:fill="auto"/>
            <w:noWrap/>
            <w:vAlign w:val="center"/>
            <w:hideMark/>
          </w:tcPr>
          <w:p w14:paraId="13034A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2.195</w:t>
            </w:r>
          </w:p>
        </w:tc>
        <w:tc>
          <w:tcPr>
            <w:tcW w:w="1098" w:type="dxa"/>
            <w:tcBorders>
              <w:top w:val="nil"/>
              <w:left w:val="nil"/>
              <w:bottom w:val="single" w:sz="4" w:space="0" w:color="auto"/>
              <w:right w:val="single" w:sz="4" w:space="0" w:color="auto"/>
            </w:tcBorders>
            <w:shd w:val="clear" w:color="auto" w:fill="auto"/>
            <w:noWrap/>
            <w:vAlign w:val="center"/>
            <w:hideMark/>
          </w:tcPr>
          <w:p w14:paraId="005AF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2.181</w:t>
            </w:r>
          </w:p>
        </w:tc>
        <w:tc>
          <w:tcPr>
            <w:tcW w:w="1579" w:type="dxa"/>
            <w:tcBorders>
              <w:top w:val="nil"/>
              <w:left w:val="nil"/>
              <w:bottom w:val="single" w:sz="4" w:space="0" w:color="auto"/>
              <w:right w:val="single" w:sz="4" w:space="0" w:color="auto"/>
            </w:tcBorders>
            <w:shd w:val="clear" w:color="auto" w:fill="auto"/>
            <w:noWrap/>
            <w:vAlign w:val="center"/>
            <w:hideMark/>
          </w:tcPr>
          <w:p w14:paraId="3C981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657.5083</w:t>
            </w:r>
          </w:p>
        </w:tc>
        <w:tc>
          <w:tcPr>
            <w:tcW w:w="1579" w:type="dxa"/>
            <w:tcBorders>
              <w:top w:val="nil"/>
              <w:left w:val="nil"/>
              <w:bottom w:val="single" w:sz="4" w:space="0" w:color="auto"/>
              <w:right w:val="single" w:sz="8" w:space="0" w:color="auto"/>
            </w:tcBorders>
            <w:shd w:val="clear" w:color="auto" w:fill="auto"/>
            <w:noWrap/>
            <w:vAlign w:val="center"/>
            <w:hideMark/>
          </w:tcPr>
          <w:p w14:paraId="320C81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-655.4531</w:t>
            </w:r>
          </w:p>
        </w:tc>
      </w:tr>
      <w:tr w:rsidR="00CC3D6F" w:rsidRPr="00CC3D6F" w14:paraId="0C8668EC"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8799C0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576" w:type="dxa"/>
            <w:tcBorders>
              <w:top w:val="nil"/>
              <w:left w:val="nil"/>
              <w:bottom w:val="single" w:sz="4" w:space="0" w:color="auto"/>
              <w:right w:val="single" w:sz="4" w:space="0" w:color="auto"/>
            </w:tcBorders>
            <w:shd w:val="clear" w:color="auto" w:fill="auto"/>
            <w:noWrap/>
            <w:vAlign w:val="center"/>
            <w:hideMark/>
          </w:tcPr>
          <w:p w14:paraId="4C63B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8FB25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74.892</w:t>
            </w:r>
          </w:p>
        </w:tc>
        <w:tc>
          <w:tcPr>
            <w:tcW w:w="1679" w:type="dxa"/>
            <w:tcBorders>
              <w:top w:val="nil"/>
              <w:left w:val="nil"/>
              <w:bottom w:val="single" w:sz="4" w:space="0" w:color="auto"/>
              <w:right w:val="single" w:sz="4" w:space="0" w:color="auto"/>
            </w:tcBorders>
            <w:shd w:val="clear" w:color="auto" w:fill="auto"/>
            <w:noWrap/>
            <w:vAlign w:val="center"/>
            <w:hideMark/>
          </w:tcPr>
          <w:p w14:paraId="45E6F5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55.802</w:t>
            </w:r>
          </w:p>
        </w:tc>
        <w:tc>
          <w:tcPr>
            <w:tcW w:w="960" w:type="dxa"/>
            <w:tcBorders>
              <w:top w:val="nil"/>
              <w:left w:val="nil"/>
              <w:bottom w:val="single" w:sz="4" w:space="0" w:color="auto"/>
              <w:right w:val="single" w:sz="4" w:space="0" w:color="auto"/>
            </w:tcBorders>
            <w:shd w:val="clear" w:color="auto" w:fill="auto"/>
            <w:noWrap/>
            <w:vAlign w:val="center"/>
            <w:hideMark/>
          </w:tcPr>
          <w:p w14:paraId="4855E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w:t>
            </w:r>
          </w:p>
        </w:tc>
        <w:tc>
          <w:tcPr>
            <w:tcW w:w="960" w:type="dxa"/>
            <w:tcBorders>
              <w:top w:val="nil"/>
              <w:left w:val="nil"/>
              <w:bottom w:val="single" w:sz="4" w:space="0" w:color="auto"/>
              <w:right w:val="single" w:sz="4" w:space="0" w:color="auto"/>
            </w:tcBorders>
            <w:shd w:val="clear" w:color="auto" w:fill="auto"/>
            <w:noWrap/>
            <w:vAlign w:val="center"/>
            <w:hideMark/>
          </w:tcPr>
          <w:p w14:paraId="22280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7428CA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579" w:type="dxa"/>
            <w:tcBorders>
              <w:top w:val="nil"/>
              <w:left w:val="nil"/>
              <w:bottom w:val="single" w:sz="4" w:space="0" w:color="auto"/>
              <w:right w:val="single" w:sz="4" w:space="0" w:color="auto"/>
            </w:tcBorders>
            <w:shd w:val="clear" w:color="auto" w:fill="auto"/>
            <w:noWrap/>
            <w:vAlign w:val="center"/>
            <w:hideMark/>
          </w:tcPr>
          <w:p w14:paraId="5BED06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104" w:type="dxa"/>
            <w:tcBorders>
              <w:top w:val="nil"/>
              <w:left w:val="nil"/>
              <w:bottom w:val="single" w:sz="4" w:space="0" w:color="auto"/>
              <w:right w:val="single" w:sz="4" w:space="0" w:color="auto"/>
            </w:tcBorders>
            <w:shd w:val="clear" w:color="auto" w:fill="auto"/>
            <w:noWrap/>
            <w:vAlign w:val="center"/>
            <w:hideMark/>
          </w:tcPr>
          <w:p w14:paraId="2F2929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59224D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098" w:type="dxa"/>
            <w:tcBorders>
              <w:top w:val="nil"/>
              <w:left w:val="nil"/>
              <w:bottom w:val="single" w:sz="4" w:space="0" w:color="auto"/>
              <w:right w:val="single" w:sz="4" w:space="0" w:color="auto"/>
            </w:tcBorders>
            <w:shd w:val="clear" w:color="auto" w:fill="auto"/>
            <w:noWrap/>
            <w:vAlign w:val="center"/>
            <w:hideMark/>
          </w:tcPr>
          <w:p w14:paraId="13F9BD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6EEBAF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62C1A3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45.2884</w:t>
            </w:r>
          </w:p>
        </w:tc>
        <w:tc>
          <w:tcPr>
            <w:tcW w:w="1579" w:type="dxa"/>
            <w:tcBorders>
              <w:top w:val="nil"/>
              <w:left w:val="nil"/>
              <w:bottom w:val="single" w:sz="4" w:space="0" w:color="auto"/>
              <w:right w:val="single" w:sz="8" w:space="0" w:color="auto"/>
            </w:tcBorders>
            <w:shd w:val="clear" w:color="auto" w:fill="auto"/>
            <w:noWrap/>
            <w:vAlign w:val="center"/>
            <w:hideMark/>
          </w:tcPr>
          <w:p w14:paraId="39AF1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-44.4267</w:t>
            </w:r>
          </w:p>
        </w:tc>
      </w:tr>
      <w:tr w:rsidR="00CC3D6F" w:rsidRPr="00CC3D6F" w14:paraId="4EEC991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B73D7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576" w:type="dxa"/>
            <w:tcBorders>
              <w:top w:val="nil"/>
              <w:left w:val="nil"/>
              <w:bottom w:val="single" w:sz="4" w:space="0" w:color="auto"/>
              <w:right w:val="single" w:sz="4" w:space="0" w:color="auto"/>
            </w:tcBorders>
            <w:shd w:val="clear" w:color="auto" w:fill="auto"/>
            <w:noWrap/>
            <w:vAlign w:val="center"/>
            <w:hideMark/>
          </w:tcPr>
          <w:p w14:paraId="462181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E63DC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74.893</w:t>
            </w:r>
          </w:p>
        </w:tc>
        <w:tc>
          <w:tcPr>
            <w:tcW w:w="1679" w:type="dxa"/>
            <w:tcBorders>
              <w:top w:val="nil"/>
              <w:left w:val="nil"/>
              <w:bottom w:val="single" w:sz="4" w:space="0" w:color="auto"/>
              <w:right w:val="single" w:sz="4" w:space="0" w:color="auto"/>
            </w:tcBorders>
            <w:shd w:val="clear" w:color="auto" w:fill="auto"/>
            <w:noWrap/>
            <w:vAlign w:val="center"/>
            <w:hideMark/>
          </w:tcPr>
          <w:p w14:paraId="2815C5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55.801</w:t>
            </w:r>
          </w:p>
        </w:tc>
        <w:tc>
          <w:tcPr>
            <w:tcW w:w="960" w:type="dxa"/>
            <w:tcBorders>
              <w:top w:val="nil"/>
              <w:left w:val="nil"/>
              <w:bottom w:val="single" w:sz="4" w:space="0" w:color="auto"/>
              <w:right w:val="single" w:sz="4" w:space="0" w:color="auto"/>
            </w:tcBorders>
            <w:shd w:val="clear" w:color="auto" w:fill="auto"/>
            <w:noWrap/>
            <w:vAlign w:val="center"/>
            <w:hideMark/>
          </w:tcPr>
          <w:p w14:paraId="663ADB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156.56</w:t>
            </w:r>
          </w:p>
        </w:tc>
        <w:tc>
          <w:tcPr>
            <w:tcW w:w="960" w:type="dxa"/>
            <w:tcBorders>
              <w:top w:val="nil"/>
              <w:left w:val="nil"/>
              <w:bottom w:val="single" w:sz="4" w:space="0" w:color="auto"/>
              <w:right w:val="single" w:sz="4" w:space="0" w:color="auto"/>
            </w:tcBorders>
            <w:shd w:val="clear" w:color="auto" w:fill="auto"/>
            <w:noWrap/>
            <w:vAlign w:val="center"/>
            <w:hideMark/>
          </w:tcPr>
          <w:p w14:paraId="7B09F4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47E49B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281FC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66F90F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7BDC4B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098" w:type="dxa"/>
            <w:tcBorders>
              <w:top w:val="nil"/>
              <w:left w:val="nil"/>
              <w:bottom w:val="single" w:sz="4" w:space="0" w:color="auto"/>
              <w:right w:val="single" w:sz="4" w:space="0" w:color="auto"/>
            </w:tcBorders>
            <w:shd w:val="clear" w:color="auto" w:fill="auto"/>
            <w:noWrap/>
            <w:vAlign w:val="center"/>
            <w:hideMark/>
          </w:tcPr>
          <w:p w14:paraId="4D484E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69E734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65D7A0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45.2869</w:t>
            </w:r>
          </w:p>
        </w:tc>
        <w:tc>
          <w:tcPr>
            <w:tcW w:w="1579" w:type="dxa"/>
            <w:tcBorders>
              <w:top w:val="nil"/>
              <w:left w:val="nil"/>
              <w:bottom w:val="single" w:sz="4" w:space="0" w:color="auto"/>
              <w:right w:val="single" w:sz="8" w:space="0" w:color="auto"/>
            </w:tcBorders>
            <w:shd w:val="clear" w:color="auto" w:fill="auto"/>
            <w:noWrap/>
            <w:vAlign w:val="center"/>
            <w:hideMark/>
          </w:tcPr>
          <w:p w14:paraId="1C4645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-44.4282</w:t>
            </w:r>
          </w:p>
        </w:tc>
      </w:tr>
      <w:tr w:rsidR="00CC3D6F" w:rsidRPr="00CC3D6F" w14:paraId="3B2E019C"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5B95ED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8к-16</w:t>
            </w:r>
          </w:p>
        </w:tc>
        <w:tc>
          <w:tcPr>
            <w:tcW w:w="1576" w:type="dxa"/>
            <w:tcBorders>
              <w:top w:val="nil"/>
              <w:left w:val="nil"/>
              <w:bottom w:val="single" w:sz="4" w:space="0" w:color="auto"/>
              <w:right w:val="single" w:sz="4" w:space="0" w:color="auto"/>
            </w:tcBorders>
            <w:shd w:val="clear" w:color="auto" w:fill="auto"/>
            <w:noWrap/>
            <w:vAlign w:val="center"/>
            <w:hideMark/>
          </w:tcPr>
          <w:p w14:paraId="13776D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7BE8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74.895</w:t>
            </w:r>
          </w:p>
        </w:tc>
        <w:tc>
          <w:tcPr>
            <w:tcW w:w="1679" w:type="dxa"/>
            <w:tcBorders>
              <w:top w:val="nil"/>
              <w:left w:val="nil"/>
              <w:bottom w:val="single" w:sz="4" w:space="0" w:color="auto"/>
              <w:right w:val="single" w:sz="4" w:space="0" w:color="auto"/>
            </w:tcBorders>
            <w:shd w:val="clear" w:color="auto" w:fill="auto"/>
            <w:noWrap/>
            <w:vAlign w:val="center"/>
            <w:hideMark/>
          </w:tcPr>
          <w:p w14:paraId="144290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55.797</w:t>
            </w:r>
          </w:p>
        </w:tc>
        <w:tc>
          <w:tcPr>
            <w:tcW w:w="960" w:type="dxa"/>
            <w:tcBorders>
              <w:top w:val="nil"/>
              <w:left w:val="nil"/>
              <w:bottom w:val="single" w:sz="4" w:space="0" w:color="auto"/>
              <w:right w:val="single" w:sz="4" w:space="0" w:color="auto"/>
            </w:tcBorders>
            <w:shd w:val="clear" w:color="auto" w:fill="auto"/>
            <w:noWrap/>
            <w:vAlign w:val="center"/>
            <w:hideMark/>
          </w:tcPr>
          <w:p w14:paraId="58B870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421.82</w:t>
            </w:r>
          </w:p>
        </w:tc>
        <w:tc>
          <w:tcPr>
            <w:tcW w:w="960" w:type="dxa"/>
            <w:tcBorders>
              <w:top w:val="nil"/>
              <w:left w:val="nil"/>
              <w:bottom w:val="single" w:sz="4" w:space="0" w:color="auto"/>
              <w:right w:val="single" w:sz="4" w:space="0" w:color="auto"/>
            </w:tcBorders>
            <w:shd w:val="clear" w:color="auto" w:fill="auto"/>
            <w:noWrap/>
            <w:vAlign w:val="center"/>
            <w:hideMark/>
          </w:tcPr>
          <w:p w14:paraId="36BF67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579" w:type="dxa"/>
            <w:tcBorders>
              <w:top w:val="nil"/>
              <w:left w:val="nil"/>
              <w:bottom w:val="single" w:sz="4" w:space="0" w:color="auto"/>
              <w:right w:val="single" w:sz="4" w:space="0" w:color="auto"/>
            </w:tcBorders>
            <w:shd w:val="clear" w:color="auto" w:fill="auto"/>
            <w:noWrap/>
            <w:vAlign w:val="center"/>
            <w:hideMark/>
          </w:tcPr>
          <w:p w14:paraId="67E29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7B22BE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7EEBAC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0.067</w:t>
            </w:r>
          </w:p>
        </w:tc>
        <w:tc>
          <w:tcPr>
            <w:tcW w:w="1104" w:type="dxa"/>
            <w:tcBorders>
              <w:top w:val="nil"/>
              <w:left w:val="nil"/>
              <w:bottom w:val="single" w:sz="4" w:space="0" w:color="auto"/>
              <w:right w:val="single" w:sz="4" w:space="0" w:color="auto"/>
            </w:tcBorders>
            <w:shd w:val="clear" w:color="auto" w:fill="auto"/>
            <w:noWrap/>
            <w:vAlign w:val="center"/>
            <w:hideMark/>
          </w:tcPr>
          <w:p w14:paraId="324B2E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-0.066</w:t>
            </w:r>
          </w:p>
        </w:tc>
        <w:tc>
          <w:tcPr>
            <w:tcW w:w="1098" w:type="dxa"/>
            <w:tcBorders>
              <w:top w:val="nil"/>
              <w:left w:val="nil"/>
              <w:bottom w:val="single" w:sz="4" w:space="0" w:color="auto"/>
              <w:right w:val="single" w:sz="4" w:space="0" w:color="auto"/>
            </w:tcBorders>
            <w:shd w:val="clear" w:color="auto" w:fill="auto"/>
            <w:noWrap/>
            <w:vAlign w:val="center"/>
            <w:hideMark/>
          </w:tcPr>
          <w:p w14:paraId="095507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098" w:type="dxa"/>
            <w:tcBorders>
              <w:top w:val="nil"/>
              <w:left w:val="nil"/>
              <w:bottom w:val="single" w:sz="4" w:space="0" w:color="auto"/>
              <w:right w:val="single" w:sz="4" w:space="0" w:color="auto"/>
            </w:tcBorders>
            <w:shd w:val="clear" w:color="auto" w:fill="auto"/>
            <w:noWrap/>
            <w:vAlign w:val="center"/>
            <w:hideMark/>
          </w:tcPr>
          <w:p w14:paraId="1E118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579" w:type="dxa"/>
            <w:tcBorders>
              <w:top w:val="nil"/>
              <w:left w:val="nil"/>
              <w:bottom w:val="single" w:sz="4" w:space="0" w:color="auto"/>
              <w:right w:val="single" w:sz="4" w:space="0" w:color="auto"/>
            </w:tcBorders>
            <w:shd w:val="clear" w:color="auto" w:fill="auto"/>
            <w:noWrap/>
            <w:vAlign w:val="center"/>
            <w:hideMark/>
          </w:tcPr>
          <w:p w14:paraId="221988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45.2081</w:t>
            </w:r>
          </w:p>
        </w:tc>
        <w:tc>
          <w:tcPr>
            <w:tcW w:w="1579" w:type="dxa"/>
            <w:tcBorders>
              <w:top w:val="nil"/>
              <w:left w:val="nil"/>
              <w:bottom w:val="single" w:sz="4" w:space="0" w:color="auto"/>
              <w:right w:val="single" w:sz="8" w:space="0" w:color="auto"/>
            </w:tcBorders>
            <w:shd w:val="clear" w:color="auto" w:fill="auto"/>
            <w:noWrap/>
            <w:vAlign w:val="center"/>
            <w:hideMark/>
          </w:tcPr>
          <w:p w14:paraId="489FF2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-44.507</w:t>
            </w:r>
          </w:p>
        </w:tc>
      </w:tr>
      <w:tr w:rsidR="00CC3D6F" w:rsidRPr="00CC3D6F" w14:paraId="735BF8C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F0095E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0484F0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B1D8A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74.901</w:t>
            </w:r>
          </w:p>
        </w:tc>
        <w:tc>
          <w:tcPr>
            <w:tcW w:w="1679" w:type="dxa"/>
            <w:tcBorders>
              <w:top w:val="nil"/>
              <w:left w:val="nil"/>
              <w:bottom w:val="single" w:sz="4" w:space="0" w:color="auto"/>
              <w:right w:val="single" w:sz="4" w:space="0" w:color="auto"/>
            </w:tcBorders>
            <w:shd w:val="clear" w:color="auto" w:fill="auto"/>
            <w:noWrap/>
            <w:vAlign w:val="center"/>
            <w:hideMark/>
          </w:tcPr>
          <w:p w14:paraId="3747D4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55.785</w:t>
            </w:r>
          </w:p>
        </w:tc>
        <w:tc>
          <w:tcPr>
            <w:tcW w:w="960" w:type="dxa"/>
            <w:tcBorders>
              <w:top w:val="nil"/>
              <w:left w:val="nil"/>
              <w:bottom w:val="single" w:sz="4" w:space="0" w:color="auto"/>
              <w:right w:val="single" w:sz="4" w:space="0" w:color="auto"/>
            </w:tcBorders>
            <w:shd w:val="clear" w:color="auto" w:fill="auto"/>
            <w:noWrap/>
            <w:vAlign w:val="center"/>
            <w:hideMark/>
          </w:tcPr>
          <w:p w14:paraId="59BA74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91.26</w:t>
            </w:r>
          </w:p>
        </w:tc>
        <w:tc>
          <w:tcPr>
            <w:tcW w:w="960" w:type="dxa"/>
            <w:tcBorders>
              <w:top w:val="nil"/>
              <w:left w:val="nil"/>
              <w:bottom w:val="single" w:sz="4" w:space="0" w:color="auto"/>
              <w:right w:val="single" w:sz="4" w:space="0" w:color="auto"/>
            </w:tcBorders>
            <w:shd w:val="clear" w:color="auto" w:fill="auto"/>
            <w:noWrap/>
            <w:vAlign w:val="center"/>
            <w:hideMark/>
          </w:tcPr>
          <w:p w14:paraId="611F40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579" w:type="dxa"/>
            <w:tcBorders>
              <w:top w:val="nil"/>
              <w:left w:val="nil"/>
              <w:bottom w:val="single" w:sz="4" w:space="0" w:color="auto"/>
              <w:right w:val="single" w:sz="4" w:space="0" w:color="auto"/>
            </w:tcBorders>
            <w:shd w:val="clear" w:color="auto" w:fill="auto"/>
            <w:noWrap/>
            <w:vAlign w:val="center"/>
            <w:hideMark/>
          </w:tcPr>
          <w:p w14:paraId="06F858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579" w:type="dxa"/>
            <w:tcBorders>
              <w:top w:val="nil"/>
              <w:left w:val="nil"/>
              <w:bottom w:val="single" w:sz="4" w:space="0" w:color="auto"/>
              <w:right w:val="single" w:sz="4" w:space="0" w:color="auto"/>
            </w:tcBorders>
            <w:shd w:val="clear" w:color="auto" w:fill="auto"/>
            <w:noWrap/>
            <w:vAlign w:val="center"/>
            <w:hideMark/>
          </w:tcPr>
          <w:p w14:paraId="005B1B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104" w:type="dxa"/>
            <w:tcBorders>
              <w:top w:val="nil"/>
              <w:left w:val="nil"/>
              <w:bottom w:val="single" w:sz="4" w:space="0" w:color="auto"/>
              <w:right w:val="single" w:sz="4" w:space="0" w:color="auto"/>
            </w:tcBorders>
            <w:shd w:val="clear" w:color="auto" w:fill="auto"/>
            <w:noWrap/>
            <w:vAlign w:val="center"/>
            <w:hideMark/>
          </w:tcPr>
          <w:p w14:paraId="42417C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6546FE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098" w:type="dxa"/>
            <w:tcBorders>
              <w:top w:val="nil"/>
              <w:left w:val="nil"/>
              <w:bottom w:val="single" w:sz="4" w:space="0" w:color="auto"/>
              <w:right w:val="single" w:sz="4" w:space="0" w:color="auto"/>
            </w:tcBorders>
            <w:shd w:val="clear" w:color="auto" w:fill="auto"/>
            <w:noWrap/>
            <w:vAlign w:val="center"/>
            <w:hideMark/>
          </w:tcPr>
          <w:p w14:paraId="6FA16F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098" w:type="dxa"/>
            <w:tcBorders>
              <w:top w:val="nil"/>
              <w:left w:val="nil"/>
              <w:bottom w:val="single" w:sz="4" w:space="0" w:color="auto"/>
              <w:right w:val="single" w:sz="4" w:space="0" w:color="auto"/>
            </w:tcBorders>
            <w:shd w:val="clear" w:color="auto" w:fill="auto"/>
            <w:noWrap/>
            <w:vAlign w:val="center"/>
            <w:hideMark/>
          </w:tcPr>
          <w:p w14:paraId="1F440A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104AB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45.0094</w:t>
            </w:r>
          </w:p>
        </w:tc>
        <w:tc>
          <w:tcPr>
            <w:tcW w:w="1579" w:type="dxa"/>
            <w:tcBorders>
              <w:top w:val="nil"/>
              <w:left w:val="nil"/>
              <w:bottom w:val="single" w:sz="4" w:space="0" w:color="auto"/>
              <w:right w:val="single" w:sz="8" w:space="0" w:color="auto"/>
            </w:tcBorders>
            <w:shd w:val="clear" w:color="auto" w:fill="auto"/>
            <w:noWrap/>
            <w:vAlign w:val="center"/>
            <w:hideMark/>
          </w:tcPr>
          <w:p w14:paraId="1D0C13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-44.7057</w:t>
            </w:r>
          </w:p>
        </w:tc>
      </w:tr>
      <w:tr w:rsidR="00CC3D6F" w:rsidRPr="00CC3D6F" w14:paraId="0BEBA8F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A6349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8к-1</w:t>
            </w:r>
          </w:p>
        </w:tc>
        <w:tc>
          <w:tcPr>
            <w:tcW w:w="1576" w:type="dxa"/>
            <w:tcBorders>
              <w:top w:val="nil"/>
              <w:left w:val="nil"/>
              <w:bottom w:val="single" w:sz="4" w:space="0" w:color="auto"/>
              <w:right w:val="single" w:sz="4" w:space="0" w:color="auto"/>
            </w:tcBorders>
            <w:shd w:val="clear" w:color="auto" w:fill="auto"/>
            <w:noWrap/>
            <w:vAlign w:val="center"/>
            <w:hideMark/>
          </w:tcPr>
          <w:p w14:paraId="3DF55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76B0B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74.903</w:t>
            </w:r>
          </w:p>
        </w:tc>
        <w:tc>
          <w:tcPr>
            <w:tcW w:w="1679" w:type="dxa"/>
            <w:tcBorders>
              <w:top w:val="nil"/>
              <w:left w:val="nil"/>
              <w:bottom w:val="single" w:sz="4" w:space="0" w:color="auto"/>
              <w:right w:val="single" w:sz="4" w:space="0" w:color="auto"/>
            </w:tcBorders>
            <w:shd w:val="clear" w:color="auto" w:fill="auto"/>
            <w:noWrap/>
            <w:vAlign w:val="center"/>
            <w:hideMark/>
          </w:tcPr>
          <w:p w14:paraId="3099E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55.782</w:t>
            </w:r>
          </w:p>
        </w:tc>
        <w:tc>
          <w:tcPr>
            <w:tcW w:w="960" w:type="dxa"/>
            <w:tcBorders>
              <w:top w:val="nil"/>
              <w:left w:val="nil"/>
              <w:bottom w:val="single" w:sz="4" w:space="0" w:color="auto"/>
              <w:right w:val="single" w:sz="4" w:space="0" w:color="auto"/>
            </w:tcBorders>
            <w:shd w:val="clear" w:color="auto" w:fill="auto"/>
            <w:noWrap/>
            <w:vAlign w:val="center"/>
            <w:hideMark/>
          </w:tcPr>
          <w:p w14:paraId="1AAAE1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w:t>
            </w:r>
          </w:p>
        </w:tc>
        <w:tc>
          <w:tcPr>
            <w:tcW w:w="960" w:type="dxa"/>
            <w:tcBorders>
              <w:top w:val="nil"/>
              <w:left w:val="nil"/>
              <w:bottom w:val="single" w:sz="4" w:space="0" w:color="auto"/>
              <w:right w:val="single" w:sz="4" w:space="0" w:color="auto"/>
            </w:tcBorders>
            <w:shd w:val="clear" w:color="auto" w:fill="auto"/>
            <w:noWrap/>
            <w:vAlign w:val="center"/>
            <w:hideMark/>
          </w:tcPr>
          <w:p w14:paraId="288E1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6E6991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579" w:type="dxa"/>
            <w:tcBorders>
              <w:top w:val="nil"/>
              <w:left w:val="nil"/>
              <w:bottom w:val="single" w:sz="4" w:space="0" w:color="auto"/>
              <w:right w:val="single" w:sz="4" w:space="0" w:color="auto"/>
            </w:tcBorders>
            <w:shd w:val="clear" w:color="auto" w:fill="auto"/>
            <w:noWrap/>
            <w:vAlign w:val="center"/>
            <w:hideMark/>
          </w:tcPr>
          <w:p w14:paraId="630AF1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0.028</w:t>
            </w:r>
          </w:p>
        </w:tc>
        <w:tc>
          <w:tcPr>
            <w:tcW w:w="1104" w:type="dxa"/>
            <w:tcBorders>
              <w:top w:val="nil"/>
              <w:left w:val="nil"/>
              <w:bottom w:val="single" w:sz="4" w:space="0" w:color="auto"/>
              <w:right w:val="single" w:sz="4" w:space="0" w:color="auto"/>
            </w:tcBorders>
            <w:shd w:val="clear" w:color="auto" w:fill="auto"/>
            <w:noWrap/>
            <w:vAlign w:val="center"/>
            <w:hideMark/>
          </w:tcPr>
          <w:p w14:paraId="35E0F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1104" w:type="dxa"/>
            <w:tcBorders>
              <w:top w:val="nil"/>
              <w:left w:val="nil"/>
              <w:bottom w:val="single" w:sz="4" w:space="0" w:color="auto"/>
              <w:right w:val="single" w:sz="4" w:space="0" w:color="auto"/>
            </w:tcBorders>
            <w:shd w:val="clear" w:color="auto" w:fill="auto"/>
            <w:noWrap/>
            <w:vAlign w:val="center"/>
            <w:hideMark/>
          </w:tcPr>
          <w:p w14:paraId="1298D8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-0.394</w:t>
            </w:r>
          </w:p>
        </w:tc>
        <w:tc>
          <w:tcPr>
            <w:tcW w:w="1098" w:type="dxa"/>
            <w:tcBorders>
              <w:top w:val="nil"/>
              <w:left w:val="nil"/>
              <w:bottom w:val="single" w:sz="4" w:space="0" w:color="auto"/>
              <w:right w:val="single" w:sz="4" w:space="0" w:color="auto"/>
            </w:tcBorders>
            <w:shd w:val="clear" w:color="auto" w:fill="auto"/>
            <w:noWrap/>
            <w:vAlign w:val="center"/>
            <w:hideMark/>
          </w:tcPr>
          <w:p w14:paraId="0CA52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w:t>
            </w:r>
          </w:p>
        </w:tc>
        <w:tc>
          <w:tcPr>
            <w:tcW w:w="1098" w:type="dxa"/>
            <w:tcBorders>
              <w:top w:val="nil"/>
              <w:left w:val="nil"/>
              <w:bottom w:val="single" w:sz="4" w:space="0" w:color="auto"/>
              <w:right w:val="single" w:sz="4" w:space="0" w:color="auto"/>
            </w:tcBorders>
            <w:shd w:val="clear" w:color="auto" w:fill="auto"/>
            <w:noWrap/>
            <w:vAlign w:val="center"/>
            <w:hideMark/>
          </w:tcPr>
          <w:p w14:paraId="381F3E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w:t>
            </w:r>
          </w:p>
        </w:tc>
        <w:tc>
          <w:tcPr>
            <w:tcW w:w="1579" w:type="dxa"/>
            <w:tcBorders>
              <w:top w:val="nil"/>
              <w:left w:val="nil"/>
              <w:bottom w:val="single" w:sz="4" w:space="0" w:color="auto"/>
              <w:right w:val="single" w:sz="4" w:space="0" w:color="auto"/>
            </w:tcBorders>
            <w:shd w:val="clear" w:color="auto" w:fill="auto"/>
            <w:noWrap/>
            <w:vAlign w:val="center"/>
            <w:hideMark/>
          </w:tcPr>
          <w:p w14:paraId="21A1E0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44.9629</w:t>
            </w:r>
          </w:p>
        </w:tc>
        <w:tc>
          <w:tcPr>
            <w:tcW w:w="1579" w:type="dxa"/>
            <w:tcBorders>
              <w:top w:val="nil"/>
              <w:left w:val="nil"/>
              <w:bottom w:val="single" w:sz="4" w:space="0" w:color="auto"/>
              <w:right w:val="single" w:sz="8" w:space="0" w:color="auto"/>
            </w:tcBorders>
            <w:shd w:val="clear" w:color="auto" w:fill="auto"/>
            <w:noWrap/>
            <w:vAlign w:val="center"/>
            <w:hideMark/>
          </w:tcPr>
          <w:p w14:paraId="5A3059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-44.7522</w:t>
            </w:r>
          </w:p>
        </w:tc>
      </w:tr>
      <w:tr w:rsidR="00CC3D6F" w:rsidRPr="00CC3D6F" w14:paraId="5755B2E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ABD008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УТ 8к-1</w:t>
            </w:r>
          </w:p>
        </w:tc>
        <w:tc>
          <w:tcPr>
            <w:tcW w:w="1576" w:type="dxa"/>
            <w:tcBorders>
              <w:top w:val="nil"/>
              <w:left w:val="nil"/>
              <w:bottom w:val="single" w:sz="4" w:space="0" w:color="auto"/>
              <w:right w:val="single" w:sz="4" w:space="0" w:color="auto"/>
            </w:tcBorders>
            <w:shd w:val="clear" w:color="auto" w:fill="auto"/>
            <w:noWrap/>
            <w:vAlign w:val="center"/>
            <w:hideMark/>
          </w:tcPr>
          <w:p w14:paraId="6FC98F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2821A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74.931</w:t>
            </w:r>
          </w:p>
        </w:tc>
        <w:tc>
          <w:tcPr>
            <w:tcW w:w="1679" w:type="dxa"/>
            <w:tcBorders>
              <w:top w:val="nil"/>
              <w:left w:val="nil"/>
              <w:bottom w:val="single" w:sz="4" w:space="0" w:color="auto"/>
              <w:right w:val="single" w:sz="4" w:space="0" w:color="auto"/>
            </w:tcBorders>
            <w:shd w:val="clear" w:color="auto" w:fill="auto"/>
            <w:noWrap/>
            <w:vAlign w:val="center"/>
            <w:hideMark/>
          </w:tcPr>
          <w:p w14:paraId="74490B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55.725</w:t>
            </w:r>
          </w:p>
        </w:tc>
        <w:tc>
          <w:tcPr>
            <w:tcW w:w="960" w:type="dxa"/>
            <w:tcBorders>
              <w:top w:val="nil"/>
              <w:left w:val="nil"/>
              <w:bottom w:val="single" w:sz="4" w:space="0" w:color="auto"/>
              <w:right w:val="single" w:sz="4" w:space="0" w:color="auto"/>
            </w:tcBorders>
            <w:shd w:val="clear" w:color="auto" w:fill="auto"/>
            <w:noWrap/>
            <w:vAlign w:val="center"/>
            <w:hideMark/>
          </w:tcPr>
          <w:p w14:paraId="314EA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56.22</w:t>
            </w:r>
          </w:p>
        </w:tc>
        <w:tc>
          <w:tcPr>
            <w:tcW w:w="960" w:type="dxa"/>
            <w:tcBorders>
              <w:top w:val="nil"/>
              <w:left w:val="nil"/>
              <w:bottom w:val="single" w:sz="4" w:space="0" w:color="auto"/>
              <w:right w:val="single" w:sz="4" w:space="0" w:color="auto"/>
            </w:tcBorders>
            <w:shd w:val="clear" w:color="auto" w:fill="auto"/>
            <w:noWrap/>
            <w:vAlign w:val="center"/>
            <w:hideMark/>
          </w:tcPr>
          <w:p w14:paraId="31D7C0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3CFA3B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0.099</w:t>
            </w:r>
          </w:p>
        </w:tc>
        <w:tc>
          <w:tcPr>
            <w:tcW w:w="1579" w:type="dxa"/>
            <w:tcBorders>
              <w:top w:val="nil"/>
              <w:left w:val="nil"/>
              <w:bottom w:val="single" w:sz="4" w:space="0" w:color="auto"/>
              <w:right w:val="single" w:sz="4" w:space="0" w:color="auto"/>
            </w:tcBorders>
            <w:shd w:val="clear" w:color="auto" w:fill="auto"/>
            <w:noWrap/>
            <w:vAlign w:val="center"/>
            <w:hideMark/>
          </w:tcPr>
          <w:p w14:paraId="66B8F2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104" w:type="dxa"/>
            <w:tcBorders>
              <w:top w:val="nil"/>
              <w:left w:val="nil"/>
              <w:bottom w:val="single" w:sz="4" w:space="0" w:color="auto"/>
              <w:right w:val="single" w:sz="4" w:space="0" w:color="auto"/>
            </w:tcBorders>
            <w:shd w:val="clear" w:color="auto" w:fill="auto"/>
            <w:noWrap/>
            <w:vAlign w:val="center"/>
            <w:hideMark/>
          </w:tcPr>
          <w:p w14:paraId="6031D9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1104" w:type="dxa"/>
            <w:tcBorders>
              <w:top w:val="nil"/>
              <w:left w:val="nil"/>
              <w:bottom w:val="single" w:sz="4" w:space="0" w:color="auto"/>
              <w:right w:val="single" w:sz="4" w:space="0" w:color="auto"/>
            </w:tcBorders>
            <w:shd w:val="clear" w:color="auto" w:fill="auto"/>
            <w:noWrap/>
            <w:vAlign w:val="center"/>
            <w:hideMark/>
          </w:tcPr>
          <w:p w14:paraId="737912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-0.394</w:t>
            </w:r>
          </w:p>
        </w:tc>
        <w:tc>
          <w:tcPr>
            <w:tcW w:w="1098" w:type="dxa"/>
            <w:tcBorders>
              <w:top w:val="nil"/>
              <w:left w:val="nil"/>
              <w:bottom w:val="single" w:sz="4" w:space="0" w:color="auto"/>
              <w:right w:val="single" w:sz="4" w:space="0" w:color="auto"/>
            </w:tcBorders>
            <w:shd w:val="clear" w:color="auto" w:fill="auto"/>
            <w:noWrap/>
            <w:vAlign w:val="center"/>
            <w:hideMark/>
          </w:tcPr>
          <w:p w14:paraId="06C2B3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w:t>
            </w:r>
          </w:p>
        </w:tc>
        <w:tc>
          <w:tcPr>
            <w:tcW w:w="1098" w:type="dxa"/>
            <w:tcBorders>
              <w:top w:val="nil"/>
              <w:left w:val="nil"/>
              <w:bottom w:val="single" w:sz="4" w:space="0" w:color="auto"/>
              <w:right w:val="single" w:sz="4" w:space="0" w:color="auto"/>
            </w:tcBorders>
            <w:shd w:val="clear" w:color="auto" w:fill="auto"/>
            <w:noWrap/>
            <w:vAlign w:val="center"/>
            <w:hideMark/>
          </w:tcPr>
          <w:p w14:paraId="7676ED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w:t>
            </w:r>
          </w:p>
        </w:tc>
        <w:tc>
          <w:tcPr>
            <w:tcW w:w="1579" w:type="dxa"/>
            <w:tcBorders>
              <w:top w:val="nil"/>
              <w:left w:val="nil"/>
              <w:bottom w:val="single" w:sz="4" w:space="0" w:color="auto"/>
              <w:right w:val="single" w:sz="4" w:space="0" w:color="auto"/>
            </w:tcBorders>
            <w:shd w:val="clear" w:color="auto" w:fill="auto"/>
            <w:noWrap/>
            <w:vAlign w:val="center"/>
            <w:hideMark/>
          </w:tcPr>
          <w:p w14:paraId="4B6FC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44.9626</w:t>
            </w:r>
          </w:p>
        </w:tc>
        <w:tc>
          <w:tcPr>
            <w:tcW w:w="1579" w:type="dxa"/>
            <w:tcBorders>
              <w:top w:val="nil"/>
              <w:left w:val="nil"/>
              <w:bottom w:val="single" w:sz="4" w:space="0" w:color="auto"/>
              <w:right w:val="single" w:sz="8" w:space="0" w:color="auto"/>
            </w:tcBorders>
            <w:shd w:val="clear" w:color="auto" w:fill="auto"/>
            <w:noWrap/>
            <w:vAlign w:val="center"/>
            <w:hideMark/>
          </w:tcPr>
          <w:p w14:paraId="1A30A5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-44.7525</w:t>
            </w:r>
          </w:p>
        </w:tc>
      </w:tr>
      <w:tr w:rsidR="00CC3D6F" w:rsidRPr="00CC3D6F" w14:paraId="71162BFE"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0DBCB39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576" w:type="dxa"/>
            <w:tcBorders>
              <w:top w:val="nil"/>
              <w:left w:val="nil"/>
              <w:bottom w:val="single" w:sz="4" w:space="0" w:color="auto"/>
              <w:right w:val="single" w:sz="4" w:space="0" w:color="auto"/>
            </w:tcBorders>
            <w:shd w:val="clear" w:color="auto" w:fill="auto"/>
            <w:noWrap/>
            <w:vAlign w:val="center"/>
            <w:hideMark/>
          </w:tcPr>
          <w:p w14:paraId="1B435F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2AA3C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75.029</w:t>
            </w:r>
          </w:p>
        </w:tc>
        <w:tc>
          <w:tcPr>
            <w:tcW w:w="1679" w:type="dxa"/>
            <w:tcBorders>
              <w:top w:val="nil"/>
              <w:left w:val="nil"/>
              <w:bottom w:val="single" w:sz="4" w:space="0" w:color="auto"/>
              <w:right w:val="single" w:sz="4" w:space="0" w:color="auto"/>
            </w:tcBorders>
            <w:shd w:val="clear" w:color="auto" w:fill="auto"/>
            <w:noWrap/>
            <w:vAlign w:val="center"/>
            <w:hideMark/>
          </w:tcPr>
          <w:p w14:paraId="57EFE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55.529</w:t>
            </w:r>
          </w:p>
        </w:tc>
        <w:tc>
          <w:tcPr>
            <w:tcW w:w="960" w:type="dxa"/>
            <w:tcBorders>
              <w:top w:val="nil"/>
              <w:left w:val="nil"/>
              <w:bottom w:val="single" w:sz="4" w:space="0" w:color="auto"/>
              <w:right w:val="single" w:sz="4" w:space="0" w:color="auto"/>
            </w:tcBorders>
            <w:shd w:val="clear" w:color="auto" w:fill="auto"/>
            <w:noWrap/>
            <w:vAlign w:val="center"/>
            <w:hideMark/>
          </w:tcPr>
          <w:p w14:paraId="29FD3B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4.81</w:t>
            </w:r>
          </w:p>
        </w:tc>
        <w:tc>
          <w:tcPr>
            <w:tcW w:w="960" w:type="dxa"/>
            <w:tcBorders>
              <w:top w:val="nil"/>
              <w:left w:val="nil"/>
              <w:bottom w:val="single" w:sz="4" w:space="0" w:color="auto"/>
              <w:right w:val="single" w:sz="4" w:space="0" w:color="auto"/>
            </w:tcBorders>
            <w:shd w:val="clear" w:color="auto" w:fill="auto"/>
            <w:noWrap/>
            <w:vAlign w:val="center"/>
            <w:hideMark/>
          </w:tcPr>
          <w:p w14:paraId="72E694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12CE09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14:paraId="054CD7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104" w:type="dxa"/>
            <w:tcBorders>
              <w:top w:val="nil"/>
              <w:left w:val="nil"/>
              <w:bottom w:val="single" w:sz="4" w:space="0" w:color="auto"/>
              <w:right w:val="single" w:sz="4" w:space="0" w:color="auto"/>
            </w:tcBorders>
            <w:shd w:val="clear" w:color="auto" w:fill="auto"/>
            <w:noWrap/>
            <w:vAlign w:val="center"/>
            <w:hideMark/>
          </w:tcPr>
          <w:p w14:paraId="700512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0.396</w:t>
            </w:r>
          </w:p>
        </w:tc>
        <w:tc>
          <w:tcPr>
            <w:tcW w:w="1104" w:type="dxa"/>
            <w:tcBorders>
              <w:top w:val="nil"/>
              <w:left w:val="nil"/>
              <w:bottom w:val="single" w:sz="4" w:space="0" w:color="auto"/>
              <w:right w:val="single" w:sz="4" w:space="0" w:color="auto"/>
            </w:tcBorders>
            <w:shd w:val="clear" w:color="auto" w:fill="auto"/>
            <w:noWrap/>
            <w:vAlign w:val="center"/>
            <w:hideMark/>
          </w:tcPr>
          <w:p w14:paraId="0DA7F7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-0.394</w:t>
            </w:r>
          </w:p>
        </w:tc>
        <w:tc>
          <w:tcPr>
            <w:tcW w:w="1098" w:type="dxa"/>
            <w:tcBorders>
              <w:top w:val="nil"/>
              <w:left w:val="nil"/>
              <w:bottom w:val="single" w:sz="4" w:space="0" w:color="auto"/>
              <w:right w:val="single" w:sz="4" w:space="0" w:color="auto"/>
            </w:tcBorders>
            <w:shd w:val="clear" w:color="auto" w:fill="auto"/>
            <w:noWrap/>
            <w:vAlign w:val="center"/>
            <w:hideMark/>
          </w:tcPr>
          <w:p w14:paraId="7FD30F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w:t>
            </w:r>
          </w:p>
        </w:tc>
        <w:tc>
          <w:tcPr>
            <w:tcW w:w="1098" w:type="dxa"/>
            <w:tcBorders>
              <w:top w:val="nil"/>
              <w:left w:val="nil"/>
              <w:bottom w:val="single" w:sz="4" w:space="0" w:color="auto"/>
              <w:right w:val="single" w:sz="4" w:space="0" w:color="auto"/>
            </w:tcBorders>
            <w:shd w:val="clear" w:color="auto" w:fill="auto"/>
            <w:noWrap/>
            <w:vAlign w:val="center"/>
            <w:hideMark/>
          </w:tcPr>
          <w:p w14:paraId="5EF88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1.328</w:t>
            </w:r>
          </w:p>
        </w:tc>
        <w:tc>
          <w:tcPr>
            <w:tcW w:w="1579" w:type="dxa"/>
            <w:tcBorders>
              <w:top w:val="nil"/>
              <w:left w:val="nil"/>
              <w:bottom w:val="single" w:sz="4" w:space="0" w:color="auto"/>
              <w:right w:val="single" w:sz="4" w:space="0" w:color="auto"/>
            </w:tcBorders>
            <w:shd w:val="clear" w:color="auto" w:fill="auto"/>
            <w:noWrap/>
            <w:vAlign w:val="center"/>
            <w:hideMark/>
          </w:tcPr>
          <w:p w14:paraId="7F877E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44.9582</w:t>
            </w:r>
          </w:p>
        </w:tc>
        <w:tc>
          <w:tcPr>
            <w:tcW w:w="1579" w:type="dxa"/>
            <w:tcBorders>
              <w:top w:val="nil"/>
              <w:left w:val="nil"/>
              <w:bottom w:val="single" w:sz="4" w:space="0" w:color="auto"/>
              <w:right w:val="single" w:sz="8" w:space="0" w:color="auto"/>
            </w:tcBorders>
            <w:shd w:val="clear" w:color="auto" w:fill="auto"/>
            <w:noWrap/>
            <w:vAlign w:val="center"/>
            <w:hideMark/>
          </w:tcPr>
          <w:p w14:paraId="0C0684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-44.7569</w:t>
            </w:r>
          </w:p>
        </w:tc>
      </w:tr>
      <w:tr w:rsidR="00CC3D6F" w:rsidRPr="00CC3D6F" w14:paraId="5EFDF973"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AA295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14П/1 (ПС)</w:t>
            </w:r>
          </w:p>
        </w:tc>
        <w:tc>
          <w:tcPr>
            <w:tcW w:w="1576" w:type="dxa"/>
            <w:tcBorders>
              <w:top w:val="nil"/>
              <w:left w:val="nil"/>
              <w:bottom w:val="single" w:sz="4" w:space="0" w:color="auto"/>
              <w:right w:val="single" w:sz="4" w:space="0" w:color="auto"/>
            </w:tcBorders>
            <w:shd w:val="clear" w:color="auto" w:fill="auto"/>
            <w:noWrap/>
            <w:vAlign w:val="center"/>
            <w:hideMark/>
          </w:tcPr>
          <w:p w14:paraId="4A3BFA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A1122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75.06</w:t>
            </w:r>
          </w:p>
        </w:tc>
        <w:tc>
          <w:tcPr>
            <w:tcW w:w="1679" w:type="dxa"/>
            <w:tcBorders>
              <w:top w:val="nil"/>
              <w:left w:val="nil"/>
              <w:bottom w:val="single" w:sz="4" w:space="0" w:color="auto"/>
              <w:right w:val="single" w:sz="4" w:space="0" w:color="auto"/>
            </w:tcBorders>
            <w:shd w:val="clear" w:color="auto" w:fill="auto"/>
            <w:noWrap/>
            <w:vAlign w:val="center"/>
            <w:hideMark/>
          </w:tcPr>
          <w:p w14:paraId="7E5515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55.47</w:t>
            </w:r>
          </w:p>
        </w:tc>
        <w:tc>
          <w:tcPr>
            <w:tcW w:w="960" w:type="dxa"/>
            <w:tcBorders>
              <w:top w:val="nil"/>
              <w:left w:val="nil"/>
              <w:bottom w:val="single" w:sz="4" w:space="0" w:color="auto"/>
              <w:right w:val="single" w:sz="4" w:space="0" w:color="auto"/>
            </w:tcBorders>
            <w:shd w:val="clear" w:color="auto" w:fill="auto"/>
            <w:noWrap/>
            <w:vAlign w:val="center"/>
            <w:hideMark/>
          </w:tcPr>
          <w:p w14:paraId="2115B8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w:t>
            </w:r>
          </w:p>
        </w:tc>
        <w:tc>
          <w:tcPr>
            <w:tcW w:w="960" w:type="dxa"/>
            <w:tcBorders>
              <w:top w:val="nil"/>
              <w:left w:val="nil"/>
              <w:bottom w:val="single" w:sz="4" w:space="0" w:color="auto"/>
              <w:right w:val="single" w:sz="4" w:space="0" w:color="auto"/>
            </w:tcBorders>
            <w:shd w:val="clear" w:color="auto" w:fill="auto"/>
            <w:noWrap/>
            <w:vAlign w:val="center"/>
            <w:hideMark/>
          </w:tcPr>
          <w:p w14:paraId="59537D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730B65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579" w:type="dxa"/>
            <w:tcBorders>
              <w:top w:val="nil"/>
              <w:left w:val="nil"/>
              <w:bottom w:val="single" w:sz="4" w:space="0" w:color="auto"/>
              <w:right w:val="single" w:sz="4" w:space="0" w:color="auto"/>
            </w:tcBorders>
            <w:shd w:val="clear" w:color="auto" w:fill="auto"/>
            <w:noWrap/>
            <w:vAlign w:val="center"/>
            <w:hideMark/>
          </w:tcPr>
          <w:p w14:paraId="174094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104" w:type="dxa"/>
            <w:tcBorders>
              <w:top w:val="nil"/>
              <w:left w:val="nil"/>
              <w:bottom w:val="single" w:sz="4" w:space="0" w:color="auto"/>
              <w:right w:val="single" w:sz="4" w:space="0" w:color="auto"/>
            </w:tcBorders>
            <w:shd w:val="clear" w:color="auto" w:fill="auto"/>
            <w:noWrap/>
            <w:vAlign w:val="center"/>
            <w:hideMark/>
          </w:tcPr>
          <w:p w14:paraId="237D4A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w:t>
            </w:r>
          </w:p>
        </w:tc>
        <w:tc>
          <w:tcPr>
            <w:tcW w:w="1104" w:type="dxa"/>
            <w:tcBorders>
              <w:top w:val="nil"/>
              <w:left w:val="nil"/>
              <w:bottom w:val="single" w:sz="4" w:space="0" w:color="auto"/>
              <w:right w:val="single" w:sz="4" w:space="0" w:color="auto"/>
            </w:tcBorders>
            <w:shd w:val="clear" w:color="auto" w:fill="auto"/>
            <w:noWrap/>
            <w:vAlign w:val="center"/>
            <w:hideMark/>
          </w:tcPr>
          <w:p w14:paraId="18A13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-0.508</w:t>
            </w:r>
          </w:p>
        </w:tc>
        <w:tc>
          <w:tcPr>
            <w:tcW w:w="1098" w:type="dxa"/>
            <w:tcBorders>
              <w:top w:val="nil"/>
              <w:left w:val="nil"/>
              <w:bottom w:val="single" w:sz="4" w:space="0" w:color="auto"/>
              <w:right w:val="single" w:sz="4" w:space="0" w:color="auto"/>
            </w:tcBorders>
            <w:shd w:val="clear" w:color="auto" w:fill="auto"/>
            <w:noWrap/>
            <w:vAlign w:val="center"/>
            <w:hideMark/>
          </w:tcPr>
          <w:p w14:paraId="7B7B02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2.222</w:t>
            </w:r>
          </w:p>
        </w:tc>
        <w:tc>
          <w:tcPr>
            <w:tcW w:w="1098" w:type="dxa"/>
            <w:tcBorders>
              <w:top w:val="nil"/>
              <w:left w:val="nil"/>
              <w:bottom w:val="single" w:sz="4" w:space="0" w:color="auto"/>
              <w:right w:val="single" w:sz="4" w:space="0" w:color="auto"/>
            </w:tcBorders>
            <w:shd w:val="clear" w:color="auto" w:fill="auto"/>
            <w:noWrap/>
            <w:vAlign w:val="center"/>
            <w:hideMark/>
          </w:tcPr>
          <w:p w14:paraId="391E2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2.207</w:t>
            </w:r>
          </w:p>
        </w:tc>
        <w:tc>
          <w:tcPr>
            <w:tcW w:w="1579" w:type="dxa"/>
            <w:tcBorders>
              <w:top w:val="nil"/>
              <w:left w:val="nil"/>
              <w:bottom w:val="single" w:sz="4" w:space="0" w:color="auto"/>
              <w:right w:val="single" w:sz="4" w:space="0" w:color="auto"/>
            </w:tcBorders>
            <w:shd w:val="clear" w:color="auto" w:fill="auto"/>
            <w:noWrap/>
            <w:vAlign w:val="center"/>
            <w:hideMark/>
          </w:tcPr>
          <w:p w14:paraId="549856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57.95</w:t>
            </w:r>
          </w:p>
        </w:tc>
        <w:tc>
          <w:tcPr>
            <w:tcW w:w="1579" w:type="dxa"/>
            <w:tcBorders>
              <w:top w:val="nil"/>
              <w:left w:val="nil"/>
              <w:bottom w:val="single" w:sz="4" w:space="0" w:color="auto"/>
              <w:right w:val="single" w:sz="8" w:space="0" w:color="auto"/>
            </w:tcBorders>
            <w:shd w:val="clear" w:color="auto" w:fill="auto"/>
            <w:noWrap/>
            <w:vAlign w:val="center"/>
            <w:hideMark/>
          </w:tcPr>
          <w:p w14:paraId="7331F7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-57.7494</w:t>
            </w:r>
          </w:p>
        </w:tc>
      </w:tr>
      <w:tr w:rsidR="00CC3D6F" w:rsidRPr="00CC3D6F" w14:paraId="2DFC2F2A"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057A4D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 14П/1 (режим ПС)</w:t>
            </w:r>
          </w:p>
        </w:tc>
        <w:tc>
          <w:tcPr>
            <w:tcW w:w="1576" w:type="dxa"/>
            <w:tcBorders>
              <w:top w:val="nil"/>
              <w:left w:val="nil"/>
              <w:bottom w:val="single" w:sz="4" w:space="0" w:color="auto"/>
              <w:right w:val="single" w:sz="4" w:space="0" w:color="auto"/>
            </w:tcBorders>
            <w:shd w:val="clear" w:color="auto" w:fill="auto"/>
            <w:noWrap/>
            <w:vAlign w:val="center"/>
            <w:hideMark/>
          </w:tcPr>
          <w:p w14:paraId="4D5BB3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20DC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75.098</w:t>
            </w:r>
          </w:p>
        </w:tc>
        <w:tc>
          <w:tcPr>
            <w:tcW w:w="1679" w:type="dxa"/>
            <w:tcBorders>
              <w:top w:val="nil"/>
              <w:left w:val="nil"/>
              <w:bottom w:val="single" w:sz="4" w:space="0" w:color="auto"/>
              <w:right w:val="single" w:sz="4" w:space="0" w:color="auto"/>
            </w:tcBorders>
            <w:shd w:val="clear" w:color="auto" w:fill="auto"/>
            <w:noWrap/>
            <w:vAlign w:val="center"/>
            <w:hideMark/>
          </w:tcPr>
          <w:p w14:paraId="76BE07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55.39</w:t>
            </w:r>
          </w:p>
        </w:tc>
        <w:tc>
          <w:tcPr>
            <w:tcW w:w="960" w:type="dxa"/>
            <w:tcBorders>
              <w:top w:val="nil"/>
              <w:left w:val="nil"/>
              <w:bottom w:val="single" w:sz="4" w:space="0" w:color="auto"/>
              <w:right w:val="single" w:sz="4" w:space="0" w:color="auto"/>
            </w:tcBorders>
            <w:shd w:val="clear" w:color="auto" w:fill="auto"/>
            <w:noWrap/>
            <w:vAlign w:val="center"/>
            <w:hideMark/>
          </w:tcPr>
          <w:p w14:paraId="73387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5.33</w:t>
            </w:r>
          </w:p>
        </w:tc>
        <w:tc>
          <w:tcPr>
            <w:tcW w:w="960" w:type="dxa"/>
            <w:tcBorders>
              <w:top w:val="nil"/>
              <w:left w:val="nil"/>
              <w:bottom w:val="single" w:sz="4" w:space="0" w:color="auto"/>
              <w:right w:val="single" w:sz="4" w:space="0" w:color="auto"/>
            </w:tcBorders>
            <w:shd w:val="clear" w:color="auto" w:fill="auto"/>
            <w:noWrap/>
            <w:vAlign w:val="center"/>
            <w:hideMark/>
          </w:tcPr>
          <w:p w14:paraId="5966C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579" w:type="dxa"/>
            <w:tcBorders>
              <w:top w:val="nil"/>
              <w:left w:val="nil"/>
              <w:bottom w:val="single" w:sz="4" w:space="0" w:color="auto"/>
              <w:right w:val="single" w:sz="4" w:space="0" w:color="auto"/>
            </w:tcBorders>
            <w:shd w:val="clear" w:color="auto" w:fill="auto"/>
            <w:noWrap/>
            <w:vAlign w:val="center"/>
            <w:hideMark/>
          </w:tcPr>
          <w:p w14:paraId="577787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579" w:type="dxa"/>
            <w:tcBorders>
              <w:top w:val="nil"/>
              <w:left w:val="nil"/>
              <w:bottom w:val="single" w:sz="4" w:space="0" w:color="auto"/>
              <w:right w:val="single" w:sz="4" w:space="0" w:color="auto"/>
            </w:tcBorders>
            <w:shd w:val="clear" w:color="auto" w:fill="auto"/>
            <w:noWrap/>
            <w:vAlign w:val="center"/>
            <w:hideMark/>
          </w:tcPr>
          <w:p w14:paraId="1F9D0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0.042</w:t>
            </w:r>
          </w:p>
        </w:tc>
        <w:tc>
          <w:tcPr>
            <w:tcW w:w="1104" w:type="dxa"/>
            <w:tcBorders>
              <w:top w:val="nil"/>
              <w:left w:val="nil"/>
              <w:bottom w:val="single" w:sz="4" w:space="0" w:color="auto"/>
              <w:right w:val="single" w:sz="4" w:space="0" w:color="auto"/>
            </w:tcBorders>
            <w:shd w:val="clear" w:color="auto" w:fill="auto"/>
            <w:noWrap/>
            <w:vAlign w:val="center"/>
            <w:hideMark/>
          </w:tcPr>
          <w:p w14:paraId="659129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-0.467</w:t>
            </w:r>
          </w:p>
        </w:tc>
        <w:tc>
          <w:tcPr>
            <w:tcW w:w="1104" w:type="dxa"/>
            <w:tcBorders>
              <w:top w:val="nil"/>
              <w:left w:val="nil"/>
              <w:bottom w:val="single" w:sz="4" w:space="0" w:color="auto"/>
              <w:right w:val="single" w:sz="4" w:space="0" w:color="auto"/>
            </w:tcBorders>
            <w:shd w:val="clear" w:color="auto" w:fill="auto"/>
            <w:noWrap/>
            <w:vAlign w:val="center"/>
            <w:hideMark/>
          </w:tcPr>
          <w:p w14:paraId="0CE389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0.465</w:t>
            </w:r>
          </w:p>
        </w:tc>
        <w:tc>
          <w:tcPr>
            <w:tcW w:w="1098" w:type="dxa"/>
            <w:tcBorders>
              <w:top w:val="nil"/>
              <w:left w:val="nil"/>
              <w:bottom w:val="single" w:sz="4" w:space="0" w:color="auto"/>
              <w:right w:val="single" w:sz="4" w:space="0" w:color="auto"/>
            </w:tcBorders>
            <w:shd w:val="clear" w:color="auto" w:fill="auto"/>
            <w:noWrap/>
            <w:vAlign w:val="center"/>
            <w:hideMark/>
          </w:tcPr>
          <w:p w14:paraId="1029EA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1.86</w:t>
            </w:r>
          </w:p>
        </w:tc>
        <w:tc>
          <w:tcPr>
            <w:tcW w:w="1098" w:type="dxa"/>
            <w:tcBorders>
              <w:top w:val="nil"/>
              <w:left w:val="nil"/>
              <w:bottom w:val="single" w:sz="4" w:space="0" w:color="auto"/>
              <w:right w:val="single" w:sz="4" w:space="0" w:color="auto"/>
            </w:tcBorders>
            <w:shd w:val="clear" w:color="auto" w:fill="auto"/>
            <w:noWrap/>
            <w:vAlign w:val="center"/>
            <w:hideMark/>
          </w:tcPr>
          <w:p w14:paraId="330566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1.847</w:t>
            </w:r>
          </w:p>
        </w:tc>
        <w:tc>
          <w:tcPr>
            <w:tcW w:w="1579" w:type="dxa"/>
            <w:tcBorders>
              <w:top w:val="nil"/>
              <w:left w:val="nil"/>
              <w:bottom w:val="single" w:sz="4" w:space="0" w:color="auto"/>
              <w:right w:val="single" w:sz="4" w:space="0" w:color="auto"/>
            </w:tcBorders>
            <w:shd w:val="clear" w:color="auto" w:fill="auto"/>
            <w:noWrap/>
            <w:vAlign w:val="center"/>
            <w:hideMark/>
          </w:tcPr>
          <w:p w14:paraId="713216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-53.0044</w:t>
            </w:r>
          </w:p>
        </w:tc>
        <w:tc>
          <w:tcPr>
            <w:tcW w:w="1579" w:type="dxa"/>
            <w:tcBorders>
              <w:top w:val="nil"/>
              <w:left w:val="nil"/>
              <w:bottom w:val="single" w:sz="4" w:space="0" w:color="auto"/>
              <w:right w:val="single" w:sz="8" w:space="0" w:color="auto"/>
            </w:tcBorders>
            <w:shd w:val="clear" w:color="auto" w:fill="auto"/>
            <w:noWrap/>
            <w:vAlign w:val="center"/>
            <w:hideMark/>
          </w:tcPr>
          <w:p w14:paraId="2986A8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52.8161</w:t>
            </w:r>
          </w:p>
        </w:tc>
      </w:tr>
      <w:tr w:rsidR="00CC3D6F" w:rsidRPr="00CC3D6F" w14:paraId="652D806A"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EAA3C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576" w:type="dxa"/>
            <w:tcBorders>
              <w:top w:val="nil"/>
              <w:left w:val="nil"/>
              <w:bottom w:val="single" w:sz="4" w:space="0" w:color="auto"/>
              <w:right w:val="single" w:sz="4" w:space="0" w:color="auto"/>
            </w:tcBorders>
            <w:shd w:val="clear" w:color="auto" w:fill="auto"/>
            <w:noWrap/>
            <w:vAlign w:val="center"/>
            <w:hideMark/>
          </w:tcPr>
          <w:p w14:paraId="23D501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DACC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75.14</w:t>
            </w:r>
          </w:p>
        </w:tc>
        <w:tc>
          <w:tcPr>
            <w:tcW w:w="1679" w:type="dxa"/>
            <w:tcBorders>
              <w:top w:val="nil"/>
              <w:left w:val="nil"/>
              <w:bottom w:val="single" w:sz="4" w:space="0" w:color="auto"/>
              <w:right w:val="single" w:sz="4" w:space="0" w:color="auto"/>
            </w:tcBorders>
            <w:shd w:val="clear" w:color="auto" w:fill="auto"/>
            <w:noWrap/>
            <w:vAlign w:val="center"/>
            <w:hideMark/>
          </w:tcPr>
          <w:p w14:paraId="295417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55.305</w:t>
            </w:r>
          </w:p>
        </w:tc>
        <w:tc>
          <w:tcPr>
            <w:tcW w:w="960" w:type="dxa"/>
            <w:tcBorders>
              <w:top w:val="nil"/>
              <w:left w:val="nil"/>
              <w:bottom w:val="single" w:sz="4" w:space="0" w:color="auto"/>
              <w:right w:val="single" w:sz="4" w:space="0" w:color="auto"/>
            </w:tcBorders>
            <w:shd w:val="clear" w:color="auto" w:fill="auto"/>
            <w:noWrap/>
            <w:vAlign w:val="center"/>
            <w:hideMark/>
          </w:tcPr>
          <w:p w14:paraId="1A0C6F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148.25</w:t>
            </w:r>
          </w:p>
        </w:tc>
        <w:tc>
          <w:tcPr>
            <w:tcW w:w="960" w:type="dxa"/>
            <w:tcBorders>
              <w:top w:val="nil"/>
              <w:left w:val="nil"/>
              <w:bottom w:val="single" w:sz="4" w:space="0" w:color="auto"/>
              <w:right w:val="single" w:sz="4" w:space="0" w:color="auto"/>
            </w:tcBorders>
            <w:shd w:val="clear" w:color="auto" w:fill="auto"/>
            <w:noWrap/>
            <w:vAlign w:val="center"/>
            <w:hideMark/>
          </w:tcPr>
          <w:p w14:paraId="6A1AA0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1A791B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0.369</w:t>
            </w:r>
          </w:p>
        </w:tc>
        <w:tc>
          <w:tcPr>
            <w:tcW w:w="1579" w:type="dxa"/>
            <w:tcBorders>
              <w:top w:val="nil"/>
              <w:left w:val="nil"/>
              <w:bottom w:val="single" w:sz="4" w:space="0" w:color="auto"/>
              <w:right w:val="single" w:sz="4" w:space="0" w:color="auto"/>
            </w:tcBorders>
            <w:shd w:val="clear" w:color="auto" w:fill="auto"/>
            <w:noWrap/>
            <w:vAlign w:val="center"/>
            <w:hideMark/>
          </w:tcPr>
          <w:p w14:paraId="3314A5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0.366</w:t>
            </w:r>
          </w:p>
        </w:tc>
        <w:tc>
          <w:tcPr>
            <w:tcW w:w="1104" w:type="dxa"/>
            <w:tcBorders>
              <w:top w:val="nil"/>
              <w:left w:val="nil"/>
              <w:bottom w:val="single" w:sz="4" w:space="0" w:color="auto"/>
              <w:right w:val="single" w:sz="4" w:space="0" w:color="auto"/>
            </w:tcBorders>
            <w:shd w:val="clear" w:color="auto" w:fill="auto"/>
            <w:noWrap/>
            <w:vAlign w:val="center"/>
            <w:hideMark/>
          </w:tcPr>
          <w:p w14:paraId="3A1383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104" w:type="dxa"/>
            <w:tcBorders>
              <w:top w:val="nil"/>
              <w:left w:val="nil"/>
              <w:bottom w:val="single" w:sz="4" w:space="0" w:color="auto"/>
              <w:right w:val="single" w:sz="4" w:space="0" w:color="auto"/>
            </w:tcBorders>
            <w:shd w:val="clear" w:color="auto" w:fill="auto"/>
            <w:noWrap/>
            <w:vAlign w:val="center"/>
            <w:hideMark/>
          </w:tcPr>
          <w:p w14:paraId="19967F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098" w:type="dxa"/>
            <w:tcBorders>
              <w:top w:val="nil"/>
              <w:left w:val="nil"/>
              <w:bottom w:val="single" w:sz="4" w:space="0" w:color="auto"/>
              <w:right w:val="single" w:sz="4" w:space="0" w:color="auto"/>
            </w:tcBorders>
            <w:shd w:val="clear" w:color="auto" w:fill="auto"/>
            <w:noWrap/>
            <w:vAlign w:val="center"/>
            <w:hideMark/>
          </w:tcPr>
          <w:p w14:paraId="3D9427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2.234</w:t>
            </w:r>
          </w:p>
        </w:tc>
        <w:tc>
          <w:tcPr>
            <w:tcW w:w="1098" w:type="dxa"/>
            <w:tcBorders>
              <w:top w:val="nil"/>
              <w:left w:val="nil"/>
              <w:bottom w:val="single" w:sz="4" w:space="0" w:color="auto"/>
              <w:right w:val="single" w:sz="4" w:space="0" w:color="auto"/>
            </w:tcBorders>
            <w:shd w:val="clear" w:color="auto" w:fill="auto"/>
            <w:noWrap/>
            <w:vAlign w:val="center"/>
            <w:hideMark/>
          </w:tcPr>
          <w:p w14:paraId="77B972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w:t>
            </w:r>
          </w:p>
        </w:tc>
        <w:tc>
          <w:tcPr>
            <w:tcW w:w="1579" w:type="dxa"/>
            <w:tcBorders>
              <w:top w:val="nil"/>
              <w:left w:val="nil"/>
              <w:bottom w:val="single" w:sz="4" w:space="0" w:color="auto"/>
              <w:right w:val="single" w:sz="4" w:space="0" w:color="auto"/>
            </w:tcBorders>
            <w:shd w:val="clear" w:color="auto" w:fill="auto"/>
            <w:noWrap/>
            <w:vAlign w:val="center"/>
            <w:hideMark/>
          </w:tcPr>
          <w:p w14:paraId="20672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-52.9935</w:t>
            </w:r>
          </w:p>
        </w:tc>
        <w:tc>
          <w:tcPr>
            <w:tcW w:w="1579" w:type="dxa"/>
            <w:tcBorders>
              <w:top w:val="nil"/>
              <w:left w:val="nil"/>
              <w:bottom w:val="single" w:sz="4" w:space="0" w:color="auto"/>
              <w:right w:val="single" w:sz="8" w:space="0" w:color="auto"/>
            </w:tcBorders>
            <w:shd w:val="clear" w:color="auto" w:fill="auto"/>
            <w:noWrap/>
            <w:vAlign w:val="center"/>
            <w:hideMark/>
          </w:tcPr>
          <w:p w14:paraId="2FB59B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52.827</w:t>
            </w:r>
          </w:p>
        </w:tc>
      </w:tr>
      <w:tr w:rsidR="00CC3D6F" w:rsidRPr="00CC3D6F" w14:paraId="2DCC7A5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DA43DF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0EB31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9C9BD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75.506</w:t>
            </w:r>
          </w:p>
        </w:tc>
        <w:tc>
          <w:tcPr>
            <w:tcW w:w="1679" w:type="dxa"/>
            <w:tcBorders>
              <w:top w:val="nil"/>
              <w:left w:val="nil"/>
              <w:bottom w:val="single" w:sz="4" w:space="0" w:color="auto"/>
              <w:right w:val="single" w:sz="4" w:space="0" w:color="auto"/>
            </w:tcBorders>
            <w:shd w:val="clear" w:color="auto" w:fill="auto"/>
            <w:noWrap/>
            <w:vAlign w:val="center"/>
            <w:hideMark/>
          </w:tcPr>
          <w:p w14:paraId="6B71D5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54.57</w:t>
            </w:r>
          </w:p>
        </w:tc>
        <w:tc>
          <w:tcPr>
            <w:tcW w:w="960" w:type="dxa"/>
            <w:tcBorders>
              <w:top w:val="nil"/>
              <w:left w:val="nil"/>
              <w:bottom w:val="single" w:sz="4" w:space="0" w:color="auto"/>
              <w:right w:val="single" w:sz="4" w:space="0" w:color="auto"/>
            </w:tcBorders>
            <w:shd w:val="clear" w:color="auto" w:fill="auto"/>
            <w:noWrap/>
            <w:vAlign w:val="center"/>
            <w:hideMark/>
          </w:tcPr>
          <w:p w14:paraId="0923E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70.89</w:t>
            </w:r>
          </w:p>
        </w:tc>
        <w:tc>
          <w:tcPr>
            <w:tcW w:w="960" w:type="dxa"/>
            <w:tcBorders>
              <w:top w:val="nil"/>
              <w:left w:val="nil"/>
              <w:bottom w:val="single" w:sz="4" w:space="0" w:color="auto"/>
              <w:right w:val="single" w:sz="4" w:space="0" w:color="auto"/>
            </w:tcBorders>
            <w:shd w:val="clear" w:color="auto" w:fill="auto"/>
            <w:noWrap/>
            <w:vAlign w:val="center"/>
            <w:hideMark/>
          </w:tcPr>
          <w:p w14:paraId="4100EF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5BEDA0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0.124</w:t>
            </w:r>
          </w:p>
        </w:tc>
        <w:tc>
          <w:tcPr>
            <w:tcW w:w="1579" w:type="dxa"/>
            <w:tcBorders>
              <w:top w:val="nil"/>
              <w:left w:val="nil"/>
              <w:bottom w:val="single" w:sz="4" w:space="0" w:color="auto"/>
              <w:right w:val="single" w:sz="4" w:space="0" w:color="auto"/>
            </w:tcBorders>
            <w:shd w:val="clear" w:color="auto" w:fill="auto"/>
            <w:noWrap/>
            <w:vAlign w:val="center"/>
            <w:hideMark/>
          </w:tcPr>
          <w:p w14:paraId="4627DD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0.123</w:t>
            </w:r>
          </w:p>
        </w:tc>
        <w:tc>
          <w:tcPr>
            <w:tcW w:w="1104" w:type="dxa"/>
            <w:tcBorders>
              <w:top w:val="nil"/>
              <w:left w:val="nil"/>
              <w:bottom w:val="single" w:sz="4" w:space="0" w:color="auto"/>
              <w:right w:val="single" w:sz="4" w:space="0" w:color="auto"/>
            </w:tcBorders>
            <w:shd w:val="clear" w:color="auto" w:fill="auto"/>
            <w:noWrap/>
            <w:vAlign w:val="center"/>
            <w:hideMark/>
          </w:tcPr>
          <w:p w14:paraId="0278E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-0.398</w:t>
            </w:r>
          </w:p>
        </w:tc>
        <w:tc>
          <w:tcPr>
            <w:tcW w:w="1104" w:type="dxa"/>
            <w:tcBorders>
              <w:top w:val="nil"/>
              <w:left w:val="nil"/>
              <w:bottom w:val="single" w:sz="4" w:space="0" w:color="auto"/>
              <w:right w:val="single" w:sz="4" w:space="0" w:color="auto"/>
            </w:tcBorders>
            <w:shd w:val="clear" w:color="auto" w:fill="auto"/>
            <w:noWrap/>
            <w:vAlign w:val="center"/>
            <w:hideMark/>
          </w:tcPr>
          <w:p w14:paraId="723C0D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0.397</w:t>
            </w:r>
          </w:p>
        </w:tc>
        <w:tc>
          <w:tcPr>
            <w:tcW w:w="1098" w:type="dxa"/>
            <w:tcBorders>
              <w:top w:val="nil"/>
              <w:left w:val="nil"/>
              <w:bottom w:val="single" w:sz="4" w:space="0" w:color="auto"/>
              <w:right w:val="single" w:sz="4" w:space="0" w:color="auto"/>
            </w:tcBorders>
            <w:shd w:val="clear" w:color="auto" w:fill="auto"/>
            <w:noWrap/>
            <w:vAlign w:val="center"/>
            <w:hideMark/>
          </w:tcPr>
          <w:p w14:paraId="04F06F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1.417</w:t>
            </w:r>
          </w:p>
        </w:tc>
        <w:tc>
          <w:tcPr>
            <w:tcW w:w="1098" w:type="dxa"/>
            <w:tcBorders>
              <w:top w:val="nil"/>
              <w:left w:val="nil"/>
              <w:bottom w:val="single" w:sz="4" w:space="0" w:color="auto"/>
              <w:right w:val="single" w:sz="4" w:space="0" w:color="auto"/>
            </w:tcBorders>
            <w:shd w:val="clear" w:color="auto" w:fill="auto"/>
            <w:noWrap/>
            <w:vAlign w:val="center"/>
            <w:hideMark/>
          </w:tcPr>
          <w:p w14:paraId="16EDEB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1.408</w:t>
            </w:r>
          </w:p>
        </w:tc>
        <w:tc>
          <w:tcPr>
            <w:tcW w:w="1579" w:type="dxa"/>
            <w:tcBorders>
              <w:top w:val="nil"/>
              <w:left w:val="nil"/>
              <w:bottom w:val="single" w:sz="4" w:space="0" w:color="auto"/>
              <w:right w:val="single" w:sz="4" w:space="0" w:color="auto"/>
            </w:tcBorders>
            <w:shd w:val="clear" w:color="auto" w:fill="auto"/>
            <w:noWrap/>
            <w:vAlign w:val="center"/>
            <w:hideMark/>
          </w:tcPr>
          <w:p w14:paraId="406D9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-42.1631</w:t>
            </w:r>
          </w:p>
        </w:tc>
        <w:tc>
          <w:tcPr>
            <w:tcW w:w="1579" w:type="dxa"/>
            <w:tcBorders>
              <w:top w:val="nil"/>
              <w:left w:val="nil"/>
              <w:bottom w:val="single" w:sz="4" w:space="0" w:color="auto"/>
              <w:right w:val="single" w:sz="8" w:space="0" w:color="auto"/>
            </w:tcBorders>
            <w:shd w:val="clear" w:color="auto" w:fill="auto"/>
            <w:noWrap/>
            <w:vAlign w:val="center"/>
            <w:hideMark/>
          </w:tcPr>
          <w:p w14:paraId="46A7C8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42.0295</w:t>
            </w:r>
          </w:p>
        </w:tc>
      </w:tr>
      <w:tr w:rsidR="00CC3D6F" w:rsidRPr="00CC3D6F" w14:paraId="4F135C3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87EFFC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B264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7147E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75.629</w:t>
            </w:r>
          </w:p>
        </w:tc>
        <w:tc>
          <w:tcPr>
            <w:tcW w:w="1679" w:type="dxa"/>
            <w:tcBorders>
              <w:top w:val="nil"/>
              <w:left w:val="nil"/>
              <w:bottom w:val="single" w:sz="4" w:space="0" w:color="auto"/>
              <w:right w:val="single" w:sz="4" w:space="0" w:color="auto"/>
            </w:tcBorders>
            <w:shd w:val="clear" w:color="auto" w:fill="auto"/>
            <w:noWrap/>
            <w:vAlign w:val="center"/>
            <w:hideMark/>
          </w:tcPr>
          <w:p w14:paraId="18393A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54.323</w:t>
            </w:r>
          </w:p>
        </w:tc>
        <w:tc>
          <w:tcPr>
            <w:tcW w:w="960" w:type="dxa"/>
            <w:tcBorders>
              <w:top w:val="nil"/>
              <w:left w:val="nil"/>
              <w:bottom w:val="single" w:sz="4" w:space="0" w:color="auto"/>
              <w:right w:val="single" w:sz="4" w:space="0" w:color="auto"/>
            </w:tcBorders>
            <w:shd w:val="clear" w:color="auto" w:fill="auto"/>
            <w:noWrap/>
            <w:vAlign w:val="center"/>
            <w:hideMark/>
          </w:tcPr>
          <w:p w14:paraId="667E47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23.31</w:t>
            </w:r>
          </w:p>
        </w:tc>
        <w:tc>
          <w:tcPr>
            <w:tcW w:w="960" w:type="dxa"/>
            <w:tcBorders>
              <w:top w:val="nil"/>
              <w:left w:val="nil"/>
              <w:bottom w:val="single" w:sz="4" w:space="0" w:color="auto"/>
              <w:right w:val="single" w:sz="4" w:space="0" w:color="auto"/>
            </w:tcBorders>
            <w:shd w:val="clear" w:color="auto" w:fill="auto"/>
            <w:noWrap/>
            <w:vAlign w:val="center"/>
            <w:hideMark/>
          </w:tcPr>
          <w:p w14:paraId="1578CE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w:t>
            </w:r>
          </w:p>
        </w:tc>
        <w:tc>
          <w:tcPr>
            <w:tcW w:w="1579" w:type="dxa"/>
            <w:tcBorders>
              <w:top w:val="nil"/>
              <w:left w:val="nil"/>
              <w:bottom w:val="single" w:sz="4" w:space="0" w:color="auto"/>
              <w:right w:val="single" w:sz="4" w:space="0" w:color="auto"/>
            </w:tcBorders>
            <w:shd w:val="clear" w:color="auto" w:fill="auto"/>
            <w:noWrap/>
            <w:vAlign w:val="center"/>
            <w:hideMark/>
          </w:tcPr>
          <w:p w14:paraId="56A78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0.054</w:t>
            </w:r>
          </w:p>
        </w:tc>
        <w:tc>
          <w:tcPr>
            <w:tcW w:w="1579" w:type="dxa"/>
            <w:tcBorders>
              <w:top w:val="nil"/>
              <w:left w:val="nil"/>
              <w:bottom w:val="single" w:sz="4" w:space="0" w:color="auto"/>
              <w:right w:val="single" w:sz="4" w:space="0" w:color="auto"/>
            </w:tcBorders>
            <w:shd w:val="clear" w:color="auto" w:fill="auto"/>
            <w:noWrap/>
            <w:vAlign w:val="center"/>
            <w:hideMark/>
          </w:tcPr>
          <w:p w14:paraId="731C8A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104" w:type="dxa"/>
            <w:tcBorders>
              <w:top w:val="nil"/>
              <w:left w:val="nil"/>
              <w:bottom w:val="single" w:sz="4" w:space="0" w:color="auto"/>
              <w:right w:val="single" w:sz="4" w:space="0" w:color="auto"/>
            </w:tcBorders>
            <w:shd w:val="clear" w:color="auto" w:fill="auto"/>
            <w:noWrap/>
            <w:vAlign w:val="center"/>
            <w:hideMark/>
          </w:tcPr>
          <w:p w14:paraId="28EC37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-0.388</w:t>
            </w:r>
          </w:p>
        </w:tc>
        <w:tc>
          <w:tcPr>
            <w:tcW w:w="1104" w:type="dxa"/>
            <w:tcBorders>
              <w:top w:val="nil"/>
              <w:left w:val="nil"/>
              <w:bottom w:val="single" w:sz="4" w:space="0" w:color="auto"/>
              <w:right w:val="single" w:sz="4" w:space="0" w:color="auto"/>
            </w:tcBorders>
            <w:shd w:val="clear" w:color="auto" w:fill="auto"/>
            <w:noWrap/>
            <w:vAlign w:val="center"/>
            <w:hideMark/>
          </w:tcPr>
          <w:p w14:paraId="0910B1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0.387</w:t>
            </w:r>
          </w:p>
        </w:tc>
        <w:tc>
          <w:tcPr>
            <w:tcW w:w="1098" w:type="dxa"/>
            <w:tcBorders>
              <w:top w:val="nil"/>
              <w:left w:val="nil"/>
              <w:bottom w:val="single" w:sz="4" w:space="0" w:color="auto"/>
              <w:right w:val="single" w:sz="4" w:space="0" w:color="auto"/>
            </w:tcBorders>
            <w:shd w:val="clear" w:color="auto" w:fill="auto"/>
            <w:noWrap/>
            <w:vAlign w:val="center"/>
            <w:hideMark/>
          </w:tcPr>
          <w:p w14:paraId="606409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1.344</w:t>
            </w:r>
          </w:p>
        </w:tc>
        <w:tc>
          <w:tcPr>
            <w:tcW w:w="1098" w:type="dxa"/>
            <w:tcBorders>
              <w:top w:val="nil"/>
              <w:left w:val="nil"/>
              <w:bottom w:val="single" w:sz="4" w:space="0" w:color="auto"/>
              <w:right w:val="single" w:sz="4" w:space="0" w:color="auto"/>
            </w:tcBorders>
            <w:shd w:val="clear" w:color="auto" w:fill="auto"/>
            <w:noWrap/>
            <w:vAlign w:val="center"/>
            <w:hideMark/>
          </w:tcPr>
          <w:p w14:paraId="78BBF1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1.336</w:t>
            </w:r>
          </w:p>
        </w:tc>
        <w:tc>
          <w:tcPr>
            <w:tcW w:w="1579" w:type="dxa"/>
            <w:tcBorders>
              <w:top w:val="nil"/>
              <w:left w:val="nil"/>
              <w:bottom w:val="single" w:sz="4" w:space="0" w:color="auto"/>
              <w:right w:val="single" w:sz="4" w:space="0" w:color="auto"/>
            </w:tcBorders>
            <w:shd w:val="clear" w:color="auto" w:fill="auto"/>
            <w:noWrap/>
            <w:vAlign w:val="center"/>
            <w:hideMark/>
          </w:tcPr>
          <w:p w14:paraId="5D268A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-41.0629</w:t>
            </w:r>
          </w:p>
        </w:tc>
        <w:tc>
          <w:tcPr>
            <w:tcW w:w="1579" w:type="dxa"/>
            <w:tcBorders>
              <w:top w:val="nil"/>
              <w:left w:val="nil"/>
              <w:bottom w:val="single" w:sz="4" w:space="0" w:color="auto"/>
              <w:right w:val="single" w:sz="8" w:space="0" w:color="auto"/>
            </w:tcBorders>
            <w:shd w:val="clear" w:color="auto" w:fill="auto"/>
            <w:noWrap/>
            <w:vAlign w:val="center"/>
            <w:hideMark/>
          </w:tcPr>
          <w:p w14:paraId="2A9FC9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40.9346</w:t>
            </w:r>
          </w:p>
        </w:tc>
      </w:tr>
      <w:tr w:rsidR="00CC3D6F" w:rsidRPr="00CC3D6F" w14:paraId="190E814C"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4C5D4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4799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76AFC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75.683</w:t>
            </w:r>
          </w:p>
        </w:tc>
        <w:tc>
          <w:tcPr>
            <w:tcW w:w="1679" w:type="dxa"/>
            <w:tcBorders>
              <w:top w:val="nil"/>
              <w:left w:val="nil"/>
              <w:bottom w:val="single" w:sz="4" w:space="0" w:color="auto"/>
              <w:right w:val="single" w:sz="4" w:space="0" w:color="auto"/>
            </w:tcBorders>
            <w:shd w:val="clear" w:color="auto" w:fill="auto"/>
            <w:noWrap/>
            <w:vAlign w:val="center"/>
            <w:hideMark/>
          </w:tcPr>
          <w:p w14:paraId="0E7499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54.216</w:t>
            </w:r>
          </w:p>
        </w:tc>
        <w:tc>
          <w:tcPr>
            <w:tcW w:w="960" w:type="dxa"/>
            <w:tcBorders>
              <w:top w:val="nil"/>
              <w:left w:val="nil"/>
              <w:bottom w:val="single" w:sz="4" w:space="0" w:color="auto"/>
              <w:right w:val="single" w:sz="4" w:space="0" w:color="auto"/>
            </w:tcBorders>
            <w:shd w:val="clear" w:color="auto" w:fill="auto"/>
            <w:noWrap/>
            <w:vAlign w:val="center"/>
            <w:hideMark/>
          </w:tcPr>
          <w:p w14:paraId="2A2952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16.09</w:t>
            </w:r>
          </w:p>
        </w:tc>
        <w:tc>
          <w:tcPr>
            <w:tcW w:w="960" w:type="dxa"/>
            <w:tcBorders>
              <w:top w:val="nil"/>
              <w:left w:val="nil"/>
              <w:bottom w:val="single" w:sz="4" w:space="0" w:color="auto"/>
              <w:right w:val="single" w:sz="4" w:space="0" w:color="auto"/>
            </w:tcBorders>
            <w:shd w:val="clear" w:color="auto" w:fill="auto"/>
            <w:noWrap/>
            <w:vAlign w:val="center"/>
            <w:hideMark/>
          </w:tcPr>
          <w:p w14:paraId="0E5EF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6BB2AE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0.174</w:t>
            </w:r>
          </w:p>
        </w:tc>
        <w:tc>
          <w:tcPr>
            <w:tcW w:w="1579" w:type="dxa"/>
            <w:tcBorders>
              <w:top w:val="nil"/>
              <w:left w:val="nil"/>
              <w:bottom w:val="single" w:sz="4" w:space="0" w:color="auto"/>
              <w:right w:val="single" w:sz="4" w:space="0" w:color="auto"/>
            </w:tcBorders>
            <w:shd w:val="clear" w:color="auto" w:fill="auto"/>
            <w:noWrap/>
            <w:vAlign w:val="center"/>
            <w:hideMark/>
          </w:tcPr>
          <w:p w14:paraId="40D3F6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104" w:type="dxa"/>
            <w:tcBorders>
              <w:top w:val="nil"/>
              <w:left w:val="nil"/>
              <w:bottom w:val="single" w:sz="4" w:space="0" w:color="auto"/>
              <w:right w:val="single" w:sz="4" w:space="0" w:color="auto"/>
            </w:tcBorders>
            <w:shd w:val="clear" w:color="auto" w:fill="auto"/>
            <w:noWrap/>
            <w:vAlign w:val="center"/>
            <w:hideMark/>
          </w:tcPr>
          <w:p w14:paraId="1EAD85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-0.699</w:t>
            </w:r>
          </w:p>
        </w:tc>
        <w:tc>
          <w:tcPr>
            <w:tcW w:w="1104" w:type="dxa"/>
            <w:tcBorders>
              <w:top w:val="nil"/>
              <w:left w:val="nil"/>
              <w:bottom w:val="single" w:sz="4" w:space="0" w:color="auto"/>
              <w:right w:val="single" w:sz="4" w:space="0" w:color="auto"/>
            </w:tcBorders>
            <w:shd w:val="clear" w:color="auto" w:fill="auto"/>
            <w:noWrap/>
            <w:vAlign w:val="center"/>
            <w:hideMark/>
          </w:tcPr>
          <w:p w14:paraId="01EF2A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0.697</w:t>
            </w:r>
          </w:p>
        </w:tc>
        <w:tc>
          <w:tcPr>
            <w:tcW w:w="1098" w:type="dxa"/>
            <w:tcBorders>
              <w:top w:val="nil"/>
              <w:left w:val="nil"/>
              <w:bottom w:val="single" w:sz="4" w:space="0" w:color="auto"/>
              <w:right w:val="single" w:sz="4" w:space="0" w:color="auto"/>
            </w:tcBorders>
            <w:shd w:val="clear" w:color="auto" w:fill="auto"/>
            <w:noWrap/>
            <w:vAlign w:val="center"/>
            <w:hideMark/>
          </w:tcPr>
          <w:p w14:paraId="4F3C52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6.284</w:t>
            </w:r>
          </w:p>
        </w:tc>
        <w:tc>
          <w:tcPr>
            <w:tcW w:w="1098" w:type="dxa"/>
            <w:tcBorders>
              <w:top w:val="nil"/>
              <w:left w:val="nil"/>
              <w:bottom w:val="single" w:sz="4" w:space="0" w:color="auto"/>
              <w:right w:val="single" w:sz="4" w:space="0" w:color="auto"/>
            </w:tcBorders>
            <w:shd w:val="clear" w:color="auto" w:fill="auto"/>
            <w:noWrap/>
            <w:vAlign w:val="center"/>
            <w:hideMark/>
          </w:tcPr>
          <w:p w14:paraId="5830E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6.246</w:t>
            </w:r>
          </w:p>
        </w:tc>
        <w:tc>
          <w:tcPr>
            <w:tcW w:w="1579" w:type="dxa"/>
            <w:tcBorders>
              <w:top w:val="nil"/>
              <w:left w:val="nil"/>
              <w:bottom w:val="single" w:sz="4" w:space="0" w:color="auto"/>
              <w:right w:val="single" w:sz="4" w:space="0" w:color="auto"/>
            </w:tcBorders>
            <w:shd w:val="clear" w:color="auto" w:fill="auto"/>
            <w:noWrap/>
            <w:vAlign w:val="center"/>
            <w:hideMark/>
          </w:tcPr>
          <w:p w14:paraId="668620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-41.0622</w:t>
            </w:r>
          </w:p>
        </w:tc>
        <w:tc>
          <w:tcPr>
            <w:tcW w:w="1579" w:type="dxa"/>
            <w:tcBorders>
              <w:top w:val="nil"/>
              <w:left w:val="nil"/>
              <w:bottom w:val="single" w:sz="4" w:space="0" w:color="auto"/>
              <w:right w:val="single" w:sz="8" w:space="0" w:color="auto"/>
            </w:tcBorders>
            <w:shd w:val="clear" w:color="auto" w:fill="auto"/>
            <w:noWrap/>
            <w:vAlign w:val="center"/>
            <w:hideMark/>
          </w:tcPr>
          <w:p w14:paraId="429CEB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40.9352</w:t>
            </w:r>
          </w:p>
        </w:tc>
      </w:tr>
      <w:tr w:rsidR="00CC3D6F" w:rsidRPr="00CC3D6F" w14:paraId="3F4BA04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C82FD1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833B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2461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75.856</w:t>
            </w:r>
          </w:p>
        </w:tc>
        <w:tc>
          <w:tcPr>
            <w:tcW w:w="1679" w:type="dxa"/>
            <w:tcBorders>
              <w:top w:val="nil"/>
              <w:left w:val="nil"/>
              <w:bottom w:val="single" w:sz="4" w:space="0" w:color="auto"/>
              <w:right w:val="single" w:sz="4" w:space="0" w:color="auto"/>
            </w:tcBorders>
            <w:shd w:val="clear" w:color="auto" w:fill="auto"/>
            <w:noWrap/>
            <w:vAlign w:val="center"/>
            <w:hideMark/>
          </w:tcPr>
          <w:p w14:paraId="3554C8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53.869</w:t>
            </w:r>
          </w:p>
        </w:tc>
        <w:tc>
          <w:tcPr>
            <w:tcW w:w="960" w:type="dxa"/>
            <w:tcBorders>
              <w:top w:val="nil"/>
              <w:left w:val="nil"/>
              <w:bottom w:val="single" w:sz="4" w:space="0" w:color="auto"/>
              <w:right w:val="single" w:sz="4" w:space="0" w:color="auto"/>
            </w:tcBorders>
            <w:shd w:val="clear" w:color="auto" w:fill="auto"/>
            <w:noWrap/>
            <w:vAlign w:val="center"/>
            <w:hideMark/>
          </w:tcPr>
          <w:p w14:paraId="109762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51.48</w:t>
            </w:r>
          </w:p>
        </w:tc>
        <w:tc>
          <w:tcPr>
            <w:tcW w:w="960" w:type="dxa"/>
            <w:tcBorders>
              <w:top w:val="nil"/>
              <w:left w:val="nil"/>
              <w:bottom w:val="single" w:sz="4" w:space="0" w:color="auto"/>
              <w:right w:val="single" w:sz="4" w:space="0" w:color="auto"/>
            </w:tcBorders>
            <w:shd w:val="clear" w:color="auto" w:fill="auto"/>
            <w:noWrap/>
            <w:vAlign w:val="center"/>
            <w:hideMark/>
          </w:tcPr>
          <w:p w14:paraId="1ABB7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2416D0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0.227</w:t>
            </w:r>
          </w:p>
        </w:tc>
        <w:tc>
          <w:tcPr>
            <w:tcW w:w="1579" w:type="dxa"/>
            <w:tcBorders>
              <w:top w:val="nil"/>
              <w:left w:val="nil"/>
              <w:bottom w:val="single" w:sz="4" w:space="0" w:color="auto"/>
              <w:right w:val="single" w:sz="4" w:space="0" w:color="auto"/>
            </w:tcBorders>
            <w:shd w:val="clear" w:color="auto" w:fill="auto"/>
            <w:noWrap/>
            <w:vAlign w:val="center"/>
            <w:hideMark/>
          </w:tcPr>
          <w:p w14:paraId="1A5A0B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0.225</w:t>
            </w:r>
          </w:p>
        </w:tc>
        <w:tc>
          <w:tcPr>
            <w:tcW w:w="1104" w:type="dxa"/>
            <w:tcBorders>
              <w:top w:val="nil"/>
              <w:left w:val="nil"/>
              <w:bottom w:val="single" w:sz="4" w:space="0" w:color="auto"/>
              <w:right w:val="single" w:sz="4" w:space="0" w:color="auto"/>
            </w:tcBorders>
            <w:shd w:val="clear" w:color="auto" w:fill="auto"/>
            <w:noWrap/>
            <w:vAlign w:val="center"/>
            <w:hideMark/>
          </w:tcPr>
          <w:p w14:paraId="0B8A8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-0.528</w:t>
            </w:r>
          </w:p>
        </w:tc>
        <w:tc>
          <w:tcPr>
            <w:tcW w:w="1104" w:type="dxa"/>
            <w:tcBorders>
              <w:top w:val="nil"/>
              <w:left w:val="nil"/>
              <w:bottom w:val="single" w:sz="4" w:space="0" w:color="auto"/>
              <w:right w:val="single" w:sz="4" w:space="0" w:color="auto"/>
            </w:tcBorders>
            <w:shd w:val="clear" w:color="auto" w:fill="auto"/>
            <w:noWrap/>
            <w:vAlign w:val="center"/>
            <w:hideMark/>
          </w:tcPr>
          <w:p w14:paraId="5D766C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0.526</w:t>
            </w:r>
          </w:p>
        </w:tc>
        <w:tc>
          <w:tcPr>
            <w:tcW w:w="1098" w:type="dxa"/>
            <w:tcBorders>
              <w:top w:val="nil"/>
              <w:left w:val="nil"/>
              <w:bottom w:val="single" w:sz="4" w:space="0" w:color="auto"/>
              <w:right w:val="single" w:sz="4" w:space="0" w:color="auto"/>
            </w:tcBorders>
            <w:shd w:val="clear" w:color="auto" w:fill="auto"/>
            <w:noWrap/>
            <w:vAlign w:val="center"/>
            <w:hideMark/>
          </w:tcPr>
          <w:p w14:paraId="232C02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3.595</w:t>
            </w:r>
          </w:p>
        </w:tc>
        <w:tc>
          <w:tcPr>
            <w:tcW w:w="1098" w:type="dxa"/>
            <w:tcBorders>
              <w:top w:val="nil"/>
              <w:left w:val="nil"/>
              <w:bottom w:val="single" w:sz="4" w:space="0" w:color="auto"/>
              <w:right w:val="single" w:sz="4" w:space="0" w:color="auto"/>
            </w:tcBorders>
            <w:shd w:val="clear" w:color="auto" w:fill="auto"/>
            <w:noWrap/>
            <w:vAlign w:val="center"/>
            <w:hideMark/>
          </w:tcPr>
          <w:p w14:paraId="6A6C7A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3.571</w:t>
            </w:r>
          </w:p>
        </w:tc>
        <w:tc>
          <w:tcPr>
            <w:tcW w:w="1579" w:type="dxa"/>
            <w:tcBorders>
              <w:top w:val="nil"/>
              <w:left w:val="nil"/>
              <w:bottom w:val="single" w:sz="4" w:space="0" w:color="auto"/>
              <w:right w:val="single" w:sz="4" w:space="0" w:color="auto"/>
            </w:tcBorders>
            <w:shd w:val="clear" w:color="auto" w:fill="auto"/>
            <w:noWrap/>
            <w:vAlign w:val="center"/>
            <w:hideMark/>
          </w:tcPr>
          <w:p w14:paraId="5EA84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-31.0329</w:t>
            </w:r>
          </w:p>
        </w:tc>
        <w:tc>
          <w:tcPr>
            <w:tcW w:w="1579" w:type="dxa"/>
            <w:tcBorders>
              <w:top w:val="nil"/>
              <w:left w:val="nil"/>
              <w:bottom w:val="single" w:sz="4" w:space="0" w:color="auto"/>
              <w:right w:val="single" w:sz="8" w:space="0" w:color="auto"/>
            </w:tcBorders>
            <w:shd w:val="clear" w:color="auto" w:fill="auto"/>
            <w:noWrap/>
            <w:vAlign w:val="center"/>
            <w:hideMark/>
          </w:tcPr>
          <w:p w14:paraId="791F4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30.9305</w:t>
            </w:r>
          </w:p>
        </w:tc>
      </w:tr>
      <w:tr w:rsidR="00CC3D6F" w:rsidRPr="00CC3D6F" w14:paraId="50E0D3B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34FDD5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39EC2D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49587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76.081</w:t>
            </w:r>
          </w:p>
        </w:tc>
        <w:tc>
          <w:tcPr>
            <w:tcW w:w="1679" w:type="dxa"/>
            <w:tcBorders>
              <w:top w:val="nil"/>
              <w:left w:val="nil"/>
              <w:bottom w:val="single" w:sz="4" w:space="0" w:color="auto"/>
              <w:right w:val="single" w:sz="4" w:space="0" w:color="auto"/>
            </w:tcBorders>
            <w:shd w:val="clear" w:color="auto" w:fill="auto"/>
            <w:noWrap/>
            <w:vAlign w:val="center"/>
            <w:hideMark/>
          </w:tcPr>
          <w:p w14:paraId="6780F7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53.417</w:t>
            </w:r>
          </w:p>
        </w:tc>
        <w:tc>
          <w:tcPr>
            <w:tcW w:w="960" w:type="dxa"/>
            <w:tcBorders>
              <w:top w:val="nil"/>
              <w:left w:val="nil"/>
              <w:bottom w:val="single" w:sz="4" w:space="0" w:color="auto"/>
              <w:right w:val="single" w:sz="4" w:space="0" w:color="auto"/>
            </w:tcBorders>
            <w:shd w:val="clear" w:color="auto" w:fill="auto"/>
            <w:noWrap/>
            <w:vAlign w:val="center"/>
            <w:hideMark/>
          </w:tcPr>
          <w:p w14:paraId="59A271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101.84</w:t>
            </w:r>
          </w:p>
        </w:tc>
        <w:tc>
          <w:tcPr>
            <w:tcW w:w="960" w:type="dxa"/>
            <w:tcBorders>
              <w:top w:val="nil"/>
              <w:left w:val="nil"/>
              <w:bottom w:val="single" w:sz="4" w:space="0" w:color="auto"/>
              <w:right w:val="single" w:sz="4" w:space="0" w:color="auto"/>
            </w:tcBorders>
            <w:shd w:val="clear" w:color="auto" w:fill="auto"/>
            <w:noWrap/>
            <w:vAlign w:val="center"/>
            <w:hideMark/>
          </w:tcPr>
          <w:p w14:paraId="47DA3A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19F200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579" w:type="dxa"/>
            <w:tcBorders>
              <w:top w:val="nil"/>
              <w:left w:val="nil"/>
              <w:bottom w:val="single" w:sz="4" w:space="0" w:color="auto"/>
              <w:right w:val="single" w:sz="4" w:space="0" w:color="auto"/>
            </w:tcBorders>
            <w:shd w:val="clear" w:color="auto" w:fill="auto"/>
            <w:noWrap/>
            <w:vAlign w:val="center"/>
            <w:hideMark/>
          </w:tcPr>
          <w:p w14:paraId="7412D1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104" w:type="dxa"/>
            <w:tcBorders>
              <w:top w:val="nil"/>
              <w:left w:val="nil"/>
              <w:bottom w:val="single" w:sz="4" w:space="0" w:color="auto"/>
              <w:right w:val="single" w:sz="4" w:space="0" w:color="auto"/>
            </w:tcBorders>
            <w:shd w:val="clear" w:color="auto" w:fill="auto"/>
            <w:noWrap/>
            <w:vAlign w:val="center"/>
            <w:hideMark/>
          </w:tcPr>
          <w:p w14:paraId="10E93A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-0.373</w:t>
            </w:r>
          </w:p>
        </w:tc>
        <w:tc>
          <w:tcPr>
            <w:tcW w:w="1104" w:type="dxa"/>
            <w:tcBorders>
              <w:top w:val="nil"/>
              <w:left w:val="nil"/>
              <w:bottom w:val="single" w:sz="4" w:space="0" w:color="auto"/>
              <w:right w:val="single" w:sz="4" w:space="0" w:color="auto"/>
            </w:tcBorders>
            <w:shd w:val="clear" w:color="auto" w:fill="auto"/>
            <w:noWrap/>
            <w:vAlign w:val="center"/>
            <w:hideMark/>
          </w:tcPr>
          <w:p w14:paraId="5E65F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0.371</w:t>
            </w:r>
          </w:p>
        </w:tc>
        <w:tc>
          <w:tcPr>
            <w:tcW w:w="1098" w:type="dxa"/>
            <w:tcBorders>
              <w:top w:val="nil"/>
              <w:left w:val="nil"/>
              <w:bottom w:val="single" w:sz="4" w:space="0" w:color="auto"/>
              <w:right w:val="single" w:sz="4" w:space="0" w:color="auto"/>
            </w:tcBorders>
            <w:shd w:val="clear" w:color="auto" w:fill="auto"/>
            <w:noWrap/>
            <w:vAlign w:val="center"/>
            <w:hideMark/>
          </w:tcPr>
          <w:p w14:paraId="07D972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1.794</w:t>
            </w:r>
          </w:p>
        </w:tc>
        <w:tc>
          <w:tcPr>
            <w:tcW w:w="1098" w:type="dxa"/>
            <w:tcBorders>
              <w:top w:val="nil"/>
              <w:left w:val="nil"/>
              <w:bottom w:val="single" w:sz="4" w:space="0" w:color="auto"/>
              <w:right w:val="single" w:sz="4" w:space="0" w:color="auto"/>
            </w:tcBorders>
            <w:shd w:val="clear" w:color="auto" w:fill="auto"/>
            <w:noWrap/>
            <w:vAlign w:val="center"/>
            <w:hideMark/>
          </w:tcPr>
          <w:p w14:paraId="3C0657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1.782</w:t>
            </w:r>
          </w:p>
        </w:tc>
        <w:tc>
          <w:tcPr>
            <w:tcW w:w="1579" w:type="dxa"/>
            <w:tcBorders>
              <w:top w:val="nil"/>
              <w:left w:val="nil"/>
              <w:bottom w:val="single" w:sz="4" w:space="0" w:color="auto"/>
              <w:right w:val="single" w:sz="4" w:space="0" w:color="auto"/>
            </w:tcBorders>
            <w:shd w:val="clear" w:color="auto" w:fill="auto"/>
            <w:noWrap/>
            <w:vAlign w:val="center"/>
            <w:hideMark/>
          </w:tcPr>
          <w:p w14:paraId="5A595A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-21.8936</w:t>
            </w:r>
          </w:p>
        </w:tc>
        <w:tc>
          <w:tcPr>
            <w:tcW w:w="1579" w:type="dxa"/>
            <w:tcBorders>
              <w:top w:val="nil"/>
              <w:left w:val="nil"/>
              <w:bottom w:val="single" w:sz="4" w:space="0" w:color="auto"/>
              <w:right w:val="single" w:sz="8" w:space="0" w:color="auto"/>
            </w:tcBorders>
            <w:shd w:val="clear" w:color="auto" w:fill="auto"/>
            <w:noWrap/>
            <w:vAlign w:val="center"/>
            <w:hideMark/>
          </w:tcPr>
          <w:p w14:paraId="3102B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21.8182</w:t>
            </w:r>
          </w:p>
        </w:tc>
      </w:tr>
      <w:tr w:rsidR="00CC3D6F" w:rsidRPr="00CC3D6F" w14:paraId="0D0397DB"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C2679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B207B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38336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76.283</w:t>
            </w:r>
          </w:p>
        </w:tc>
        <w:tc>
          <w:tcPr>
            <w:tcW w:w="1679" w:type="dxa"/>
            <w:tcBorders>
              <w:top w:val="nil"/>
              <w:left w:val="nil"/>
              <w:bottom w:val="single" w:sz="4" w:space="0" w:color="auto"/>
              <w:right w:val="single" w:sz="4" w:space="0" w:color="auto"/>
            </w:tcBorders>
            <w:shd w:val="clear" w:color="auto" w:fill="auto"/>
            <w:noWrap/>
            <w:vAlign w:val="center"/>
            <w:hideMark/>
          </w:tcPr>
          <w:p w14:paraId="27DB75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53.012</w:t>
            </w:r>
          </w:p>
        </w:tc>
        <w:tc>
          <w:tcPr>
            <w:tcW w:w="960" w:type="dxa"/>
            <w:tcBorders>
              <w:top w:val="nil"/>
              <w:left w:val="nil"/>
              <w:bottom w:val="single" w:sz="4" w:space="0" w:color="auto"/>
              <w:right w:val="single" w:sz="4" w:space="0" w:color="auto"/>
            </w:tcBorders>
            <w:shd w:val="clear" w:color="auto" w:fill="auto"/>
            <w:noWrap/>
            <w:vAlign w:val="center"/>
            <w:hideMark/>
          </w:tcPr>
          <w:p w14:paraId="294878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w:t>
            </w:r>
          </w:p>
        </w:tc>
        <w:tc>
          <w:tcPr>
            <w:tcW w:w="960" w:type="dxa"/>
            <w:tcBorders>
              <w:top w:val="nil"/>
              <w:left w:val="nil"/>
              <w:bottom w:val="single" w:sz="4" w:space="0" w:color="auto"/>
              <w:right w:val="single" w:sz="4" w:space="0" w:color="auto"/>
            </w:tcBorders>
            <w:shd w:val="clear" w:color="auto" w:fill="auto"/>
            <w:noWrap/>
            <w:vAlign w:val="center"/>
            <w:hideMark/>
          </w:tcPr>
          <w:p w14:paraId="5C3F66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0738E7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579" w:type="dxa"/>
            <w:tcBorders>
              <w:top w:val="nil"/>
              <w:left w:val="nil"/>
              <w:bottom w:val="single" w:sz="4" w:space="0" w:color="auto"/>
              <w:right w:val="single" w:sz="4" w:space="0" w:color="auto"/>
            </w:tcBorders>
            <w:shd w:val="clear" w:color="auto" w:fill="auto"/>
            <w:noWrap/>
            <w:vAlign w:val="center"/>
            <w:hideMark/>
          </w:tcPr>
          <w:p w14:paraId="2D11B5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w:t>
            </w:r>
          </w:p>
        </w:tc>
        <w:tc>
          <w:tcPr>
            <w:tcW w:w="1104" w:type="dxa"/>
            <w:tcBorders>
              <w:top w:val="nil"/>
              <w:left w:val="nil"/>
              <w:bottom w:val="single" w:sz="4" w:space="0" w:color="auto"/>
              <w:right w:val="single" w:sz="4" w:space="0" w:color="auto"/>
            </w:tcBorders>
            <w:shd w:val="clear" w:color="auto" w:fill="auto"/>
            <w:noWrap/>
            <w:vAlign w:val="center"/>
            <w:hideMark/>
          </w:tcPr>
          <w:p w14:paraId="1B6ED4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05D4D9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51AC0A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0.652</w:t>
            </w:r>
          </w:p>
        </w:tc>
        <w:tc>
          <w:tcPr>
            <w:tcW w:w="1098" w:type="dxa"/>
            <w:tcBorders>
              <w:top w:val="nil"/>
              <w:left w:val="nil"/>
              <w:bottom w:val="single" w:sz="4" w:space="0" w:color="auto"/>
              <w:right w:val="single" w:sz="4" w:space="0" w:color="auto"/>
            </w:tcBorders>
            <w:shd w:val="clear" w:color="auto" w:fill="auto"/>
            <w:noWrap/>
            <w:vAlign w:val="center"/>
            <w:hideMark/>
          </w:tcPr>
          <w:p w14:paraId="5008E9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0.647</w:t>
            </w:r>
          </w:p>
        </w:tc>
        <w:tc>
          <w:tcPr>
            <w:tcW w:w="1579" w:type="dxa"/>
            <w:tcBorders>
              <w:top w:val="nil"/>
              <w:left w:val="nil"/>
              <w:bottom w:val="single" w:sz="4" w:space="0" w:color="auto"/>
              <w:right w:val="single" w:sz="4" w:space="0" w:color="auto"/>
            </w:tcBorders>
            <w:shd w:val="clear" w:color="auto" w:fill="auto"/>
            <w:noWrap/>
            <w:vAlign w:val="center"/>
            <w:hideMark/>
          </w:tcPr>
          <w:p w14:paraId="00F6D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-13.1651</w:t>
            </w:r>
          </w:p>
        </w:tc>
        <w:tc>
          <w:tcPr>
            <w:tcW w:w="1579" w:type="dxa"/>
            <w:tcBorders>
              <w:top w:val="nil"/>
              <w:left w:val="nil"/>
              <w:bottom w:val="single" w:sz="4" w:space="0" w:color="auto"/>
              <w:right w:val="single" w:sz="8" w:space="0" w:color="auto"/>
            </w:tcBorders>
            <w:shd w:val="clear" w:color="auto" w:fill="auto"/>
            <w:noWrap/>
            <w:vAlign w:val="center"/>
            <w:hideMark/>
          </w:tcPr>
          <w:p w14:paraId="19487D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13.1076</w:t>
            </w:r>
          </w:p>
        </w:tc>
      </w:tr>
      <w:tr w:rsidR="00CC3D6F" w:rsidRPr="00CC3D6F" w14:paraId="1246136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5DE5714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6389D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4F0F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76.293</w:t>
            </w:r>
          </w:p>
        </w:tc>
        <w:tc>
          <w:tcPr>
            <w:tcW w:w="1679" w:type="dxa"/>
            <w:tcBorders>
              <w:top w:val="nil"/>
              <w:left w:val="nil"/>
              <w:bottom w:val="single" w:sz="4" w:space="0" w:color="auto"/>
              <w:right w:val="single" w:sz="4" w:space="0" w:color="auto"/>
            </w:tcBorders>
            <w:shd w:val="clear" w:color="auto" w:fill="auto"/>
            <w:noWrap/>
            <w:vAlign w:val="center"/>
            <w:hideMark/>
          </w:tcPr>
          <w:p w14:paraId="2A51CA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52.991</w:t>
            </w:r>
          </w:p>
        </w:tc>
        <w:tc>
          <w:tcPr>
            <w:tcW w:w="960" w:type="dxa"/>
            <w:tcBorders>
              <w:top w:val="nil"/>
              <w:left w:val="nil"/>
              <w:bottom w:val="single" w:sz="4" w:space="0" w:color="auto"/>
              <w:right w:val="single" w:sz="4" w:space="0" w:color="auto"/>
            </w:tcBorders>
            <w:shd w:val="clear" w:color="auto" w:fill="auto"/>
            <w:noWrap/>
            <w:vAlign w:val="center"/>
            <w:hideMark/>
          </w:tcPr>
          <w:p w14:paraId="1ED074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169.53</w:t>
            </w:r>
          </w:p>
        </w:tc>
        <w:tc>
          <w:tcPr>
            <w:tcW w:w="960" w:type="dxa"/>
            <w:tcBorders>
              <w:top w:val="nil"/>
              <w:left w:val="nil"/>
              <w:bottom w:val="single" w:sz="4" w:space="0" w:color="auto"/>
              <w:right w:val="single" w:sz="4" w:space="0" w:color="auto"/>
            </w:tcBorders>
            <w:shd w:val="clear" w:color="auto" w:fill="auto"/>
            <w:noWrap/>
            <w:vAlign w:val="center"/>
            <w:hideMark/>
          </w:tcPr>
          <w:p w14:paraId="3E13DF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1B6D28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0.118</w:t>
            </w:r>
          </w:p>
        </w:tc>
        <w:tc>
          <w:tcPr>
            <w:tcW w:w="1579" w:type="dxa"/>
            <w:tcBorders>
              <w:top w:val="nil"/>
              <w:left w:val="nil"/>
              <w:bottom w:val="single" w:sz="4" w:space="0" w:color="auto"/>
              <w:right w:val="single" w:sz="4" w:space="0" w:color="auto"/>
            </w:tcBorders>
            <w:shd w:val="clear" w:color="auto" w:fill="auto"/>
            <w:noWrap/>
            <w:vAlign w:val="center"/>
            <w:hideMark/>
          </w:tcPr>
          <w:p w14:paraId="45B429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104" w:type="dxa"/>
            <w:tcBorders>
              <w:top w:val="nil"/>
              <w:left w:val="nil"/>
              <w:bottom w:val="single" w:sz="4" w:space="0" w:color="auto"/>
              <w:right w:val="single" w:sz="4" w:space="0" w:color="auto"/>
            </w:tcBorders>
            <w:shd w:val="clear" w:color="auto" w:fill="auto"/>
            <w:noWrap/>
            <w:vAlign w:val="center"/>
            <w:hideMark/>
          </w:tcPr>
          <w:p w14:paraId="2BA40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104" w:type="dxa"/>
            <w:tcBorders>
              <w:top w:val="nil"/>
              <w:left w:val="nil"/>
              <w:bottom w:val="single" w:sz="4" w:space="0" w:color="auto"/>
              <w:right w:val="single" w:sz="4" w:space="0" w:color="auto"/>
            </w:tcBorders>
            <w:shd w:val="clear" w:color="auto" w:fill="auto"/>
            <w:noWrap/>
            <w:vAlign w:val="center"/>
            <w:hideMark/>
          </w:tcPr>
          <w:p w14:paraId="4F3603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98" w:type="dxa"/>
            <w:tcBorders>
              <w:top w:val="nil"/>
              <w:left w:val="nil"/>
              <w:bottom w:val="single" w:sz="4" w:space="0" w:color="auto"/>
              <w:right w:val="single" w:sz="4" w:space="0" w:color="auto"/>
            </w:tcBorders>
            <w:shd w:val="clear" w:color="auto" w:fill="auto"/>
            <w:noWrap/>
            <w:vAlign w:val="center"/>
            <w:hideMark/>
          </w:tcPr>
          <w:p w14:paraId="662250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0.652</w:t>
            </w:r>
          </w:p>
        </w:tc>
        <w:tc>
          <w:tcPr>
            <w:tcW w:w="1098" w:type="dxa"/>
            <w:tcBorders>
              <w:top w:val="nil"/>
              <w:left w:val="nil"/>
              <w:bottom w:val="single" w:sz="4" w:space="0" w:color="auto"/>
              <w:right w:val="single" w:sz="4" w:space="0" w:color="auto"/>
            </w:tcBorders>
            <w:shd w:val="clear" w:color="auto" w:fill="auto"/>
            <w:noWrap/>
            <w:vAlign w:val="center"/>
            <w:hideMark/>
          </w:tcPr>
          <w:p w14:paraId="4D710D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579" w:type="dxa"/>
            <w:tcBorders>
              <w:top w:val="nil"/>
              <w:left w:val="nil"/>
              <w:bottom w:val="single" w:sz="4" w:space="0" w:color="auto"/>
              <w:right w:val="single" w:sz="4" w:space="0" w:color="auto"/>
            </w:tcBorders>
            <w:shd w:val="clear" w:color="auto" w:fill="auto"/>
            <w:noWrap/>
            <w:vAlign w:val="center"/>
            <w:hideMark/>
          </w:tcPr>
          <w:p w14:paraId="052081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-13.1582</w:t>
            </w:r>
          </w:p>
        </w:tc>
        <w:tc>
          <w:tcPr>
            <w:tcW w:w="1579" w:type="dxa"/>
            <w:tcBorders>
              <w:top w:val="nil"/>
              <w:left w:val="nil"/>
              <w:bottom w:val="single" w:sz="4" w:space="0" w:color="auto"/>
              <w:right w:val="single" w:sz="8" w:space="0" w:color="auto"/>
            </w:tcBorders>
            <w:shd w:val="clear" w:color="auto" w:fill="auto"/>
            <w:noWrap/>
            <w:vAlign w:val="center"/>
            <w:hideMark/>
          </w:tcPr>
          <w:p w14:paraId="4B04CD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13.1145</w:t>
            </w:r>
          </w:p>
        </w:tc>
      </w:tr>
      <w:tr w:rsidR="00CC3D6F" w:rsidRPr="00CC3D6F" w14:paraId="5A776262"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562B12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63400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416A4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76.41</w:t>
            </w:r>
          </w:p>
        </w:tc>
        <w:tc>
          <w:tcPr>
            <w:tcW w:w="1679" w:type="dxa"/>
            <w:tcBorders>
              <w:top w:val="nil"/>
              <w:left w:val="nil"/>
              <w:bottom w:val="single" w:sz="4" w:space="0" w:color="auto"/>
              <w:right w:val="single" w:sz="4" w:space="0" w:color="auto"/>
            </w:tcBorders>
            <w:shd w:val="clear" w:color="auto" w:fill="auto"/>
            <w:noWrap/>
            <w:vAlign w:val="center"/>
            <w:hideMark/>
          </w:tcPr>
          <w:p w14:paraId="13A365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52.756</w:t>
            </w:r>
          </w:p>
        </w:tc>
        <w:tc>
          <w:tcPr>
            <w:tcW w:w="960" w:type="dxa"/>
            <w:tcBorders>
              <w:top w:val="nil"/>
              <w:left w:val="nil"/>
              <w:bottom w:val="single" w:sz="4" w:space="0" w:color="auto"/>
              <w:right w:val="single" w:sz="4" w:space="0" w:color="auto"/>
            </w:tcBorders>
            <w:shd w:val="clear" w:color="auto" w:fill="auto"/>
            <w:noWrap/>
            <w:vAlign w:val="center"/>
            <w:hideMark/>
          </w:tcPr>
          <w:p w14:paraId="7E6670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19.89</w:t>
            </w:r>
          </w:p>
        </w:tc>
        <w:tc>
          <w:tcPr>
            <w:tcW w:w="960" w:type="dxa"/>
            <w:tcBorders>
              <w:top w:val="nil"/>
              <w:left w:val="nil"/>
              <w:bottom w:val="single" w:sz="4" w:space="0" w:color="auto"/>
              <w:right w:val="single" w:sz="4" w:space="0" w:color="auto"/>
            </w:tcBorders>
            <w:shd w:val="clear" w:color="auto" w:fill="auto"/>
            <w:noWrap/>
            <w:vAlign w:val="center"/>
            <w:hideMark/>
          </w:tcPr>
          <w:p w14:paraId="3B00D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2A8958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0.019</w:t>
            </w:r>
          </w:p>
        </w:tc>
        <w:tc>
          <w:tcPr>
            <w:tcW w:w="1579" w:type="dxa"/>
            <w:tcBorders>
              <w:top w:val="nil"/>
              <w:left w:val="nil"/>
              <w:bottom w:val="single" w:sz="4" w:space="0" w:color="auto"/>
              <w:right w:val="single" w:sz="4" w:space="0" w:color="auto"/>
            </w:tcBorders>
            <w:shd w:val="clear" w:color="auto" w:fill="auto"/>
            <w:noWrap/>
            <w:vAlign w:val="center"/>
            <w:hideMark/>
          </w:tcPr>
          <w:p w14:paraId="7223A2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5C3038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-0.213</w:t>
            </w:r>
          </w:p>
        </w:tc>
        <w:tc>
          <w:tcPr>
            <w:tcW w:w="1104" w:type="dxa"/>
            <w:tcBorders>
              <w:top w:val="nil"/>
              <w:left w:val="nil"/>
              <w:bottom w:val="single" w:sz="4" w:space="0" w:color="auto"/>
              <w:right w:val="single" w:sz="4" w:space="0" w:color="auto"/>
            </w:tcBorders>
            <w:shd w:val="clear" w:color="auto" w:fill="auto"/>
            <w:noWrap/>
            <w:vAlign w:val="center"/>
            <w:hideMark/>
          </w:tcPr>
          <w:p w14:paraId="40F80F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0.213</w:t>
            </w:r>
          </w:p>
        </w:tc>
        <w:tc>
          <w:tcPr>
            <w:tcW w:w="1098" w:type="dxa"/>
            <w:tcBorders>
              <w:top w:val="nil"/>
              <w:left w:val="nil"/>
              <w:bottom w:val="single" w:sz="4" w:space="0" w:color="auto"/>
              <w:right w:val="single" w:sz="4" w:space="0" w:color="auto"/>
            </w:tcBorders>
            <w:shd w:val="clear" w:color="auto" w:fill="auto"/>
            <w:noWrap/>
            <w:vAlign w:val="center"/>
            <w:hideMark/>
          </w:tcPr>
          <w:p w14:paraId="0767A0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98" w:type="dxa"/>
            <w:tcBorders>
              <w:top w:val="nil"/>
              <w:left w:val="nil"/>
              <w:bottom w:val="single" w:sz="4" w:space="0" w:color="auto"/>
              <w:right w:val="single" w:sz="4" w:space="0" w:color="auto"/>
            </w:tcBorders>
            <w:shd w:val="clear" w:color="auto" w:fill="auto"/>
            <w:noWrap/>
            <w:vAlign w:val="center"/>
            <w:hideMark/>
          </w:tcPr>
          <w:p w14:paraId="2D75C8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0.588</w:t>
            </w:r>
          </w:p>
        </w:tc>
        <w:tc>
          <w:tcPr>
            <w:tcW w:w="1579" w:type="dxa"/>
            <w:tcBorders>
              <w:top w:val="nil"/>
              <w:left w:val="nil"/>
              <w:bottom w:val="single" w:sz="4" w:space="0" w:color="auto"/>
              <w:right w:val="single" w:sz="4" w:space="0" w:color="auto"/>
            </w:tcBorders>
            <w:shd w:val="clear" w:color="auto" w:fill="auto"/>
            <w:noWrap/>
            <w:vAlign w:val="center"/>
            <w:hideMark/>
          </w:tcPr>
          <w:p w14:paraId="1A99EC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-12.5295</w:t>
            </w:r>
          </w:p>
        </w:tc>
        <w:tc>
          <w:tcPr>
            <w:tcW w:w="1579" w:type="dxa"/>
            <w:tcBorders>
              <w:top w:val="nil"/>
              <w:left w:val="nil"/>
              <w:bottom w:val="single" w:sz="4" w:space="0" w:color="auto"/>
              <w:right w:val="single" w:sz="8" w:space="0" w:color="auto"/>
            </w:tcBorders>
            <w:shd w:val="clear" w:color="auto" w:fill="auto"/>
            <w:noWrap/>
            <w:vAlign w:val="center"/>
            <w:hideMark/>
          </w:tcPr>
          <w:p w14:paraId="1E1303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12.4886</w:t>
            </w:r>
          </w:p>
        </w:tc>
      </w:tr>
      <w:tr w:rsidR="00CC3D6F" w:rsidRPr="00CC3D6F" w14:paraId="7281CF4D"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106381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6A3D4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609F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76.429</w:t>
            </w:r>
          </w:p>
        </w:tc>
        <w:tc>
          <w:tcPr>
            <w:tcW w:w="1679" w:type="dxa"/>
            <w:tcBorders>
              <w:top w:val="nil"/>
              <w:left w:val="nil"/>
              <w:bottom w:val="single" w:sz="4" w:space="0" w:color="auto"/>
              <w:right w:val="single" w:sz="4" w:space="0" w:color="auto"/>
            </w:tcBorders>
            <w:shd w:val="clear" w:color="auto" w:fill="auto"/>
            <w:noWrap/>
            <w:vAlign w:val="center"/>
            <w:hideMark/>
          </w:tcPr>
          <w:p w14:paraId="2765AC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52.719</w:t>
            </w:r>
          </w:p>
        </w:tc>
        <w:tc>
          <w:tcPr>
            <w:tcW w:w="960" w:type="dxa"/>
            <w:tcBorders>
              <w:top w:val="nil"/>
              <w:left w:val="nil"/>
              <w:bottom w:val="single" w:sz="4" w:space="0" w:color="auto"/>
              <w:right w:val="single" w:sz="4" w:space="0" w:color="auto"/>
            </w:tcBorders>
            <w:shd w:val="clear" w:color="auto" w:fill="auto"/>
            <w:noWrap/>
            <w:vAlign w:val="center"/>
            <w:hideMark/>
          </w:tcPr>
          <w:p w14:paraId="02A1E6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27.87</w:t>
            </w:r>
          </w:p>
        </w:tc>
        <w:tc>
          <w:tcPr>
            <w:tcW w:w="960" w:type="dxa"/>
            <w:tcBorders>
              <w:top w:val="nil"/>
              <w:left w:val="nil"/>
              <w:bottom w:val="single" w:sz="4" w:space="0" w:color="auto"/>
              <w:right w:val="single" w:sz="4" w:space="0" w:color="auto"/>
            </w:tcBorders>
            <w:shd w:val="clear" w:color="auto" w:fill="auto"/>
            <w:noWrap/>
            <w:vAlign w:val="center"/>
            <w:hideMark/>
          </w:tcPr>
          <w:p w14:paraId="181FE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1A4C78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579" w:type="dxa"/>
            <w:tcBorders>
              <w:top w:val="nil"/>
              <w:left w:val="nil"/>
              <w:bottom w:val="single" w:sz="4" w:space="0" w:color="auto"/>
              <w:right w:val="single" w:sz="4" w:space="0" w:color="auto"/>
            </w:tcBorders>
            <w:shd w:val="clear" w:color="auto" w:fill="auto"/>
            <w:noWrap/>
            <w:vAlign w:val="center"/>
            <w:hideMark/>
          </w:tcPr>
          <w:p w14:paraId="02C77A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104" w:type="dxa"/>
            <w:tcBorders>
              <w:top w:val="nil"/>
              <w:left w:val="nil"/>
              <w:bottom w:val="single" w:sz="4" w:space="0" w:color="auto"/>
              <w:right w:val="single" w:sz="4" w:space="0" w:color="auto"/>
            </w:tcBorders>
            <w:shd w:val="clear" w:color="auto" w:fill="auto"/>
            <w:noWrap/>
            <w:vAlign w:val="center"/>
            <w:hideMark/>
          </w:tcPr>
          <w:p w14:paraId="39B19E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104" w:type="dxa"/>
            <w:tcBorders>
              <w:top w:val="nil"/>
              <w:left w:val="nil"/>
              <w:bottom w:val="single" w:sz="4" w:space="0" w:color="auto"/>
              <w:right w:val="single" w:sz="4" w:space="0" w:color="auto"/>
            </w:tcBorders>
            <w:shd w:val="clear" w:color="auto" w:fill="auto"/>
            <w:noWrap/>
            <w:vAlign w:val="center"/>
            <w:hideMark/>
          </w:tcPr>
          <w:p w14:paraId="6E2D2A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0.202</w:t>
            </w:r>
          </w:p>
        </w:tc>
        <w:tc>
          <w:tcPr>
            <w:tcW w:w="1098" w:type="dxa"/>
            <w:tcBorders>
              <w:top w:val="nil"/>
              <w:left w:val="nil"/>
              <w:bottom w:val="single" w:sz="4" w:space="0" w:color="auto"/>
              <w:right w:val="single" w:sz="4" w:space="0" w:color="auto"/>
            </w:tcBorders>
            <w:shd w:val="clear" w:color="auto" w:fill="auto"/>
            <w:noWrap/>
            <w:vAlign w:val="center"/>
            <w:hideMark/>
          </w:tcPr>
          <w:p w14:paraId="55C45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0.534</w:t>
            </w:r>
          </w:p>
        </w:tc>
        <w:tc>
          <w:tcPr>
            <w:tcW w:w="1098" w:type="dxa"/>
            <w:tcBorders>
              <w:top w:val="nil"/>
              <w:left w:val="nil"/>
              <w:bottom w:val="single" w:sz="4" w:space="0" w:color="auto"/>
              <w:right w:val="single" w:sz="4" w:space="0" w:color="auto"/>
            </w:tcBorders>
            <w:shd w:val="clear" w:color="auto" w:fill="auto"/>
            <w:noWrap/>
            <w:vAlign w:val="center"/>
            <w:hideMark/>
          </w:tcPr>
          <w:p w14:paraId="678FA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0.531</w:t>
            </w:r>
          </w:p>
        </w:tc>
        <w:tc>
          <w:tcPr>
            <w:tcW w:w="1579" w:type="dxa"/>
            <w:tcBorders>
              <w:top w:val="nil"/>
              <w:left w:val="nil"/>
              <w:bottom w:val="single" w:sz="4" w:space="0" w:color="auto"/>
              <w:right w:val="single" w:sz="4" w:space="0" w:color="auto"/>
            </w:tcBorders>
            <w:shd w:val="clear" w:color="auto" w:fill="auto"/>
            <w:noWrap/>
            <w:vAlign w:val="center"/>
            <w:hideMark/>
          </w:tcPr>
          <w:p w14:paraId="0E5C0A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-11.8994</w:t>
            </w:r>
          </w:p>
        </w:tc>
        <w:tc>
          <w:tcPr>
            <w:tcW w:w="1579" w:type="dxa"/>
            <w:tcBorders>
              <w:top w:val="nil"/>
              <w:left w:val="nil"/>
              <w:bottom w:val="single" w:sz="4" w:space="0" w:color="auto"/>
              <w:right w:val="single" w:sz="8" w:space="0" w:color="auto"/>
            </w:tcBorders>
            <w:shd w:val="clear" w:color="auto" w:fill="auto"/>
            <w:noWrap/>
            <w:vAlign w:val="center"/>
            <w:hideMark/>
          </w:tcPr>
          <w:p w14:paraId="7C12A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11.8617</w:t>
            </w:r>
          </w:p>
        </w:tc>
      </w:tr>
      <w:tr w:rsidR="00CC3D6F" w:rsidRPr="00CC3D6F" w14:paraId="733109B8"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8FAB12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46C4D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9F0FF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76.45</w:t>
            </w:r>
          </w:p>
        </w:tc>
        <w:tc>
          <w:tcPr>
            <w:tcW w:w="1679" w:type="dxa"/>
            <w:tcBorders>
              <w:top w:val="nil"/>
              <w:left w:val="nil"/>
              <w:bottom w:val="single" w:sz="4" w:space="0" w:color="auto"/>
              <w:right w:val="single" w:sz="4" w:space="0" w:color="auto"/>
            </w:tcBorders>
            <w:shd w:val="clear" w:color="auto" w:fill="auto"/>
            <w:noWrap/>
            <w:vAlign w:val="center"/>
            <w:hideMark/>
          </w:tcPr>
          <w:p w14:paraId="7D8C3E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52.677</w:t>
            </w:r>
          </w:p>
        </w:tc>
        <w:tc>
          <w:tcPr>
            <w:tcW w:w="960" w:type="dxa"/>
            <w:tcBorders>
              <w:top w:val="nil"/>
              <w:left w:val="nil"/>
              <w:bottom w:val="single" w:sz="4" w:space="0" w:color="auto"/>
              <w:right w:val="single" w:sz="4" w:space="0" w:color="auto"/>
            </w:tcBorders>
            <w:shd w:val="clear" w:color="auto" w:fill="auto"/>
            <w:noWrap/>
            <w:vAlign w:val="center"/>
            <w:hideMark/>
          </w:tcPr>
          <w:p w14:paraId="0851FA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53.45</w:t>
            </w:r>
          </w:p>
        </w:tc>
        <w:tc>
          <w:tcPr>
            <w:tcW w:w="960" w:type="dxa"/>
            <w:tcBorders>
              <w:top w:val="nil"/>
              <w:left w:val="nil"/>
              <w:bottom w:val="single" w:sz="4" w:space="0" w:color="auto"/>
              <w:right w:val="single" w:sz="4" w:space="0" w:color="auto"/>
            </w:tcBorders>
            <w:shd w:val="clear" w:color="auto" w:fill="auto"/>
            <w:noWrap/>
            <w:vAlign w:val="center"/>
            <w:hideMark/>
          </w:tcPr>
          <w:p w14:paraId="4C037A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3C76F3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579" w:type="dxa"/>
            <w:tcBorders>
              <w:top w:val="nil"/>
              <w:left w:val="nil"/>
              <w:bottom w:val="single" w:sz="4" w:space="0" w:color="auto"/>
              <w:right w:val="single" w:sz="4" w:space="0" w:color="auto"/>
            </w:tcBorders>
            <w:shd w:val="clear" w:color="auto" w:fill="auto"/>
            <w:noWrap/>
            <w:vAlign w:val="center"/>
            <w:hideMark/>
          </w:tcPr>
          <w:p w14:paraId="3A57E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104" w:type="dxa"/>
            <w:tcBorders>
              <w:top w:val="nil"/>
              <w:left w:val="nil"/>
              <w:bottom w:val="single" w:sz="4" w:space="0" w:color="auto"/>
              <w:right w:val="single" w:sz="4" w:space="0" w:color="auto"/>
            </w:tcBorders>
            <w:shd w:val="clear" w:color="auto" w:fill="auto"/>
            <w:noWrap/>
            <w:vAlign w:val="center"/>
            <w:hideMark/>
          </w:tcPr>
          <w:p w14:paraId="5A5FD3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-0.192</w:t>
            </w:r>
          </w:p>
        </w:tc>
        <w:tc>
          <w:tcPr>
            <w:tcW w:w="1104" w:type="dxa"/>
            <w:tcBorders>
              <w:top w:val="nil"/>
              <w:left w:val="nil"/>
              <w:bottom w:val="single" w:sz="4" w:space="0" w:color="auto"/>
              <w:right w:val="single" w:sz="4" w:space="0" w:color="auto"/>
            </w:tcBorders>
            <w:shd w:val="clear" w:color="auto" w:fill="auto"/>
            <w:noWrap/>
            <w:vAlign w:val="center"/>
            <w:hideMark/>
          </w:tcPr>
          <w:p w14:paraId="293C09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0.191</w:t>
            </w:r>
          </w:p>
        </w:tc>
        <w:tc>
          <w:tcPr>
            <w:tcW w:w="1098" w:type="dxa"/>
            <w:tcBorders>
              <w:top w:val="nil"/>
              <w:left w:val="nil"/>
              <w:bottom w:val="single" w:sz="4" w:space="0" w:color="auto"/>
              <w:right w:val="single" w:sz="4" w:space="0" w:color="auto"/>
            </w:tcBorders>
            <w:shd w:val="clear" w:color="auto" w:fill="auto"/>
            <w:noWrap/>
            <w:vAlign w:val="center"/>
            <w:hideMark/>
          </w:tcPr>
          <w:p w14:paraId="7F4BED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0.479</w:t>
            </w:r>
          </w:p>
        </w:tc>
        <w:tc>
          <w:tcPr>
            <w:tcW w:w="1098" w:type="dxa"/>
            <w:tcBorders>
              <w:top w:val="nil"/>
              <w:left w:val="nil"/>
              <w:bottom w:val="single" w:sz="4" w:space="0" w:color="auto"/>
              <w:right w:val="single" w:sz="4" w:space="0" w:color="auto"/>
            </w:tcBorders>
            <w:shd w:val="clear" w:color="auto" w:fill="auto"/>
            <w:noWrap/>
            <w:vAlign w:val="center"/>
            <w:hideMark/>
          </w:tcPr>
          <w:p w14:paraId="1EE2C4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0.477</w:t>
            </w:r>
          </w:p>
        </w:tc>
        <w:tc>
          <w:tcPr>
            <w:tcW w:w="1579" w:type="dxa"/>
            <w:tcBorders>
              <w:top w:val="nil"/>
              <w:left w:val="nil"/>
              <w:bottom w:val="single" w:sz="4" w:space="0" w:color="auto"/>
              <w:right w:val="single" w:sz="4" w:space="0" w:color="auto"/>
            </w:tcBorders>
            <w:shd w:val="clear" w:color="auto" w:fill="auto"/>
            <w:noWrap/>
            <w:vAlign w:val="center"/>
            <w:hideMark/>
          </w:tcPr>
          <w:p w14:paraId="7CA1F8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-11.2713</w:t>
            </w:r>
          </w:p>
        </w:tc>
        <w:tc>
          <w:tcPr>
            <w:tcW w:w="1579" w:type="dxa"/>
            <w:tcBorders>
              <w:top w:val="nil"/>
              <w:left w:val="nil"/>
              <w:bottom w:val="single" w:sz="4" w:space="0" w:color="auto"/>
              <w:right w:val="single" w:sz="8" w:space="0" w:color="auto"/>
            </w:tcBorders>
            <w:shd w:val="clear" w:color="auto" w:fill="auto"/>
            <w:noWrap/>
            <w:vAlign w:val="center"/>
            <w:hideMark/>
          </w:tcPr>
          <w:p w14:paraId="6CBB94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11.239</w:t>
            </w:r>
          </w:p>
        </w:tc>
      </w:tr>
      <w:tr w:rsidR="00CC3D6F" w:rsidRPr="00CC3D6F" w14:paraId="3804954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B4EC3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57B53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E6367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76.481</w:t>
            </w:r>
          </w:p>
        </w:tc>
        <w:tc>
          <w:tcPr>
            <w:tcW w:w="1679" w:type="dxa"/>
            <w:tcBorders>
              <w:top w:val="nil"/>
              <w:left w:val="nil"/>
              <w:bottom w:val="single" w:sz="4" w:space="0" w:color="auto"/>
              <w:right w:val="single" w:sz="4" w:space="0" w:color="auto"/>
            </w:tcBorders>
            <w:shd w:val="clear" w:color="auto" w:fill="auto"/>
            <w:noWrap/>
            <w:vAlign w:val="center"/>
            <w:hideMark/>
          </w:tcPr>
          <w:p w14:paraId="269606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52.615</w:t>
            </w:r>
          </w:p>
        </w:tc>
        <w:tc>
          <w:tcPr>
            <w:tcW w:w="960" w:type="dxa"/>
            <w:tcBorders>
              <w:top w:val="nil"/>
              <w:left w:val="nil"/>
              <w:bottom w:val="single" w:sz="4" w:space="0" w:color="auto"/>
              <w:right w:val="single" w:sz="4" w:space="0" w:color="auto"/>
            </w:tcBorders>
            <w:shd w:val="clear" w:color="auto" w:fill="auto"/>
            <w:noWrap/>
            <w:vAlign w:val="center"/>
            <w:hideMark/>
          </w:tcPr>
          <w:p w14:paraId="648700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21.62</w:t>
            </w:r>
          </w:p>
        </w:tc>
        <w:tc>
          <w:tcPr>
            <w:tcW w:w="960" w:type="dxa"/>
            <w:tcBorders>
              <w:top w:val="nil"/>
              <w:left w:val="nil"/>
              <w:bottom w:val="single" w:sz="4" w:space="0" w:color="auto"/>
              <w:right w:val="single" w:sz="4" w:space="0" w:color="auto"/>
            </w:tcBorders>
            <w:shd w:val="clear" w:color="auto" w:fill="auto"/>
            <w:noWrap/>
            <w:vAlign w:val="center"/>
            <w:hideMark/>
          </w:tcPr>
          <w:p w14:paraId="2A2488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579" w:type="dxa"/>
            <w:tcBorders>
              <w:top w:val="nil"/>
              <w:left w:val="nil"/>
              <w:bottom w:val="single" w:sz="4" w:space="0" w:color="auto"/>
              <w:right w:val="single" w:sz="4" w:space="0" w:color="auto"/>
            </w:tcBorders>
            <w:shd w:val="clear" w:color="auto" w:fill="auto"/>
            <w:noWrap/>
            <w:vAlign w:val="center"/>
            <w:hideMark/>
          </w:tcPr>
          <w:p w14:paraId="56A5FA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579" w:type="dxa"/>
            <w:tcBorders>
              <w:top w:val="nil"/>
              <w:left w:val="nil"/>
              <w:bottom w:val="single" w:sz="4" w:space="0" w:color="auto"/>
              <w:right w:val="single" w:sz="4" w:space="0" w:color="auto"/>
            </w:tcBorders>
            <w:shd w:val="clear" w:color="auto" w:fill="auto"/>
            <w:noWrap/>
            <w:vAlign w:val="center"/>
            <w:hideMark/>
          </w:tcPr>
          <w:p w14:paraId="38809F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0.013</w:t>
            </w:r>
          </w:p>
        </w:tc>
        <w:tc>
          <w:tcPr>
            <w:tcW w:w="1104" w:type="dxa"/>
            <w:tcBorders>
              <w:top w:val="nil"/>
              <w:left w:val="nil"/>
              <w:bottom w:val="single" w:sz="4" w:space="0" w:color="auto"/>
              <w:right w:val="single" w:sz="4" w:space="0" w:color="auto"/>
            </w:tcBorders>
            <w:shd w:val="clear" w:color="auto" w:fill="auto"/>
            <w:noWrap/>
            <w:vAlign w:val="center"/>
            <w:hideMark/>
          </w:tcPr>
          <w:p w14:paraId="397247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-0.176</w:t>
            </w:r>
          </w:p>
        </w:tc>
        <w:tc>
          <w:tcPr>
            <w:tcW w:w="1104" w:type="dxa"/>
            <w:tcBorders>
              <w:top w:val="nil"/>
              <w:left w:val="nil"/>
              <w:bottom w:val="single" w:sz="4" w:space="0" w:color="auto"/>
              <w:right w:val="single" w:sz="4" w:space="0" w:color="auto"/>
            </w:tcBorders>
            <w:shd w:val="clear" w:color="auto" w:fill="auto"/>
            <w:noWrap/>
            <w:vAlign w:val="center"/>
            <w:hideMark/>
          </w:tcPr>
          <w:p w14:paraId="703C97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0.175</w:t>
            </w:r>
          </w:p>
        </w:tc>
        <w:tc>
          <w:tcPr>
            <w:tcW w:w="1098" w:type="dxa"/>
            <w:tcBorders>
              <w:top w:val="nil"/>
              <w:left w:val="nil"/>
              <w:bottom w:val="single" w:sz="4" w:space="0" w:color="auto"/>
              <w:right w:val="single" w:sz="4" w:space="0" w:color="auto"/>
            </w:tcBorders>
            <w:shd w:val="clear" w:color="auto" w:fill="auto"/>
            <w:noWrap/>
            <w:vAlign w:val="center"/>
            <w:hideMark/>
          </w:tcPr>
          <w:p w14:paraId="5F7A86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0.403</w:t>
            </w:r>
          </w:p>
        </w:tc>
        <w:tc>
          <w:tcPr>
            <w:tcW w:w="1098" w:type="dxa"/>
            <w:tcBorders>
              <w:top w:val="nil"/>
              <w:left w:val="nil"/>
              <w:bottom w:val="single" w:sz="4" w:space="0" w:color="auto"/>
              <w:right w:val="single" w:sz="4" w:space="0" w:color="auto"/>
            </w:tcBorders>
            <w:shd w:val="clear" w:color="auto" w:fill="auto"/>
            <w:noWrap/>
            <w:vAlign w:val="center"/>
            <w:hideMark/>
          </w:tcPr>
          <w:p w14:paraId="7A892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0.401</w:t>
            </w:r>
          </w:p>
        </w:tc>
        <w:tc>
          <w:tcPr>
            <w:tcW w:w="1579" w:type="dxa"/>
            <w:tcBorders>
              <w:top w:val="nil"/>
              <w:left w:val="nil"/>
              <w:bottom w:val="single" w:sz="4" w:space="0" w:color="auto"/>
              <w:right w:val="single" w:sz="4" w:space="0" w:color="auto"/>
            </w:tcBorders>
            <w:shd w:val="clear" w:color="auto" w:fill="auto"/>
            <w:noWrap/>
            <w:vAlign w:val="center"/>
            <w:hideMark/>
          </w:tcPr>
          <w:p w14:paraId="7A34C8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-10.3306</w:t>
            </w:r>
          </w:p>
        </w:tc>
        <w:tc>
          <w:tcPr>
            <w:tcW w:w="1579" w:type="dxa"/>
            <w:tcBorders>
              <w:top w:val="nil"/>
              <w:left w:val="nil"/>
              <w:bottom w:val="single" w:sz="4" w:space="0" w:color="auto"/>
              <w:right w:val="single" w:sz="8" w:space="0" w:color="auto"/>
            </w:tcBorders>
            <w:shd w:val="clear" w:color="auto" w:fill="auto"/>
            <w:noWrap/>
            <w:vAlign w:val="center"/>
            <w:hideMark/>
          </w:tcPr>
          <w:p w14:paraId="55F877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10.3016</w:t>
            </w:r>
          </w:p>
        </w:tc>
      </w:tr>
      <w:tr w:rsidR="00CC3D6F" w:rsidRPr="00CC3D6F" w14:paraId="784895C6"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2DF2D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6E3E1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4F558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76.494</w:t>
            </w:r>
          </w:p>
        </w:tc>
        <w:tc>
          <w:tcPr>
            <w:tcW w:w="1679" w:type="dxa"/>
            <w:tcBorders>
              <w:top w:val="nil"/>
              <w:left w:val="nil"/>
              <w:bottom w:val="single" w:sz="4" w:space="0" w:color="auto"/>
              <w:right w:val="single" w:sz="4" w:space="0" w:color="auto"/>
            </w:tcBorders>
            <w:shd w:val="clear" w:color="auto" w:fill="auto"/>
            <w:noWrap/>
            <w:vAlign w:val="center"/>
            <w:hideMark/>
          </w:tcPr>
          <w:p w14:paraId="1F2B22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52.588</w:t>
            </w:r>
          </w:p>
        </w:tc>
        <w:tc>
          <w:tcPr>
            <w:tcW w:w="960" w:type="dxa"/>
            <w:tcBorders>
              <w:top w:val="nil"/>
              <w:left w:val="nil"/>
              <w:bottom w:val="single" w:sz="4" w:space="0" w:color="auto"/>
              <w:right w:val="single" w:sz="4" w:space="0" w:color="auto"/>
            </w:tcBorders>
            <w:shd w:val="clear" w:color="auto" w:fill="auto"/>
            <w:noWrap/>
            <w:vAlign w:val="center"/>
            <w:hideMark/>
          </w:tcPr>
          <w:p w14:paraId="54E27F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w:t>
            </w:r>
          </w:p>
        </w:tc>
        <w:tc>
          <w:tcPr>
            <w:tcW w:w="960" w:type="dxa"/>
            <w:tcBorders>
              <w:top w:val="nil"/>
              <w:left w:val="nil"/>
              <w:bottom w:val="single" w:sz="4" w:space="0" w:color="auto"/>
              <w:right w:val="single" w:sz="4" w:space="0" w:color="auto"/>
            </w:tcBorders>
            <w:shd w:val="clear" w:color="auto" w:fill="auto"/>
            <w:noWrap/>
            <w:vAlign w:val="center"/>
            <w:hideMark/>
          </w:tcPr>
          <w:p w14:paraId="103467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45667C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579" w:type="dxa"/>
            <w:tcBorders>
              <w:top w:val="nil"/>
              <w:left w:val="nil"/>
              <w:bottom w:val="single" w:sz="4" w:space="0" w:color="auto"/>
              <w:right w:val="single" w:sz="4" w:space="0" w:color="auto"/>
            </w:tcBorders>
            <w:shd w:val="clear" w:color="auto" w:fill="auto"/>
            <w:noWrap/>
            <w:vAlign w:val="center"/>
            <w:hideMark/>
          </w:tcPr>
          <w:p w14:paraId="07D5E1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0.011</w:t>
            </w:r>
          </w:p>
        </w:tc>
        <w:tc>
          <w:tcPr>
            <w:tcW w:w="1104" w:type="dxa"/>
            <w:tcBorders>
              <w:top w:val="nil"/>
              <w:left w:val="nil"/>
              <w:bottom w:val="single" w:sz="4" w:space="0" w:color="auto"/>
              <w:right w:val="single" w:sz="4" w:space="0" w:color="auto"/>
            </w:tcBorders>
            <w:shd w:val="clear" w:color="auto" w:fill="auto"/>
            <w:noWrap/>
            <w:vAlign w:val="center"/>
            <w:hideMark/>
          </w:tcPr>
          <w:p w14:paraId="3341AB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104" w:type="dxa"/>
            <w:tcBorders>
              <w:top w:val="nil"/>
              <w:left w:val="nil"/>
              <w:bottom w:val="single" w:sz="4" w:space="0" w:color="auto"/>
              <w:right w:val="single" w:sz="4" w:space="0" w:color="auto"/>
            </w:tcBorders>
            <w:shd w:val="clear" w:color="auto" w:fill="auto"/>
            <w:noWrap/>
            <w:vAlign w:val="center"/>
            <w:hideMark/>
          </w:tcPr>
          <w:p w14:paraId="7958B0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0.222</w:t>
            </w:r>
          </w:p>
        </w:tc>
        <w:tc>
          <w:tcPr>
            <w:tcW w:w="1098" w:type="dxa"/>
            <w:tcBorders>
              <w:top w:val="nil"/>
              <w:left w:val="nil"/>
              <w:bottom w:val="single" w:sz="4" w:space="0" w:color="auto"/>
              <w:right w:val="single" w:sz="4" w:space="0" w:color="auto"/>
            </w:tcBorders>
            <w:shd w:val="clear" w:color="auto" w:fill="auto"/>
            <w:noWrap/>
            <w:vAlign w:val="center"/>
            <w:hideMark/>
          </w:tcPr>
          <w:p w14:paraId="5A737B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w:t>
            </w:r>
          </w:p>
        </w:tc>
        <w:tc>
          <w:tcPr>
            <w:tcW w:w="1098" w:type="dxa"/>
            <w:tcBorders>
              <w:top w:val="nil"/>
              <w:left w:val="nil"/>
              <w:bottom w:val="single" w:sz="4" w:space="0" w:color="auto"/>
              <w:right w:val="single" w:sz="4" w:space="0" w:color="auto"/>
            </w:tcBorders>
            <w:shd w:val="clear" w:color="auto" w:fill="auto"/>
            <w:noWrap/>
            <w:vAlign w:val="center"/>
            <w:hideMark/>
          </w:tcPr>
          <w:p w14:paraId="1B4313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1.083</w:t>
            </w:r>
          </w:p>
        </w:tc>
        <w:tc>
          <w:tcPr>
            <w:tcW w:w="1579" w:type="dxa"/>
            <w:tcBorders>
              <w:top w:val="nil"/>
              <w:left w:val="nil"/>
              <w:bottom w:val="single" w:sz="4" w:space="0" w:color="auto"/>
              <w:right w:val="single" w:sz="4" w:space="0" w:color="auto"/>
            </w:tcBorders>
            <w:shd w:val="clear" w:color="auto" w:fill="auto"/>
            <w:noWrap/>
            <w:vAlign w:val="center"/>
            <w:hideMark/>
          </w:tcPr>
          <w:p w14:paraId="773D03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-5.6593</w:t>
            </w:r>
          </w:p>
        </w:tc>
        <w:tc>
          <w:tcPr>
            <w:tcW w:w="1579" w:type="dxa"/>
            <w:tcBorders>
              <w:top w:val="nil"/>
              <w:left w:val="nil"/>
              <w:bottom w:val="single" w:sz="4" w:space="0" w:color="auto"/>
              <w:right w:val="single" w:sz="8" w:space="0" w:color="auto"/>
            </w:tcBorders>
            <w:shd w:val="clear" w:color="auto" w:fill="auto"/>
            <w:noWrap/>
            <w:vAlign w:val="center"/>
            <w:hideMark/>
          </w:tcPr>
          <w:p w14:paraId="7AB477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5.6438</w:t>
            </w:r>
          </w:p>
        </w:tc>
      </w:tr>
      <w:tr w:rsidR="00CC3D6F" w:rsidRPr="00CC3D6F" w14:paraId="2BFA1416"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3A6BB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E77C1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341CC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76.505</w:t>
            </w:r>
          </w:p>
        </w:tc>
        <w:tc>
          <w:tcPr>
            <w:tcW w:w="1679" w:type="dxa"/>
            <w:tcBorders>
              <w:top w:val="nil"/>
              <w:left w:val="nil"/>
              <w:bottom w:val="single" w:sz="4" w:space="0" w:color="auto"/>
              <w:right w:val="single" w:sz="4" w:space="0" w:color="auto"/>
            </w:tcBorders>
            <w:shd w:val="clear" w:color="auto" w:fill="auto"/>
            <w:noWrap/>
            <w:vAlign w:val="center"/>
            <w:hideMark/>
          </w:tcPr>
          <w:p w14:paraId="1E3CE7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52.566</w:t>
            </w:r>
          </w:p>
        </w:tc>
        <w:tc>
          <w:tcPr>
            <w:tcW w:w="960" w:type="dxa"/>
            <w:tcBorders>
              <w:top w:val="nil"/>
              <w:left w:val="nil"/>
              <w:bottom w:val="single" w:sz="4" w:space="0" w:color="auto"/>
              <w:right w:val="single" w:sz="4" w:space="0" w:color="auto"/>
            </w:tcBorders>
            <w:shd w:val="clear" w:color="auto" w:fill="auto"/>
            <w:noWrap/>
            <w:vAlign w:val="center"/>
            <w:hideMark/>
          </w:tcPr>
          <w:p w14:paraId="2191E9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w:t>
            </w:r>
          </w:p>
        </w:tc>
        <w:tc>
          <w:tcPr>
            <w:tcW w:w="960" w:type="dxa"/>
            <w:tcBorders>
              <w:top w:val="nil"/>
              <w:left w:val="nil"/>
              <w:bottom w:val="single" w:sz="4" w:space="0" w:color="auto"/>
              <w:right w:val="single" w:sz="4" w:space="0" w:color="auto"/>
            </w:tcBorders>
            <w:shd w:val="clear" w:color="auto" w:fill="auto"/>
            <w:noWrap/>
            <w:vAlign w:val="center"/>
            <w:hideMark/>
          </w:tcPr>
          <w:p w14:paraId="75B084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0FE14F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579" w:type="dxa"/>
            <w:tcBorders>
              <w:top w:val="nil"/>
              <w:left w:val="nil"/>
              <w:bottom w:val="single" w:sz="4" w:space="0" w:color="auto"/>
              <w:right w:val="single" w:sz="4" w:space="0" w:color="auto"/>
            </w:tcBorders>
            <w:shd w:val="clear" w:color="auto" w:fill="auto"/>
            <w:noWrap/>
            <w:vAlign w:val="center"/>
            <w:hideMark/>
          </w:tcPr>
          <w:p w14:paraId="51AD2F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0.018</w:t>
            </w:r>
          </w:p>
        </w:tc>
        <w:tc>
          <w:tcPr>
            <w:tcW w:w="1104" w:type="dxa"/>
            <w:tcBorders>
              <w:top w:val="nil"/>
              <w:left w:val="nil"/>
              <w:bottom w:val="single" w:sz="4" w:space="0" w:color="auto"/>
              <w:right w:val="single" w:sz="4" w:space="0" w:color="auto"/>
            </w:tcBorders>
            <w:shd w:val="clear" w:color="auto" w:fill="auto"/>
            <w:noWrap/>
            <w:vAlign w:val="center"/>
            <w:hideMark/>
          </w:tcPr>
          <w:p w14:paraId="7BFE17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104" w:type="dxa"/>
            <w:tcBorders>
              <w:top w:val="nil"/>
              <w:left w:val="nil"/>
              <w:bottom w:val="single" w:sz="4" w:space="0" w:color="auto"/>
              <w:right w:val="single" w:sz="4" w:space="0" w:color="auto"/>
            </w:tcBorders>
            <w:shd w:val="clear" w:color="auto" w:fill="auto"/>
            <w:noWrap/>
            <w:vAlign w:val="center"/>
            <w:hideMark/>
          </w:tcPr>
          <w:p w14:paraId="5DC6AC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0.222</w:t>
            </w:r>
          </w:p>
        </w:tc>
        <w:tc>
          <w:tcPr>
            <w:tcW w:w="1098" w:type="dxa"/>
            <w:tcBorders>
              <w:top w:val="nil"/>
              <w:left w:val="nil"/>
              <w:bottom w:val="single" w:sz="4" w:space="0" w:color="auto"/>
              <w:right w:val="single" w:sz="4" w:space="0" w:color="auto"/>
            </w:tcBorders>
            <w:shd w:val="clear" w:color="auto" w:fill="auto"/>
            <w:noWrap/>
            <w:vAlign w:val="center"/>
            <w:hideMark/>
          </w:tcPr>
          <w:p w14:paraId="29E124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1.089</w:t>
            </w:r>
          </w:p>
        </w:tc>
        <w:tc>
          <w:tcPr>
            <w:tcW w:w="1098" w:type="dxa"/>
            <w:tcBorders>
              <w:top w:val="nil"/>
              <w:left w:val="nil"/>
              <w:bottom w:val="single" w:sz="4" w:space="0" w:color="auto"/>
              <w:right w:val="single" w:sz="4" w:space="0" w:color="auto"/>
            </w:tcBorders>
            <w:shd w:val="clear" w:color="auto" w:fill="auto"/>
            <w:noWrap/>
            <w:vAlign w:val="center"/>
            <w:hideMark/>
          </w:tcPr>
          <w:p w14:paraId="3D5143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1579" w:type="dxa"/>
            <w:tcBorders>
              <w:top w:val="nil"/>
              <w:left w:val="nil"/>
              <w:bottom w:val="single" w:sz="4" w:space="0" w:color="auto"/>
              <w:right w:val="single" w:sz="4" w:space="0" w:color="auto"/>
            </w:tcBorders>
            <w:shd w:val="clear" w:color="auto" w:fill="auto"/>
            <w:noWrap/>
            <w:vAlign w:val="center"/>
            <w:hideMark/>
          </w:tcPr>
          <w:p w14:paraId="71A6BF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-5.6591</w:t>
            </w:r>
          </w:p>
        </w:tc>
        <w:tc>
          <w:tcPr>
            <w:tcW w:w="1579" w:type="dxa"/>
            <w:tcBorders>
              <w:top w:val="nil"/>
              <w:left w:val="nil"/>
              <w:bottom w:val="single" w:sz="4" w:space="0" w:color="auto"/>
              <w:right w:val="single" w:sz="8" w:space="0" w:color="auto"/>
            </w:tcBorders>
            <w:shd w:val="clear" w:color="auto" w:fill="auto"/>
            <w:noWrap/>
            <w:vAlign w:val="center"/>
            <w:hideMark/>
          </w:tcPr>
          <w:p w14:paraId="2500D5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5.644</w:t>
            </w:r>
          </w:p>
        </w:tc>
      </w:tr>
      <w:tr w:rsidR="00CC3D6F" w:rsidRPr="00CC3D6F" w14:paraId="51D9E8A4"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33E16AF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9D10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1FE1A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76.523</w:t>
            </w:r>
          </w:p>
        </w:tc>
        <w:tc>
          <w:tcPr>
            <w:tcW w:w="1679" w:type="dxa"/>
            <w:tcBorders>
              <w:top w:val="nil"/>
              <w:left w:val="nil"/>
              <w:bottom w:val="single" w:sz="4" w:space="0" w:color="auto"/>
              <w:right w:val="single" w:sz="4" w:space="0" w:color="auto"/>
            </w:tcBorders>
            <w:shd w:val="clear" w:color="auto" w:fill="auto"/>
            <w:noWrap/>
            <w:vAlign w:val="center"/>
            <w:hideMark/>
          </w:tcPr>
          <w:p w14:paraId="5C4A67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52.531</w:t>
            </w:r>
          </w:p>
        </w:tc>
        <w:tc>
          <w:tcPr>
            <w:tcW w:w="960" w:type="dxa"/>
            <w:tcBorders>
              <w:top w:val="nil"/>
              <w:left w:val="nil"/>
              <w:bottom w:val="single" w:sz="4" w:space="0" w:color="auto"/>
              <w:right w:val="single" w:sz="4" w:space="0" w:color="auto"/>
            </w:tcBorders>
            <w:shd w:val="clear" w:color="auto" w:fill="auto"/>
            <w:noWrap/>
            <w:vAlign w:val="center"/>
            <w:hideMark/>
          </w:tcPr>
          <w:p w14:paraId="2D7D07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15.76</w:t>
            </w:r>
          </w:p>
        </w:tc>
        <w:tc>
          <w:tcPr>
            <w:tcW w:w="960" w:type="dxa"/>
            <w:tcBorders>
              <w:top w:val="nil"/>
              <w:left w:val="nil"/>
              <w:bottom w:val="single" w:sz="4" w:space="0" w:color="auto"/>
              <w:right w:val="single" w:sz="4" w:space="0" w:color="auto"/>
            </w:tcBorders>
            <w:shd w:val="clear" w:color="auto" w:fill="auto"/>
            <w:noWrap/>
            <w:vAlign w:val="center"/>
            <w:hideMark/>
          </w:tcPr>
          <w:p w14:paraId="308746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0B3B0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579" w:type="dxa"/>
            <w:tcBorders>
              <w:top w:val="nil"/>
              <w:left w:val="nil"/>
              <w:bottom w:val="single" w:sz="4" w:space="0" w:color="auto"/>
              <w:right w:val="single" w:sz="4" w:space="0" w:color="auto"/>
            </w:tcBorders>
            <w:shd w:val="clear" w:color="auto" w:fill="auto"/>
            <w:noWrap/>
            <w:vAlign w:val="center"/>
            <w:hideMark/>
          </w:tcPr>
          <w:p w14:paraId="1881B8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104" w:type="dxa"/>
            <w:tcBorders>
              <w:top w:val="nil"/>
              <w:left w:val="nil"/>
              <w:bottom w:val="single" w:sz="4" w:space="0" w:color="auto"/>
              <w:right w:val="single" w:sz="4" w:space="0" w:color="auto"/>
            </w:tcBorders>
            <w:shd w:val="clear" w:color="auto" w:fill="auto"/>
            <w:noWrap/>
            <w:vAlign w:val="center"/>
            <w:hideMark/>
          </w:tcPr>
          <w:p w14:paraId="439882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-0.205</w:t>
            </w:r>
          </w:p>
        </w:tc>
        <w:tc>
          <w:tcPr>
            <w:tcW w:w="1104" w:type="dxa"/>
            <w:tcBorders>
              <w:top w:val="nil"/>
              <w:left w:val="nil"/>
              <w:bottom w:val="single" w:sz="4" w:space="0" w:color="auto"/>
              <w:right w:val="single" w:sz="4" w:space="0" w:color="auto"/>
            </w:tcBorders>
            <w:shd w:val="clear" w:color="auto" w:fill="auto"/>
            <w:noWrap/>
            <w:vAlign w:val="center"/>
            <w:hideMark/>
          </w:tcPr>
          <w:p w14:paraId="4CCD74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0.204</w:t>
            </w:r>
          </w:p>
        </w:tc>
        <w:tc>
          <w:tcPr>
            <w:tcW w:w="1098" w:type="dxa"/>
            <w:tcBorders>
              <w:top w:val="nil"/>
              <w:left w:val="nil"/>
              <w:bottom w:val="single" w:sz="4" w:space="0" w:color="auto"/>
              <w:right w:val="single" w:sz="4" w:space="0" w:color="auto"/>
            </w:tcBorders>
            <w:shd w:val="clear" w:color="auto" w:fill="auto"/>
            <w:noWrap/>
            <w:vAlign w:val="center"/>
            <w:hideMark/>
          </w:tcPr>
          <w:p w14:paraId="010719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0.92</w:t>
            </w:r>
          </w:p>
        </w:tc>
        <w:tc>
          <w:tcPr>
            <w:tcW w:w="1098" w:type="dxa"/>
            <w:tcBorders>
              <w:top w:val="nil"/>
              <w:left w:val="nil"/>
              <w:bottom w:val="single" w:sz="4" w:space="0" w:color="auto"/>
              <w:right w:val="single" w:sz="4" w:space="0" w:color="auto"/>
            </w:tcBorders>
            <w:shd w:val="clear" w:color="auto" w:fill="auto"/>
            <w:noWrap/>
            <w:vAlign w:val="center"/>
            <w:hideMark/>
          </w:tcPr>
          <w:p w14:paraId="086221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0.916</w:t>
            </w:r>
          </w:p>
        </w:tc>
        <w:tc>
          <w:tcPr>
            <w:tcW w:w="1579" w:type="dxa"/>
            <w:tcBorders>
              <w:top w:val="nil"/>
              <w:left w:val="nil"/>
              <w:bottom w:val="single" w:sz="4" w:space="0" w:color="auto"/>
              <w:right w:val="single" w:sz="4" w:space="0" w:color="auto"/>
            </w:tcBorders>
            <w:shd w:val="clear" w:color="auto" w:fill="auto"/>
            <w:noWrap/>
            <w:vAlign w:val="center"/>
            <w:hideMark/>
          </w:tcPr>
          <w:p w14:paraId="37BB2B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-5.1989</w:t>
            </w:r>
          </w:p>
        </w:tc>
        <w:tc>
          <w:tcPr>
            <w:tcW w:w="1579" w:type="dxa"/>
            <w:tcBorders>
              <w:top w:val="nil"/>
              <w:left w:val="nil"/>
              <w:bottom w:val="single" w:sz="4" w:space="0" w:color="auto"/>
              <w:right w:val="single" w:sz="8" w:space="0" w:color="auto"/>
            </w:tcBorders>
            <w:shd w:val="clear" w:color="auto" w:fill="auto"/>
            <w:noWrap/>
            <w:vAlign w:val="center"/>
            <w:hideMark/>
          </w:tcPr>
          <w:p w14:paraId="227732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5.1851</w:t>
            </w:r>
          </w:p>
        </w:tc>
      </w:tr>
      <w:tr w:rsidR="00CC3D6F" w:rsidRPr="00CC3D6F" w14:paraId="3C9D0A51"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FBEAAA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40A4AE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08BA6C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76.543</w:t>
            </w:r>
          </w:p>
        </w:tc>
        <w:tc>
          <w:tcPr>
            <w:tcW w:w="1679" w:type="dxa"/>
            <w:tcBorders>
              <w:top w:val="nil"/>
              <w:left w:val="nil"/>
              <w:bottom w:val="single" w:sz="4" w:space="0" w:color="auto"/>
              <w:right w:val="single" w:sz="4" w:space="0" w:color="auto"/>
            </w:tcBorders>
            <w:shd w:val="clear" w:color="auto" w:fill="auto"/>
            <w:noWrap/>
            <w:vAlign w:val="center"/>
            <w:hideMark/>
          </w:tcPr>
          <w:p w14:paraId="72E641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52.489</w:t>
            </w:r>
          </w:p>
        </w:tc>
        <w:tc>
          <w:tcPr>
            <w:tcW w:w="960" w:type="dxa"/>
            <w:tcBorders>
              <w:top w:val="nil"/>
              <w:left w:val="nil"/>
              <w:bottom w:val="single" w:sz="4" w:space="0" w:color="auto"/>
              <w:right w:val="single" w:sz="4" w:space="0" w:color="auto"/>
            </w:tcBorders>
            <w:shd w:val="clear" w:color="auto" w:fill="auto"/>
            <w:noWrap/>
            <w:vAlign w:val="center"/>
            <w:hideMark/>
          </w:tcPr>
          <w:p w14:paraId="066B52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25.79</w:t>
            </w:r>
          </w:p>
        </w:tc>
        <w:tc>
          <w:tcPr>
            <w:tcW w:w="960" w:type="dxa"/>
            <w:tcBorders>
              <w:top w:val="nil"/>
              <w:left w:val="nil"/>
              <w:bottom w:val="single" w:sz="4" w:space="0" w:color="auto"/>
              <w:right w:val="single" w:sz="4" w:space="0" w:color="auto"/>
            </w:tcBorders>
            <w:shd w:val="clear" w:color="auto" w:fill="auto"/>
            <w:noWrap/>
            <w:vAlign w:val="center"/>
            <w:hideMark/>
          </w:tcPr>
          <w:p w14:paraId="5E58DA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1C779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0.023</w:t>
            </w:r>
          </w:p>
        </w:tc>
        <w:tc>
          <w:tcPr>
            <w:tcW w:w="1579" w:type="dxa"/>
            <w:tcBorders>
              <w:top w:val="nil"/>
              <w:left w:val="nil"/>
              <w:bottom w:val="single" w:sz="4" w:space="0" w:color="auto"/>
              <w:right w:val="single" w:sz="4" w:space="0" w:color="auto"/>
            </w:tcBorders>
            <w:shd w:val="clear" w:color="auto" w:fill="auto"/>
            <w:noWrap/>
            <w:vAlign w:val="center"/>
            <w:hideMark/>
          </w:tcPr>
          <w:p w14:paraId="2C8639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0.022</w:t>
            </w:r>
          </w:p>
        </w:tc>
        <w:tc>
          <w:tcPr>
            <w:tcW w:w="1104" w:type="dxa"/>
            <w:tcBorders>
              <w:top w:val="nil"/>
              <w:left w:val="nil"/>
              <w:bottom w:val="single" w:sz="4" w:space="0" w:color="auto"/>
              <w:right w:val="single" w:sz="4" w:space="0" w:color="auto"/>
            </w:tcBorders>
            <w:shd w:val="clear" w:color="auto" w:fill="auto"/>
            <w:noWrap/>
            <w:vAlign w:val="center"/>
            <w:hideMark/>
          </w:tcPr>
          <w:p w14:paraId="344B32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-0.178</w:t>
            </w:r>
          </w:p>
        </w:tc>
        <w:tc>
          <w:tcPr>
            <w:tcW w:w="1104" w:type="dxa"/>
            <w:tcBorders>
              <w:top w:val="nil"/>
              <w:left w:val="nil"/>
              <w:bottom w:val="single" w:sz="4" w:space="0" w:color="auto"/>
              <w:right w:val="single" w:sz="4" w:space="0" w:color="auto"/>
            </w:tcBorders>
            <w:shd w:val="clear" w:color="auto" w:fill="auto"/>
            <w:noWrap/>
            <w:vAlign w:val="center"/>
            <w:hideMark/>
          </w:tcPr>
          <w:p w14:paraId="43CB44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0.177</w:t>
            </w:r>
          </w:p>
        </w:tc>
        <w:tc>
          <w:tcPr>
            <w:tcW w:w="1098" w:type="dxa"/>
            <w:tcBorders>
              <w:top w:val="nil"/>
              <w:left w:val="nil"/>
              <w:bottom w:val="single" w:sz="4" w:space="0" w:color="auto"/>
              <w:right w:val="single" w:sz="4" w:space="0" w:color="auto"/>
            </w:tcBorders>
            <w:shd w:val="clear" w:color="auto" w:fill="auto"/>
            <w:noWrap/>
            <w:vAlign w:val="center"/>
            <w:hideMark/>
          </w:tcPr>
          <w:p w14:paraId="681C76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0.695</w:t>
            </w:r>
          </w:p>
        </w:tc>
        <w:tc>
          <w:tcPr>
            <w:tcW w:w="1098" w:type="dxa"/>
            <w:tcBorders>
              <w:top w:val="nil"/>
              <w:left w:val="nil"/>
              <w:bottom w:val="single" w:sz="4" w:space="0" w:color="auto"/>
              <w:right w:val="single" w:sz="4" w:space="0" w:color="auto"/>
            </w:tcBorders>
            <w:shd w:val="clear" w:color="auto" w:fill="auto"/>
            <w:noWrap/>
            <w:vAlign w:val="center"/>
            <w:hideMark/>
          </w:tcPr>
          <w:p w14:paraId="27044F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0.691</w:t>
            </w:r>
          </w:p>
        </w:tc>
        <w:tc>
          <w:tcPr>
            <w:tcW w:w="1579" w:type="dxa"/>
            <w:tcBorders>
              <w:top w:val="nil"/>
              <w:left w:val="nil"/>
              <w:bottom w:val="single" w:sz="4" w:space="0" w:color="auto"/>
              <w:right w:val="single" w:sz="4" w:space="0" w:color="auto"/>
            </w:tcBorders>
            <w:shd w:val="clear" w:color="auto" w:fill="auto"/>
            <w:noWrap/>
            <w:vAlign w:val="center"/>
            <w:hideMark/>
          </w:tcPr>
          <w:p w14:paraId="6B626B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-4.5107</w:t>
            </w:r>
          </w:p>
        </w:tc>
        <w:tc>
          <w:tcPr>
            <w:tcW w:w="1579" w:type="dxa"/>
            <w:tcBorders>
              <w:top w:val="nil"/>
              <w:left w:val="nil"/>
              <w:bottom w:val="single" w:sz="4" w:space="0" w:color="auto"/>
              <w:right w:val="single" w:sz="8" w:space="0" w:color="auto"/>
            </w:tcBorders>
            <w:shd w:val="clear" w:color="auto" w:fill="auto"/>
            <w:noWrap/>
            <w:vAlign w:val="center"/>
            <w:hideMark/>
          </w:tcPr>
          <w:p w14:paraId="39C103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4.4988</w:t>
            </w:r>
          </w:p>
        </w:tc>
      </w:tr>
      <w:tr w:rsidR="00CC3D6F" w:rsidRPr="00CC3D6F" w14:paraId="0DA5C33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6FA18D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3CA0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7F56C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76.566</w:t>
            </w:r>
          </w:p>
        </w:tc>
        <w:tc>
          <w:tcPr>
            <w:tcW w:w="1679" w:type="dxa"/>
            <w:tcBorders>
              <w:top w:val="nil"/>
              <w:left w:val="nil"/>
              <w:bottom w:val="single" w:sz="4" w:space="0" w:color="auto"/>
              <w:right w:val="single" w:sz="4" w:space="0" w:color="auto"/>
            </w:tcBorders>
            <w:shd w:val="clear" w:color="auto" w:fill="auto"/>
            <w:noWrap/>
            <w:vAlign w:val="center"/>
            <w:hideMark/>
          </w:tcPr>
          <w:p w14:paraId="3D5C58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52.444</w:t>
            </w:r>
          </w:p>
        </w:tc>
        <w:tc>
          <w:tcPr>
            <w:tcW w:w="960" w:type="dxa"/>
            <w:tcBorders>
              <w:top w:val="nil"/>
              <w:left w:val="nil"/>
              <w:bottom w:val="single" w:sz="4" w:space="0" w:color="auto"/>
              <w:right w:val="single" w:sz="4" w:space="0" w:color="auto"/>
            </w:tcBorders>
            <w:shd w:val="clear" w:color="auto" w:fill="auto"/>
            <w:noWrap/>
            <w:vAlign w:val="center"/>
            <w:hideMark/>
          </w:tcPr>
          <w:p w14:paraId="1ABE16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55.28</w:t>
            </w:r>
          </w:p>
        </w:tc>
        <w:tc>
          <w:tcPr>
            <w:tcW w:w="960" w:type="dxa"/>
            <w:tcBorders>
              <w:top w:val="nil"/>
              <w:left w:val="nil"/>
              <w:bottom w:val="single" w:sz="4" w:space="0" w:color="auto"/>
              <w:right w:val="single" w:sz="4" w:space="0" w:color="auto"/>
            </w:tcBorders>
            <w:shd w:val="clear" w:color="auto" w:fill="auto"/>
            <w:noWrap/>
            <w:vAlign w:val="center"/>
            <w:hideMark/>
          </w:tcPr>
          <w:p w14:paraId="0963C1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5314C9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579" w:type="dxa"/>
            <w:tcBorders>
              <w:top w:val="nil"/>
              <w:left w:val="nil"/>
              <w:bottom w:val="single" w:sz="4" w:space="0" w:color="auto"/>
              <w:right w:val="single" w:sz="4" w:space="0" w:color="auto"/>
            </w:tcBorders>
            <w:shd w:val="clear" w:color="auto" w:fill="auto"/>
            <w:noWrap/>
            <w:vAlign w:val="center"/>
            <w:hideMark/>
          </w:tcPr>
          <w:p w14:paraId="5F7A19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104" w:type="dxa"/>
            <w:tcBorders>
              <w:top w:val="nil"/>
              <w:left w:val="nil"/>
              <w:bottom w:val="single" w:sz="4" w:space="0" w:color="auto"/>
              <w:right w:val="single" w:sz="4" w:space="0" w:color="auto"/>
            </w:tcBorders>
            <w:shd w:val="clear" w:color="auto" w:fill="auto"/>
            <w:noWrap/>
            <w:vAlign w:val="center"/>
            <w:hideMark/>
          </w:tcPr>
          <w:p w14:paraId="6A3CE7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-0.148</w:t>
            </w:r>
          </w:p>
        </w:tc>
        <w:tc>
          <w:tcPr>
            <w:tcW w:w="1104" w:type="dxa"/>
            <w:tcBorders>
              <w:top w:val="nil"/>
              <w:left w:val="nil"/>
              <w:bottom w:val="single" w:sz="4" w:space="0" w:color="auto"/>
              <w:right w:val="single" w:sz="4" w:space="0" w:color="auto"/>
            </w:tcBorders>
            <w:shd w:val="clear" w:color="auto" w:fill="auto"/>
            <w:noWrap/>
            <w:vAlign w:val="center"/>
            <w:hideMark/>
          </w:tcPr>
          <w:p w14:paraId="3D880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0.148</w:t>
            </w:r>
          </w:p>
        </w:tc>
        <w:tc>
          <w:tcPr>
            <w:tcW w:w="1098" w:type="dxa"/>
            <w:tcBorders>
              <w:top w:val="nil"/>
              <w:left w:val="nil"/>
              <w:bottom w:val="single" w:sz="4" w:space="0" w:color="auto"/>
              <w:right w:val="single" w:sz="4" w:space="0" w:color="auto"/>
            </w:tcBorders>
            <w:shd w:val="clear" w:color="auto" w:fill="auto"/>
            <w:noWrap/>
            <w:vAlign w:val="center"/>
            <w:hideMark/>
          </w:tcPr>
          <w:p w14:paraId="271C0D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0.486</w:t>
            </w:r>
          </w:p>
        </w:tc>
        <w:tc>
          <w:tcPr>
            <w:tcW w:w="1098" w:type="dxa"/>
            <w:tcBorders>
              <w:top w:val="nil"/>
              <w:left w:val="nil"/>
              <w:bottom w:val="single" w:sz="4" w:space="0" w:color="auto"/>
              <w:right w:val="single" w:sz="4" w:space="0" w:color="auto"/>
            </w:tcBorders>
            <w:shd w:val="clear" w:color="auto" w:fill="auto"/>
            <w:noWrap/>
            <w:vAlign w:val="center"/>
            <w:hideMark/>
          </w:tcPr>
          <w:p w14:paraId="7A2F2D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0.484</w:t>
            </w:r>
          </w:p>
        </w:tc>
        <w:tc>
          <w:tcPr>
            <w:tcW w:w="1579" w:type="dxa"/>
            <w:tcBorders>
              <w:top w:val="nil"/>
              <w:left w:val="nil"/>
              <w:bottom w:val="single" w:sz="4" w:space="0" w:color="auto"/>
              <w:right w:val="single" w:sz="4" w:space="0" w:color="auto"/>
            </w:tcBorders>
            <w:shd w:val="clear" w:color="auto" w:fill="auto"/>
            <w:noWrap/>
            <w:vAlign w:val="center"/>
            <w:hideMark/>
          </w:tcPr>
          <w:p w14:paraId="7EFA3A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-3.7661</w:t>
            </w:r>
          </w:p>
        </w:tc>
        <w:tc>
          <w:tcPr>
            <w:tcW w:w="1579" w:type="dxa"/>
            <w:tcBorders>
              <w:top w:val="nil"/>
              <w:left w:val="nil"/>
              <w:bottom w:val="single" w:sz="4" w:space="0" w:color="auto"/>
              <w:right w:val="single" w:sz="8" w:space="0" w:color="auto"/>
            </w:tcBorders>
            <w:shd w:val="clear" w:color="auto" w:fill="auto"/>
            <w:noWrap/>
            <w:vAlign w:val="center"/>
            <w:hideMark/>
          </w:tcPr>
          <w:p w14:paraId="60B152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3.7573</w:t>
            </w:r>
          </w:p>
        </w:tc>
      </w:tr>
      <w:tr w:rsidR="00CC3D6F" w:rsidRPr="00CC3D6F" w14:paraId="1D63C7AF"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2B3F16E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2E5E9A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7E6465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76.596</w:t>
            </w:r>
          </w:p>
        </w:tc>
        <w:tc>
          <w:tcPr>
            <w:tcW w:w="1679" w:type="dxa"/>
            <w:tcBorders>
              <w:top w:val="nil"/>
              <w:left w:val="nil"/>
              <w:bottom w:val="single" w:sz="4" w:space="0" w:color="auto"/>
              <w:right w:val="single" w:sz="4" w:space="0" w:color="auto"/>
            </w:tcBorders>
            <w:shd w:val="clear" w:color="auto" w:fill="auto"/>
            <w:noWrap/>
            <w:vAlign w:val="center"/>
            <w:hideMark/>
          </w:tcPr>
          <w:p w14:paraId="6C8D92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52.384</w:t>
            </w:r>
          </w:p>
        </w:tc>
        <w:tc>
          <w:tcPr>
            <w:tcW w:w="960" w:type="dxa"/>
            <w:tcBorders>
              <w:top w:val="nil"/>
              <w:left w:val="nil"/>
              <w:bottom w:val="single" w:sz="4" w:space="0" w:color="auto"/>
              <w:right w:val="single" w:sz="4" w:space="0" w:color="auto"/>
            </w:tcBorders>
            <w:shd w:val="clear" w:color="auto" w:fill="auto"/>
            <w:noWrap/>
            <w:vAlign w:val="center"/>
            <w:hideMark/>
          </w:tcPr>
          <w:p w14:paraId="0E2DDC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55.84</w:t>
            </w:r>
          </w:p>
        </w:tc>
        <w:tc>
          <w:tcPr>
            <w:tcW w:w="960" w:type="dxa"/>
            <w:tcBorders>
              <w:top w:val="nil"/>
              <w:left w:val="nil"/>
              <w:bottom w:val="single" w:sz="4" w:space="0" w:color="auto"/>
              <w:right w:val="single" w:sz="4" w:space="0" w:color="auto"/>
            </w:tcBorders>
            <w:shd w:val="clear" w:color="auto" w:fill="auto"/>
            <w:noWrap/>
            <w:vAlign w:val="center"/>
            <w:hideMark/>
          </w:tcPr>
          <w:p w14:paraId="1075F8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18C3D7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579" w:type="dxa"/>
            <w:tcBorders>
              <w:top w:val="nil"/>
              <w:left w:val="nil"/>
              <w:bottom w:val="single" w:sz="4" w:space="0" w:color="auto"/>
              <w:right w:val="single" w:sz="4" w:space="0" w:color="auto"/>
            </w:tcBorders>
            <w:shd w:val="clear" w:color="auto" w:fill="auto"/>
            <w:noWrap/>
            <w:vAlign w:val="center"/>
            <w:hideMark/>
          </w:tcPr>
          <w:p w14:paraId="2C21AE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0.021</w:t>
            </w:r>
          </w:p>
        </w:tc>
        <w:tc>
          <w:tcPr>
            <w:tcW w:w="1104" w:type="dxa"/>
            <w:tcBorders>
              <w:top w:val="nil"/>
              <w:left w:val="nil"/>
              <w:bottom w:val="single" w:sz="4" w:space="0" w:color="auto"/>
              <w:right w:val="single" w:sz="4" w:space="0" w:color="auto"/>
            </w:tcBorders>
            <w:shd w:val="clear" w:color="auto" w:fill="auto"/>
            <w:noWrap/>
            <w:vAlign w:val="center"/>
            <w:hideMark/>
          </w:tcPr>
          <w:p w14:paraId="23338B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-0.122</w:t>
            </w:r>
          </w:p>
        </w:tc>
        <w:tc>
          <w:tcPr>
            <w:tcW w:w="1104" w:type="dxa"/>
            <w:tcBorders>
              <w:top w:val="nil"/>
              <w:left w:val="nil"/>
              <w:bottom w:val="single" w:sz="4" w:space="0" w:color="auto"/>
              <w:right w:val="single" w:sz="4" w:space="0" w:color="auto"/>
            </w:tcBorders>
            <w:shd w:val="clear" w:color="auto" w:fill="auto"/>
            <w:noWrap/>
            <w:vAlign w:val="center"/>
            <w:hideMark/>
          </w:tcPr>
          <w:p w14:paraId="0B8B0D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0.122</w:t>
            </w:r>
          </w:p>
        </w:tc>
        <w:tc>
          <w:tcPr>
            <w:tcW w:w="1098" w:type="dxa"/>
            <w:tcBorders>
              <w:top w:val="nil"/>
              <w:left w:val="nil"/>
              <w:bottom w:val="single" w:sz="4" w:space="0" w:color="auto"/>
              <w:right w:val="single" w:sz="4" w:space="0" w:color="auto"/>
            </w:tcBorders>
            <w:shd w:val="clear" w:color="auto" w:fill="auto"/>
            <w:noWrap/>
            <w:vAlign w:val="center"/>
            <w:hideMark/>
          </w:tcPr>
          <w:p w14:paraId="709E9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098" w:type="dxa"/>
            <w:tcBorders>
              <w:top w:val="nil"/>
              <w:left w:val="nil"/>
              <w:bottom w:val="single" w:sz="4" w:space="0" w:color="auto"/>
              <w:right w:val="single" w:sz="4" w:space="0" w:color="auto"/>
            </w:tcBorders>
            <w:shd w:val="clear" w:color="auto" w:fill="auto"/>
            <w:noWrap/>
            <w:vAlign w:val="center"/>
            <w:hideMark/>
          </w:tcPr>
          <w:p w14:paraId="0F92E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0.328</w:t>
            </w:r>
          </w:p>
        </w:tc>
        <w:tc>
          <w:tcPr>
            <w:tcW w:w="1579" w:type="dxa"/>
            <w:tcBorders>
              <w:top w:val="nil"/>
              <w:left w:val="nil"/>
              <w:bottom w:val="single" w:sz="4" w:space="0" w:color="auto"/>
              <w:right w:val="single" w:sz="4" w:space="0" w:color="auto"/>
            </w:tcBorders>
            <w:shd w:val="clear" w:color="auto" w:fill="auto"/>
            <w:noWrap/>
            <w:vAlign w:val="center"/>
            <w:hideMark/>
          </w:tcPr>
          <w:p w14:paraId="12621B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-3.0946</w:t>
            </w:r>
          </w:p>
        </w:tc>
        <w:tc>
          <w:tcPr>
            <w:tcW w:w="1579" w:type="dxa"/>
            <w:tcBorders>
              <w:top w:val="nil"/>
              <w:left w:val="nil"/>
              <w:bottom w:val="single" w:sz="4" w:space="0" w:color="auto"/>
              <w:right w:val="single" w:sz="8" w:space="0" w:color="auto"/>
            </w:tcBorders>
            <w:shd w:val="clear" w:color="auto" w:fill="auto"/>
            <w:noWrap/>
            <w:vAlign w:val="center"/>
            <w:hideMark/>
          </w:tcPr>
          <w:p w14:paraId="58D5CE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3.0887</w:t>
            </w:r>
          </w:p>
        </w:tc>
      </w:tr>
      <w:tr w:rsidR="00CC3D6F" w:rsidRPr="00CC3D6F" w14:paraId="158D94A6"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17F040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76F92D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504061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76.616</w:t>
            </w:r>
          </w:p>
        </w:tc>
        <w:tc>
          <w:tcPr>
            <w:tcW w:w="1679" w:type="dxa"/>
            <w:tcBorders>
              <w:top w:val="nil"/>
              <w:left w:val="nil"/>
              <w:bottom w:val="single" w:sz="4" w:space="0" w:color="auto"/>
              <w:right w:val="single" w:sz="4" w:space="0" w:color="auto"/>
            </w:tcBorders>
            <w:shd w:val="clear" w:color="auto" w:fill="auto"/>
            <w:noWrap/>
            <w:vAlign w:val="center"/>
            <w:hideMark/>
          </w:tcPr>
          <w:p w14:paraId="50D8C3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52.343</w:t>
            </w:r>
          </w:p>
        </w:tc>
        <w:tc>
          <w:tcPr>
            <w:tcW w:w="960" w:type="dxa"/>
            <w:tcBorders>
              <w:top w:val="nil"/>
              <w:left w:val="nil"/>
              <w:bottom w:val="single" w:sz="4" w:space="0" w:color="auto"/>
              <w:right w:val="single" w:sz="4" w:space="0" w:color="auto"/>
            </w:tcBorders>
            <w:shd w:val="clear" w:color="auto" w:fill="auto"/>
            <w:noWrap/>
            <w:vAlign w:val="center"/>
            <w:hideMark/>
          </w:tcPr>
          <w:p w14:paraId="26E369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21.14</w:t>
            </w:r>
          </w:p>
        </w:tc>
        <w:tc>
          <w:tcPr>
            <w:tcW w:w="960" w:type="dxa"/>
            <w:tcBorders>
              <w:top w:val="nil"/>
              <w:left w:val="nil"/>
              <w:bottom w:val="single" w:sz="4" w:space="0" w:color="auto"/>
              <w:right w:val="single" w:sz="4" w:space="0" w:color="auto"/>
            </w:tcBorders>
            <w:shd w:val="clear" w:color="auto" w:fill="auto"/>
            <w:noWrap/>
            <w:vAlign w:val="center"/>
            <w:hideMark/>
          </w:tcPr>
          <w:p w14:paraId="7D487E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613963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579" w:type="dxa"/>
            <w:tcBorders>
              <w:top w:val="nil"/>
              <w:left w:val="nil"/>
              <w:bottom w:val="single" w:sz="4" w:space="0" w:color="auto"/>
              <w:right w:val="single" w:sz="4" w:space="0" w:color="auto"/>
            </w:tcBorders>
            <w:shd w:val="clear" w:color="auto" w:fill="auto"/>
            <w:noWrap/>
            <w:vAlign w:val="center"/>
            <w:hideMark/>
          </w:tcPr>
          <w:p w14:paraId="71BA2B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0.006</w:t>
            </w:r>
          </w:p>
        </w:tc>
        <w:tc>
          <w:tcPr>
            <w:tcW w:w="1104" w:type="dxa"/>
            <w:tcBorders>
              <w:top w:val="nil"/>
              <w:left w:val="nil"/>
              <w:bottom w:val="single" w:sz="4" w:space="0" w:color="auto"/>
              <w:right w:val="single" w:sz="4" w:space="0" w:color="auto"/>
            </w:tcBorders>
            <w:shd w:val="clear" w:color="auto" w:fill="auto"/>
            <w:noWrap/>
            <w:vAlign w:val="center"/>
            <w:hideMark/>
          </w:tcPr>
          <w:p w14:paraId="0E1CCE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104" w:type="dxa"/>
            <w:tcBorders>
              <w:top w:val="nil"/>
              <w:left w:val="nil"/>
              <w:bottom w:val="single" w:sz="4" w:space="0" w:color="auto"/>
              <w:right w:val="single" w:sz="4" w:space="0" w:color="auto"/>
            </w:tcBorders>
            <w:shd w:val="clear" w:color="auto" w:fill="auto"/>
            <w:noWrap/>
            <w:vAlign w:val="center"/>
            <w:hideMark/>
          </w:tcPr>
          <w:p w14:paraId="022C77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098" w:type="dxa"/>
            <w:tcBorders>
              <w:top w:val="nil"/>
              <w:left w:val="nil"/>
              <w:bottom w:val="single" w:sz="4" w:space="0" w:color="auto"/>
              <w:right w:val="single" w:sz="4" w:space="0" w:color="auto"/>
            </w:tcBorders>
            <w:shd w:val="clear" w:color="auto" w:fill="auto"/>
            <w:noWrap/>
            <w:vAlign w:val="center"/>
            <w:hideMark/>
          </w:tcPr>
          <w:p w14:paraId="7EFABE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098" w:type="dxa"/>
            <w:tcBorders>
              <w:top w:val="nil"/>
              <w:left w:val="nil"/>
              <w:bottom w:val="single" w:sz="4" w:space="0" w:color="auto"/>
              <w:right w:val="single" w:sz="4" w:space="0" w:color="auto"/>
            </w:tcBorders>
            <w:shd w:val="clear" w:color="auto" w:fill="auto"/>
            <w:noWrap/>
            <w:vAlign w:val="center"/>
            <w:hideMark/>
          </w:tcPr>
          <w:p w14:paraId="74707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579" w:type="dxa"/>
            <w:tcBorders>
              <w:top w:val="nil"/>
              <w:left w:val="nil"/>
              <w:bottom w:val="single" w:sz="4" w:space="0" w:color="auto"/>
              <w:right w:val="single" w:sz="4" w:space="0" w:color="auto"/>
            </w:tcBorders>
            <w:shd w:val="clear" w:color="auto" w:fill="auto"/>
            <w:noWrap/>
            <w:vAlign w:val="center"/>
            <w:hideMark/>
          </w:tcPr>
          <w:p w14:paraId="193C76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-2.3941</w:t>
            </w:r>
          </w:p>
        </w:tc>
        <w:tc>
          <w:tcPr>
            <w:tcW w:w="1579" w:type="dxa"/>
            <w:tcBorders>
              <w:top w:val="nil"/>
              <w:left w:val="nil"/>
              <w:bottom w:val="single" w:sz="4" w:space="0" w:color="auto"/>
              <w:right w:val="single" w:sz="8" w:space="0" w:color="auto"/>
            </w:tcBorders>
            <w:shd w:val="clear" w:color="auto" w:fill="auto"/>
            <w:noWrap/>
            <w:vAlign w:val="center"/>
            <w:hideMark/>
          </w:tcPr>
          <w:p w14:paraId="3F9015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2.39</w:t>
            </w:r>
          </w:p>
        </w:tc>
      </w:tr>
      <w:tr w:rsidR="00CC3D6F" w:rsidRPr="00CC3D6F" w14:paraId="4FA83B9B"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38C52D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6952AD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23E4D4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76.622</w:t>
            </w:r>
          </w:p>
        </w:tc>
        <w:tc>
          <w:tcPr>
            <w:tcW w:w="1679" w:type="dxa"/>
            <w:tcBorders>
              <w:top w:val="nil"/>
              <w:left w:val="nil"/>
              <w:bottom w:val="single" w:sz="4" w:space="0" w:color="auto"/>
              <w:right w:val="single" w:sz="4" w:space="0" w:color="auto"/>
            </w:tcBorders>
            <w:shd w:val="clear" w:color="auto" w:fill="auto"/>
            <w:noWrap/>
            <w:vAlign w:val="center"/>
            <w:hideMark/>
          </w:tcPr>
          <w:p w14:paraId="1CAA85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52.332</w:t>
            </w:r>
          </w:p>
        </w:tc>
        <w:tc>
          <w:tcPr>
            <w:tcW w:w="960" w:type="dxa"/>
            <w:tcBorders>
              <w:top w:val="nil"/>
              <w:left w:val="nil"/>
              <w:bottom w:val="single" w:sz="4" w:space="0" w:color="auto"/>
              <w:right w:val="single" w:sz="4" w:space="0" w:color="auto"/>
            </w:tcBorders>
            <w:shd w:val="clear" w:color="auto" w:fill="auto"/>
            <w:noWrap/>
            <w:vAlign w:val="center"/>
            <w:hideMark/>
          </w:tcPr>
          <w:p w14:paraId="54C1EA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27.29</w:t>
            </w:r>
          </w:p>
        </w:tc>
        <w:tc>
          <w:tcPr>
            <w:tcW w:w="960" w:type="dxa"/>
            <w:tcBorders>
              <w:top w:val="nil"/>
              <w:left w:val="nil"/>
              <w:bottom w:val="single" w:sz="4" w:space="0" w:color="auto"/>
              <w:right w:val="single" w:sz="4" w:space="0" w:color="auto"/>
            </w:tcBorders>
            <w:shd w:val="clear" w:color="auto" w:fill="auto"/>
            <w:noWrap/>
            <w:vAlign w:val="center"/>
            <w:hideMark/>
          </w:tcPr>
          <w:p w14:paraId="2E52D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579" w:type="dxa"/>
            <w:tcBorders>
              <w:top w:val="nil"/>
              <w:left w:val="nil"/>
              <w:bottom w:val="single" w:sz="4" w:space="0" w:color="auto"/>
              <w:right w:val="single" w:sz="4" w:space="0" w:color="auto"/>
            </w:tcBorders>
            <w:shd w:val="clear" w:color="auto" w:fill="auto"/>
            <w:noWrap/>
            <w:vAlign w:val="center"/>
            <w:hideMark/>
          </w:tcPr>
          <w:p w14:paraId="3B6890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579" w:type="dxa"/>
            <w:tcBorders>
              <w:top w:val="nil"/>
              <w:left w:val="nil"/>
              <w:bottom w:val="single" w:sz="4" w:space="0" w:color="auto"/>
              <w:right w:val="single" w:sz="4" w:space="0" w:color="auto"/>
            </w:tcBorders>
            <w:shd w:val="clear" w:color="auto" w:fill="auto"/>
            <w:noWrap/>
            <w:vAlign w:val="center"/>
            <w:hideMark/>
          </w:tcPr>
          <w:p w14:paraId="357F83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104" w:type="dxa"/>
            <w:tcBorders>
              <w:top w:val="nil"/>
              <w:left w:val="nil"/>
              <w:bottom w:val="single" w:sz="4" w:space="0" w:color="auto"/>
              <w:right w:val="single" w:sz="4" w:space="0" w:color="auto"/>
            </w:tcBorders>
            <w:shd w:val="clear" w:color="auto" w:fill="auto"/>
            <w:noWrap/>
            <w:vAlign w:val="center"/>
            <w:hideMark/>
          </w:tcPr>
          <w:p w14:paraId="77F37A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104" w:type="dxa"/>
            <w:tcBorders>
              <w:top w:val="nil"/>
              <w:left w:val="nil"/>
              <w:bottom w:val="single" w:sz="4" w:space="0" w:color="auto"/>
              <w:right w:val="single" w:sz="4" w:space="0" w:color="auto"/>
            </w:tcBorders>
            <w:shd w:val="clear" w:color="auto" w:fill="auto"/>
            <w:noWrap/>
            <w:vAlign w:val="center"/>
            <w:hideMark/>
          </w:tcPr>
          <w:p w14:paraId="52B139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098" w:type="dxa"/>
            <w:tcBorders>
              <w:top w:val="nil"/>
              <w:left w:val="nil"/>
              <w:bottom w:val="single" w:sz="4" w:space="0" w:color="auto"/>
              <w:right w:val="single" w:sz="4" w:space="0" w:color="auto"/>
            </w:tcBorders>
            <w:shd w:val="clear" w:color="auto" w:fill="auto"/>
            <w:noWrap/>
            <w:vAlign w:val="center"/>
            <w:hideMark/>
          </w:tcPr>
          <w:p w14:paraId="740931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0.088</w:t>
            </w:r>
          </w:p>
        </w:tc>
        <w:tc>
          <w:tcPr>
            <w:tcW w:w="1098" w:type="dxa"/>
            <w:tcBorders>
              <w:top w:val="nil"/>
              <w:left w:val="nil"/>
              <w:bottom w:val="single" w:sz="4" w:space="0" w:color="auto"/>
              <w:right w:val="single" w:sz="4" w:space="0" w:color="auto"/>
            </w:tcBorders>
            <w:shd w:val="clear" w:color="auto" w:fill="auto"/>
            <w:noWrap/>
            <w:vAlign w:val="center"/>
            <w:hideMark/>
          </w:tcPr>
          <w:p w14:paraId="1FBB64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0.087</w:t>
            </w:r>
          </w:p>
        </w:tc>
        <w:tc>
          <w:tcPr>
            <w:tcW w:w="1579" w:type="dxa"/>
            <w:tcBorders>
              <w:top w:val="nil"/>
              <w:left w:val="nil"/>
              <w:bottom w:val="single" w:sz="4" w:space="0" w:color="auto"/>
              <w:right w:val="single" w:sz="4" w:space="0" w:color="auto"/>
            </w:tcBorders>
            <w:shd w:val="clear" w:color="auto" w:fill="auto"/>
            <w:noWrap/>
            <w:vAlign w:val="center"/>
            <w:hideMark/>
          </w:tcPr>
          <w:p w14:paraId="730459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-1.577</w:t>
            </w:r>
          </w:p>
        </w:tc>
        <w:tc>
          <w:tcPr>
            <w:tcW w:w="1579" w:type="dxa"/>
            <w:tcBorders>
              <w:top w:val="nil"/>
              <w:left w:val="nil"/>
              <w:bottom w:val="single" w:sz="4" w:space="0" w:color="auto"/>
              <w:right w:val="single" w:sz="8" w:space="0" w:color="auto"/>
            </w:tcBorders>
            <w:shd w:val="clear" w:color="auto" w:fill="auto"/>
            <w:noWrap/>
            <w:vAlign w:val="center"/>
            <w:hideMark/>
          </w:tcPr>
          <w:p w14:paraId="08E4E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1.575</w:t>
            </w:r>
          </w:p>
        </w:tc>
      </w:tr>
      <w:tr w:rsidR="00CC3D6F" w:rsidRPr="00CC3D6F" w14:paraId="7C6CF8F9"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0403879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576" w:type="dxa"/>
            <w:tcBorders>
              <w:top w:val="nil"/>
              <w:left w:val="nil"/>
              <w:bottom w:val="single" w:sz="4" w:space="0" w:color="auto"/>
              <w:right w:val="single" w:sz="4" w:space="0" w:color="auto"/>
            </w:tcBorders>
            <w:shd w:val="clear" w:color="auto" w:fill="auto"/>
            <w:noWrap/>
            <w:vAlign w:val="center"/>
            <w:hideMark/>
          </w:tcPr>
          <w:p w14:paraId="1674B2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15FDFB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76.625</w:t>
            </w:r>
          </w:p>
        </w:tc>
        <w:tc>
          <w:tcPr>
            <w:tcW w:w="1679" w:type="dxa"/>
            <w:tcBorders>
              <w:top w:val="nil"/>
              <w:left w:val="nil"/>
              <w:bottom w:val="single" w:sz="4" w:space="0" w:color="auto"/>
              <w:right w:val="single" w:sz="4" w:space="0" w:color="auto"/>
            </w:tcBorders>
            <w:shd w:val="clear" w:color="auto" w:fill="auto"/>
            <w:noWrap/>
            <w:vAlign w:val="center"/>
            <w:hideMark/>
          </w:tcPr>
          <w:p w14:paraId="4B9CF7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52.326</w:t>
            </w:r>
          </w:p>
        </w:tc>
        <w:tc>
          <w:tcPr>
            <w:tcW w:w="960" w:type="dxa"/>
            <w:tcBorders>
              <w:top w:val="nil"/>
              <w:left w:val="nil"/>
              <w:bottom w:val="single" w:sz="4" w:space="0" w:color="auto"/>
              <w:right w:val="single" w:sz="4" w:space="0" w:color="auto"/>
            </w:tcBorders>
            <w:shd w:val="clear" w:color="auto" w:fill="auto"/>
            <w:noWrap/>
            <w:vAlign w:val="center"/>
            <w:hideMark/>
          </w:tcPr>
          <w:p w14:paraId="5FC84D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1.25</w:t>
            </w:r>
          </w:p>
        </w:tc>
        <w:tc>
          <w:tcPr>
            <w:tcW w:w="960" w:type="dxa"/>
            <w:tcBorders>
              <w:top w:val="nil"/>
              <w:left w:val="nil"/>
              <w:bottom w:val="single" w:sz="4" w:space="0" w:color="auto"/>
              <w:right w:val="single" w:sz="4" w:space="0" w:color="auto"/>
            </w:tcBorders>
            <w:shd w:val="clear" w:color="auto" w:fill="auto"/>
            <w:noWrap/>
            <w:vAlign w:val="center"/>
            <w:hideMark/>
          </w:tcPr>
          <w:p w14:paraId="2251B2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579" w:type="dxa"/>
            <w:tcBorders>
              <w:top w:val="nil"/>
              <w:left w:val="nil"/>
              <w:bottom w:val="single" w:sz="4" w:space="0" w:color="auto"/>
              <w:right w:val="single" w:sz="4" w:space="0" w:color="auto"/>
            </w:tcBorders>
            <w:shd w:val="clear" w:color="auto" w:fill="auto"/>
            <w:noWrap/>
            <w:vAlign w:val="center"/>
            <w:hideMark/>
          </w:tcPr>
          <w:p w14:paraId="334000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579" w:type="dxa"/>
            <w:tcBorders>
              <w:top w:val="nil"/>
              <w:left w:val="nil"/>
              <w:bottom w:val="single" w:sz="4" w:space="0" w:color="auto"/>
              <w:right w:val="single" w:sz="4" w:space="0" w:color="auto"/>
            </w:tcBorders>
            <w:shd w:val="clear" w:color="auto" w:fill="auto"/>
            <w:noWrap/>
            <w:vAlign w:val="center"/>
            <w:hideMark/>
          </w:tcPr>
          <w:p w14:paraId="394F83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0.016</w:t>
            </w:r>
          </w:p>
        </w:tc>
        <w:tc>
          <w:tcPr>
            <w:tcW w:w="1104" w:type="dxa"/>
            <w:tcBorders>
              <w:top w:val="nil"/>
              <w:left w:val="nil"/>
              <w:bottom w:val="single" w:sz="4" w:space="0" w:color="auto"/>
              <w:right w:val="single" w:sz="4" w:space="0" w:color="auto"/>
            </w:tcBorders>
            <w:shd w:val="clear" w:color="auto" w:fill="auto"/>
            <w:noWrap/>
            <w:vAlign w:val="center"/>
            <w:hideMark/>
          </w:tcPr>
          <w:p w14:paraId="3A8745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104" w:type="dxa"/>
            <w:tcBorders>
              <w:top w:val="nil"/>
              <w:left w:val="nil"/>
              <w:bottom w:val="single" w:sz="4" w:space="0" w:color="auto"/>
              <w:right w:val="single" w:sz="4" w:space="0" w:color="auto"/>
            </w:tcBorders>
            <w:shd w:val="clear" w:color="auto" w:fill="auto"/>
            <w:noWrap/>
            <w:vAlign w:val="center"/>
            <w:hideMark/>
          </w:tcPr>
          <w:p w14:paraId="727E0E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098" w:type="dxa"/>
            <w:tcBorders>
              <w:top w:val="nil"/>
              <w:left w:val="nil"/>
              <w:bottom w:val="single" w:sz="4" w:space="0" w:color="auto"/>
              <w:right w:val="single" w:sz="4" w:space="0" w:color="auto"/>
            </w:tcBorders>
            <w:shd w:val="clear" w:color="auto" w:fill="auto"/>
            <w:noWrap/>
            <w:vAlign w:val="center"/>
            <w:hideMark/>
          </w:tcPr>
          <w:p w14:paraId="68F6AA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4.015</w:t>
            </w:r>
          </w:p>
        </w:tc>
        <w:tc>
          <w:tcPr>
            <w:tcW w:w="1098" w:type="dxa"/>
            <w:tcBorders>
              <w:top w:val="nil"/>
              <w:left w:val="nil"/>
              <w:bottom w:val="single" w:sz="4" w:space="0" w:color="auto"/>
              <w:right w:val="single" w:sz="4" w:space="0" w:color="auto"/>
            </w:tcBorders>
            <w:shd w:val="clear" w:color="auto" w:fill="auto"/>
            <w:noWrap/>
            <w:vAlign w:val="center"/>
            <w:hideMark/>
          </w:tcPr>
          <w:p w14:paraId="5A02B7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4.005</w:t>
            </w:r>
          </w:p>
        </w:tc>
        <w:tc>
          <w:tcPr>
            <w:tcW w:w="1579" w:type="dxa"/>
            <w:tcBorders>
              <w:top w:val="nil"/>
              <w:left w:val="nil"/>
              <w:bottom w:val="single" w:sz="4" w:space="0" w:color="auto"/>
              <w:right w:val="single" w:sz="4" w:space="0" w:color="auto"/>
            </w:tcBorders>
            <w:shd w:val="clear" w:color="auto" w:fill="auto"/>
            <w:noWrap/>
            <w:vAlign w:val="center"/>
            <w:hideMark/>
          </w:tcPr>
          <w:p w14:paraId="3548E1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-1.577</w:t>
            </w:r>
          </w:p>
        </w:tc>
        <w:tc>
          <w:tcPr>
            <w:tcW w:w="1579" w:type="dxa"/>
            <w:tcBorders>
              <w:top w:val="nil"/>
              <w:left w:val="nil"/>
              <w:bottom w:val="single" w:sz="4" w:space="0" w:color="auto"/>
              <w:right w:val="single" w:sz="8" w:space="0" w:color="auto"/>
            </w:tcBorders>
            <w:shd w:val="clear" w:color="auto" w:fill="auto"/>
            <w:noWrap/>
            <w:vAlign w:val="center"/>
            <w:hideMark/>
          </w:tcPr>
          <w:p w14:paraId="47F77C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1.575</w:t>
            </w:r>
          </w:p>
        </w:tc>
      </w:tr>
      <w:tr w:rsidR="00CC3D6F" w:rsidRPr="00CC3D6F" w14:paraId="500FC4FB" w14:textId="77777777" w:rsidTr="00CC3D6F">
        <w:trPr>
          <w:trHeight w:val="68"/>
          <w:jc w:val="center"/>
        </w:trPr>
        <w:tc>
          <w:tcPr>
            <w:tcW w:w="2680" w:type="dxa"/>
            <w:tcBorders>
              <w:top w:val="nil"/>
              <w:left w:val="single" w:sz="8" w:space="0" w:color="auto"/>
              <w:bottom w:val="single" w:sz="4" w:space="0" w:color="auto"/>
              <w:right w:val="single" w:sz="4" w:space="0" w:color="auto"/>
            </w:tcBorders>
            <w:shd w:val="clear" w:color="auto" w:fill="auto"/>
            <w:noWrap/>
            <w:vAlign w:val="center"/>
            <w:hideMark/>
          </w:tcPr>
          <w:p w14:paraId="7B985C1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576" w:type="dxa"/>
            <w:tcBorders>
              <w:top w:val="nil"/>
              <w:left w:val="nil"/>
              <w:bottom w:val="single" w:sz="4" w:space="0" w:color="auto"/>
              <w:right w:val="single" w:sz="4" w:space="0" w:color="auto"/>
            </w:tcBorders>
            <w:shd w:val="clear" w:color="auto" w:fill="auto"/>
            <w:noWrap/>
            <w:vAlign w:val="center"/>
            <w:hideMark/>
          </w:tcPr>
          <w:p w14:paraId="1F1102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4" w:space="0" w:color="auto"/>
              <w:right w:val="single" w:sz="4" w:space="0" w:color="auto"/>
            </w:tcBorders>
            <w:shd w:val="clear" w:color="auto" w:fill="auto"/>
            <w:noWrap/>
            <w:vAlign w:val="center"/>
            <w:hideMark/>
          </w:tcPr>
          <w:p w14:paraId="6AA7E0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76.641</w:t>
            </w:r>
          </w:p>
        </w:tc>
        <w:tc>
          <w:tcPr>
            <w:tcW w:w="1679" w:type="dxa"/>
            <w:tcBorders>
              <w:top w:val="nil"/>
              <w:left w:val="nil"/>
              <w:bottom w:val="single" w:sz="4" w:space="0" w:color="auto"/>
              <w:right w:val="single" w:sz="4" w:space="0" w:color="auto"/>
            </w:tcBorders>
            <w:shd w:val="clear" w:color="auto" w:fill="auto"/>
            <w:noWrap/>
            <w:vAlign w:val="center"/>
            <w:hideMark/>
          </w:tcPr>
          <w:p w14:paraId="456AF6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52.294</w:t>
            </w:r>
          </w:p>
        </w:tc>
        <w:tc>
          <w:tcPr>
            <w:tcW w:w="960" w:type="dxa"/>
            <w:tcBorders>
              <w:top w:val="nil"/>
              <w:left w:val="nil"/>
              <w:bottom w:val="single" w:sz="4" w:space="0" w:color="auto"/>
              <w:right w:val="single" w:sz="4" w:space="0" w:color="auto"/>
            </w:tcBorders>
            <w:shd w:val="clear" w:color="auto" w:fill="auto"/>
            <w:noWrap/>
            <w:vAlign w:val="center"/>
            <w:hideMark/>
          </w:tcPr>
          <w:p w14:paraId="338323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8.61</w:t>
            </w:r>
          </w:p>
        </w:tc>
        <w:tc>
          <w:tcPr>
            <w:tcW w:w="960" w:type="dxa"/>
            <w:tcBorders>
              <w:top w:val="nil"/>
              <w:left w:val="nil"/>
              <w:bottom w:val="single" w:sz="4" w:space="0" w:color="auto"/>
              <w:right w:val="single" w:sz="4" w:space="0" w:color="auto"/>
            </w:tcBorders>
            <w:shd w:val="clear" w:color="auto" w:fill="auto"/>
            <w:noWrap/>
            <w:vAlign w:val="center"/>
            <w:hideMark/>
          </w:tcPr>
          <w:p w14:paraId="490034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579" w:type="dxa"/>
            <w:tcBorders>
              <w:top w:val="nil"/>
              <w:left w:val="nil"/>
              <w:bottom w:val="single" w:sz="4" w:space="0" w:color="auto"/>
              <w:right w:val="single" w:sz="4" w:space="0" w:color="auto"/>
            </w:tcBorders>
            <w:shd w:val="clear" w:color="auto" w:fill="auto"/>
            <w:noWrap/>
            <w:vAlign w:val="center"/>
            <w:hideMark/>
          </w:tcPr>
          <w:p w14:paraId="27F491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579" w:type="dxa"/>
            <w:tcBorders>
              <w:top w:val="nil"/>
              <w:left w:val="nil"/>
              <w:bottom w:val="single" w:sz="4" w:space="0" w:color="auto"/>
              <w:right w:val="single" w:sz="4" w:space="0" w:color="auto"/>
            </w:tcBorders>
            <w:shd w:val="clear" w:color="auto" w:fill="auto"/>
            <w:noWrap/>
            <w:vAlign w:val="center"/>
            <w:hideMark/>
          </w:tcPr>
          <w:p w14:paraId="6C6E72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104" w:type="dxa"/>
            <w:tcBorders>
              <w:top w:val="nil"/>
              <w:left w:val="nil"/>
              <w:bottom w:val="single" w:sz="4" w:space="0" w:color="auto"/>
              <w:right w:val="single" w:sz="4" w:space="0" w:color="auto"/>
            </w:tcBorders>
            <w:shd w:val="clear" w:color="auto" w:fill="auto"/>
            <w:noWrap/>
            <w:vAlign w:val="center"/>
            <w:hideMark/>
          </w:tcPr>
          <w:p w14:paraId="6421CD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104" w:type="dxa"/>
            <w:tcBorders>
              <w:top w:val="nil"/>
              <w:left w:val="nil"/>
              <w:bottom w:val="single" w:sz="4" w:space="0" w:color="auto"/>
              <w:right w:val="single" w:sz="4" w:space="0" w:color="auto"/>
            </w:tcBorders>
            <w:shd w:val="clear" w:color="auto" w:fill="auto"/>
            <w:noWrap/>
            <w:vAlign w:val="center"/>
            <w:hideMark/>
          </w:tcPr>
          <w:p w14:paraId="7FDF2A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w:t>
            </w:r>
          </w:p>
        </w:tc>
        <w:tc>
          <w:tcPr>
            <w:tcW w:w="1098" w:type="dxa"/>
            <w:tcBorders>
              <w:top w:val="nil"/>
              <w:left w:val="nil"/>
              <w:bottom w:val="single" w:sz="4" w:space="0" w:color="auto"/>
              <w:right w:val="single" w:sz="4" w:space="0" w:color="auto"/>
            </w:tcBorders>
            <w:shd w:val="clear" w:color="auto" w:fill="auto"/>
            <w:noWrap/>
            <w:vAlign w:val="center"/>
            <w:hideMark/>
          </w:tcPr>
          <w:p w14:paraId="2F5FC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4.015</w:t>
            </w:r>
          </w:p>
        </w:tc>
        <w:tc>
          <w:tcPr>
            <w:tcW w:w="1098" w:type="dxa"/>
            <w:tcBorders>
              <w:top w:val="nil"/>
              <w:left w:val="nil"/>
              <w:bottom w:val="single" w:sz="4" w:space="0" w:color="auto"/>
              <w:right w:val="single" w:sz="4" w:space="0" w:color="auto"/>
            </w:tcBorders>
            <w:shd w:val="clear" w:color="auto" w:fill="auto"/>
            <w:noWrap/>
            <w:vAlign w:val="center"/>
            <w:hideMark/>
          </w:tcPr>
          <w:p w14:paraId="092C20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4.005</w:t>
            </w:r>
          </w:p>
        </w:tc>
        <w:tc>
          <w:tcPr>
            <w:tcW w:w="1579" w:type="dxa"/>
            <w:tcBorders>
              <w:top w:val="nil"/>
              <w:left w:val="nil"/>
              <w:bottom w:val="single" w:sz="4" w:space="0" w:color="auto"/>
              <w:right w:val="single" w:sz="4" w:space="0" w:color="auto"/>
            </w:tcBorders>
            <w:shd w:val="clear" w:color="auto" w:fill="auto"/>
            <w:noWrap/>
            <w:vAlign w:val="center"/>
            <w:hideMark/>
          </w:tcPr>
          <w:p w14:paraId="7CF4FD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-1.577</w:t>
            </w:r>
          </w:p>
        </w:tc>
        <w:tc>
          <w:tcPr>
            <w:tcW w:w="1579" w:type="dxa"/>
            <w:tcBorders>
              <w:top w:val="nil"/>
              <w:left w:val="nil"/>
              <w:bottom w:val="single" w:sz="4" w:space="0" w:color="auto"/>
              <w:right w:val="single" w:sz="8" w:space="0" w:color="auto"/>
            </w:tcBorders>
            <w:shd w:val="clear" w:color="auto" w:fill="auto"/>
            <w:noWrap/>
            <w:vAlign w:val="center"/>
            <w:hideMark/>
          </w:tcPr>
          <w:p w14:paraId="5DC0FF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1.575</w:t>
            </w:r>
          </w:p>
        </w:tc>
      </w:tr>
      <w:tr w:rsidR="00CC3D6F" w:rsidRPr="00CC3D6F" w14:paraId="3AD2D37F" w14:textId="77777777" w:rsidTr="00CC3D6F">
        <w:trPr>
          <w:trHeight w:val="68"/>
          <w:jc w:val="center"/>
        </w:trPr>
        <w:tc>
          <w:tcPr>
            <w:tcW w:w="2680" w:type="dxa"/>
            <w:tcBorders>
              <w:top w:val="nil"/>
              <w:left w:val="single" w:sz="8" w:space="0" w:color="auto"/>
              <w:bottom w:val="single" w:sz="8" w:space="0" w:color="auto"/>
              <w:right w:val="single" w:sz="4" w:space="0" w:color="auto"/>
            </w:tcBorders>
            <w:shd w:val="clear" w:color="auto" w:fill="auto"/>
            <w:noWrap/>
            <w:vAlign w:val="center"/>
            <w:hideMark/>
          </w:tcPr>
          <w:p w14:paraId="0804A3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Здание</w:t>
            </w:r>
          </w:p>
        </w:tc>
        <w:tc>
          <w:tcPr>
            <w:tcW w:w="1576" w:type="dxa"/>
            <w:tcBorders>
              <w:top w:val="nil"/>
              <w:left w:val="nil"/>
              <w:bottom w:val="single" w:sz="8" w:space="0" w:color="auto"/>
              <w:right w:val="single" w:sz="4" w:space="0" w:color="auto"/>
            </w:tcBorders>
            <w:shd w:val="clear" w:color="auto" w:fill="auto"/>
            <w:noWrap/>
            <w:vAlign w:val="center"/>
            <w:hideMark/>
          </w:tcPr>
          <w:p w14:paraId="34EE44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579" w:type="dxa"/>
            <w:tcBorders>
              <w:top w:val="nil"/>
              <w:left w:val="nil"/>
              <w:bottom w:val="single" w:sz="8" w:space="0" w:color="auto"/>
              <w:right w:val="single" w:sz="4" w:space="0" w:color="auto"/>
            </w:tcBorders>
            <w:shd w:val="clear" w:color="auto" w:fill="auto"/>
            <w:noWrap/>
            <w:vAlign w:val="center"/>
            <w:hideMark/>
          </w:tcPr>
          <w:p w14:paraId="33CE0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76.686</w:t>
            </w:r>
          </w:p>
        </w:tc>
        <w:tc>
          <w:tcPr>
            <w:tcW w:w="1679" w:type="dxa"/>
            <w:tcBorders>
              <w:top w:val="nil"/>
              <w:left w:val="nil"/>
              <w:bottom w:val="single" w:sz="8" w:space="0" w:color="auto"/>
              <w:right w:val="single" w:sz="4" w:space="0" w:color="auto"/>
            </w:tcBorders>
            <w:shd w:val="clear" w:color="auto" w:fill="auto"/>
            <w:noWrap/>
            <w:vAlign w:val="center"/>
            <w:hideMark/>
          </w:tcPr>
          <w:p w14:paraId="00EDB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52.2</w:t>
            </w:r>
          </w:p>
        </w:tc>
        <w:tc>
          <w:tcPr>
            <w:tcW w:w="960" w:type="dxa"/>
            <w:tcBorders>
              <w:top w:val="nil"/>
              <w:left w:val="nil"/>
              <w:bottom w:val="single" w:sz="8" w:space="0" w:color="auto"/>
              <w:right w:val="single" w:sz="4" w:space="0" w:color="auto"/>
            </w:tcBorders>
            <w:shd w:val="clear" w:color="auto" w:fill="auto"/>
            <w:noWrap/>
            <w:vAlign w:val="center"/>
            <w:hideMark/>
          </w:tcPr>
          <w:p w14:paraId="3B7954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389CBA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6FAE56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0E439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519EA0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104" w:type="dxa"/>
            <w:tcBorders>
              <w:top w:val="nil"/>
              <w:left w:val="nil"/>
              <w:bottom w:val="single" w:sz="8" w:space="0" w:color="auto"/>
              <w:right w:val="single" w:sz="4" w:space="0" w:color="auto"/>
            </w:tcBorders>
            <w:shd w:val="clear" w:color="auto" w:fill="auto"/>
            <w:noWrap/>
            <w:vAlign w:val="center"/>
            <w:hideMark/>
          </w:tcPr>
          <w:p w14:paraId="4D769E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5AAB79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98" w:type="dxa"/>
            <w:tcBorders>
              <w:top w:val="nil"/>
              <w:left w:val="nil"/>
              <w:bottom w:val="single" w:sz="8" w:space="0" w:color="auto"/>
              <w:right w:val="single" w:sz="4" w:space="0" w:color="auto"/>
            </w:tcBorders>
            <w:shd w:val="clear" w:color="auto" w:fill="auto"/>
            <w:noWrap/>
            <w:vAlign w:val="center"/>
            <w:hideMark/>
          </w:tcPr>
          <w:p w14:paraId="7F6F7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4" w:space="0" w:color="auto"/>
            </w:tcBorders>
            <w:shd w:val="clear" w:color="auto" w:fill="auto"/>
            <w:noWrap/>
            <w:vAlign w:val="center"/>
            <w:hideMark/>
          </w:tcPr>
          <w:p w14:paraId="73291D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579" w:type="dxa"/>
            <w:tcBorders>
              <w:top w:val="nil"/>
              <w:left w:val="nil"/>
              <w:bottom w:val="single" w:sz="8" w:space="0" w:color="auto"/>
              <w:right w:val="single" w:sz="8" w:space="0" w:color="auto"/>
            </w:tcBorders>
            <w:shd w:val="clear" w:color="auto" w:fill="auto"/>
            <w:noWrap/>
            <w:vAlign w:val="center"/>
            <w:hideMark/>
          </w:tcPr>
          <w:p w14:paraId="0B579A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50888E7"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7378D09E"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7CE84145"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№8 – Рабочая 45 представлен на рисунке 19. Результаты гидравлического расчета (расчетная таблица и пьезометрический график) представлены в таблице 10 и рисунке 20.</w:t>
      </w:r>
    </w:p>
    <w:p w14:paraId="751CE847"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p>
    <w:p w14:paraId="7107E181" w14:textId="77777777" w:rsidR="00CC3D6F" w:rsidRPr="00CC3D6F" w:rsidRDefault="0044391B"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2E317121">
          <v:shape id="Рисунок 688" o:spid="_x0000_i1045" type="#_x0000_t75" style="width:453.3pt;height:532.2pt;visibility:visible;mso-wrap-style:square">
            <v:imagedata r:id="rId32" o:title="№8 до Рабочая, 45"/>
          </v:shape>
        </w:pict>
      </w:r>
    </w:p>
    <w:p w14:paraId="5662F97D" w14:textId="1C7DF88F"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0" w:name="_Toc424883934"/>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19</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№8 до жилого дома по адресу Рабочая, 45.</w:t>
      </w:r>
      <w:bookmarkEnd w:id="50"/>
    </w:p>
    <w:p w14:paraId="2E0A1258"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536E7CF4"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39CDBC6E">
          <v:shape id="Рисунок 20" o:spid="_x0000_i1046" type="#_x0000_t75" style="width:699.85pt;height:414.15pt;visibility:visible;mso-wrap-style:square">
            <v:imagedata r:id="rId33" o:title="От №8 до Рабочая, 45"/>
          </v:shape>
        </w:pict>
      </w:r>
    </w:p>
    <w:p w14:paraId="50BC8551" w14:textId="59024FAF"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bookmarkStart w:id="51" w:name="_Toc424883935"/>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20</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№8 до жилого дома по адресу Рабочая, 45.</w:t>
      </w:r>
      <w:bookmarkEnd w:id="51"/>
    </w:p>
    <w:p w14:paraId="6B5344BF" w14:textId="5865E500"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2" w:name="_Toc424883912"/>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10</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№8 до жилого дома по адресу Рабочая, 45.</w:t>
      </w:r>
      <w:bookmarkEnd w:id="52"/>
    </w:p>
    <w:tbl>
      <w:tblPr>
        <w:tblW w:w="5000" w:type="pct"/>
        <w:jc w:val="center"/>
        <w:tblLook w:val="04A0" w:firstRow="1" w:lastRow="0" w:firstColumn="1" w:lastColumn="0" w:noHBand="0" w:noVBand="1"/>
      </w:tblPr>
      <w:tblGrid>
        <w:gridCol w:w="1474"/>
        <w:gridCol w:w="1120"/>
        <w:gridCol w:w="1117"/>
        <w:gridCol w:w="1184"/>
        <w:gridCol w:w="759"/>
        <w:gridCol w:w="759"/>
        <w:gridCol w:w="1117"/>
        <w:gridCol w:w="1117"/>
        <w:gridCol w:w="827"/>
        <w:gridCol w:w="827"/>
        <w:gridCol w:w="840"/>
        <w:gridCol w:w="840"/>
        <w:gridCol w:w="1117"/>
        <w:gridCol w:w="1117"/>
      </w:tblGrid>
      <w:tr w:rsidR="00CC3D6F" w:rsidRPr="005519E8" w14:paraId="36375FF3" w14:textId="77777777" w:rsidTr="00CC3D6F">
        <w:trPr>
          <w:trHeight w:val="68"/>
          <w:jc w:val="center"/>
        </w:trPr>
        <w:tc>
          <w:tcPr>
            <w:tcW w:w="19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48148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Наименование узла</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14:paraId="1ED2AC3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1325F92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542" w:type="dxa"/>
            <w:tcBorders>
              <w:top w:val="single" w:sz="8" w:space="0" w:color="auto"/>
              <w:left w:val="nil"/>
              <w:bottom w:val="single" w:sz="4" w:space="0" w:color="auto"/>
              <w:right w:val="single" w:sz="4" w:space="0" w:color="auto"/>
            </w:tcBorders>
            <w:shd w:val="clear" w:color="auto" w:fill="auto"/>
            <w:noWrap/>
            <w:vAlign w:val="center"/>
            <w:hideMark/>
          </w:tcPr>
          <w:p w14:paraId="32D3021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6404E2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2A82C0D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752CE60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56815FE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3C49E8B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7A721B6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06925D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382AB5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597FE0E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450" w:type="dxa"/>
            <w:tcBorders>
              <w:top w:val="single" w:sz="8" w:space="0" w:color="auto"/>
              <w:left w:val="nil"/>
              <w:bottom w:val="single" w:sz="4" w:space="0" w:color="auto"/>
              <w:right w:val="single" w:sz="8" w:space="0" w:color="auto"/>
            </w:tcBorders>
            <w:shd w:val="clear" w:color="auto" w:fill="auto"/>
            <w:noWrap/>
            <w:vAlign w:val="center"/>
            <w:hideMark/>
          </w:tcPr>
          <w:p w14:paraId="19E30B5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43B1CD9E"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568C8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w:t>
            </w:r>
          </w:p>
        </w:tc>
        <w:tc>
          <w:tcPr>
            <w:tcW w:w="1447" w:type="dxa"/>
            <w:tcBorders>
              <w:top w:val="nil"/>
              <w:left w:val="nil"/>
              <w:bottom w:val="single" w:sz="4" w:space="0" w:color="auto"/>
              <w:right w:val="single" w:sz="4" w:space="0" w:color="auto"/>
            </w:tcBorders>
            <w:shd w:val="clear" w:color="auto" w:fill="auto"/>
            <w:noWrap/>
            <w:vAlign w:val="center"/>
            <w:hideMark/>
          </w:tcPr>
          <w:p w14:paraId="1FDF59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66F7B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w:t>
            </w:r>
          </w:p>
        </w:tc>
        <w:tc>
          <w:tcPr>
            <w:tcW w:w="1542" w:type="dxa"/>
            <w:tcBorders>
              <w:top w:val="nil"/>
              <w:left w:val="nil"/>
              <w:bottom w:val="single" w:sz="4" w:space="0" w:color="auto"/>
              <w:right w:val="single" w:sz="4" w:space="0" w:color="auto"/>
            </w:tcBorders>
            <w:shd w:val="clear" w:color="auto" w:fill="auto"/>
            <w:noWrap/>
            <w:vAlign w:val="center"/>
            <w:hideMark/>
          </w:tcPr>
          <w:p w14:paraId="0DE03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59.6</w:t>
            </w:r>
          </w:p>
        </w:tc>
        <w:tc>
          <w:tcPr>
            <w:tcW w:w="960" w:type="dxa"/>
            <w:tcBorders>
              <w:top w:val="nil"/>
              <w:left w:val="nil"/>
              <w:bottom w:val="single" w:sz="4" w:space="0" w:color="auto"/>
              <w:right w:val="single" w:sz="4" w:space="0" w:color="auto"/>
            </w:tcBorders>
            <w:shd w:val="clear" w:color="auto" w:fill="auto"/>
            <w:noWrap/>
            <w:vAlign w:val="center"/>
            <w:hideMark/>
          </w:tcPr>
          <w:p w14:paraId="6D0B14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19.45</w:t>
            </w:r>
          </w:p>
        </w:tc>
        <w:tc>
          <w:tcPr>
            <w:tcW w:w="960" w:type="dxa"/>
            <w:tcBorders>
              <w:top w:val="nil"/>
              <w:left w:val="nil"/>
              <w:bottom w:val="single" w:sz="4" w:space="0" w:color="auto"/>
              <w:right w:val="single" w:sz="4" w:space="0" w:color="auto"/>
            </w:tcBorders>
            <w:shd w:val="clear" w:color="auto" w:fill="auto"/>
            <w:noWrap/>
            <w:vAlign w:val="center"/>
            <w:hideMark/>
          </w:tcPr>
          <w:p w14:paraId="5D2B08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450" w:type="dxa"/>
            <w:tcBorders>
              <w:top w:val="nil"/>
              <w:left w:val="nil"/>
              <w:bottom w:val="single" w:sz="4" w:space="0" w:color="auto"/>
              <w:right w:val="single" w:sz="4" w:space="0" w:color="auto"/>
            </w:tcBorders>
            <w:shd w:val="clear" w:color="auto" w:fill="auto"/>
            <w:noWrap/>
            <w:vAlign w:val="center"/>
            <w:hideMark/>
          </w:tcPr>
          <w:p w14:paraId="56E25C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0.211</w:t>
            </w:r>
          </w:p>
        </w:tc>
        <w:tc>
          <w:tcPr>
            <w:tcW w:w="1450" w:type="dxa"/>
            <w:tcBorders>
              <w:top w:val="nil"/>
              <w:left w:val="nil"/>
              <w:bottom w:val="single" w:sz="4" w:space="0" w:color="auto"/>
              <w:right w:val="single" w:sz="4" w:space="0" w:color="auto"/>
            </w:tcBorders>
            <w:shd w:val="clear" w:color="auto" w:fill="auto"/>
            <w:noWrap/>
            <w:vAlign w:val="center"/>
            <w:hideMark/>
          </w:tcPr>
          <w:p w14:paraId="4514ED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0.209</w:t>
            </w:r>
          </w:p>
        </w:tc>
        <w:tc>
          <w:tcPr>
            <w:tcW w:w="1015" w:type="dxa"/>
            <w:tcBorders>
              <w:top w:val="nil"/>
              <w:left w:val="nil"/>
              <w:bottom w:val="single" w:sz="4" w:space="0" w:color="auto"/>
              <w:right w:val="single" w:sz="4" w:space="0" w:color="auto"/>
            </w:tcBorders>
            <w:shd w:val="clear" w:color="auto" w:fill="auto"/>
            <w:noWrap/>
            <w:vAlign w:val="center"/>
            <w:hideMark/>
          </w:tcPr>
          <w:p w14:paraId="4EE776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015" w:type="dxa"/>
            <w:tcBorders>
              <w:top w:val="nil"/>
              <w:left w:val="nil"/>
              <w:bottom w:val="single" w:sz="4" w:space="0" w:color="auto"/>
              <w:right w:val="single" w:sz="4" w:space="0" w:color="auto"/>
            </w:tcBorders>
            <w:shd w:val="clear" w:color="auto" w:fill="auto"/>
            <w:noWrap/>
            <w:vAlign w:val="center"/>
            <w:hideMark/>
          </w:tcPr>
          <w:p w14:paraId="20BFBE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09" w:type="dxa"/>
            <w:tcBorders>
              <w:top w:val="nil"/>
              <w:left w:val="nil"/>
              <w:bottom w:val="single" w:sz="4" w:space="0" w:color="auto"/>
              <w:right w:val="single" w:sz="4" w:space="0" w:color="auto"/>
            </w:tcBorders>
            <w:shd w:val="clear" w:color="auto" w:fill="auto"/>
            <w:noWrap/>
            <w:vAlign w:val="center"/>
            <w:hideMark/>
          </w:tcPr>
          <w:p w14:paraId="770AB2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09" w:type="dxa"/>
            <w:tcBorders>
              <w:top w:val="nil"/>
              <w:left w:val="nil"/>
              <w:bottom w:val="single" w:sz="4" w:space="0" w:color="auto"/>
              <w:right w:val="single" w:sz="4" w:space="0" w:color="auto"/>
            </w:tcBorders>
            <w:shd w:val="clear" w:color="auto" w:fill="auto"/>
            <w:noWrap/>
            <w:vAlign w:val="center"/>
            <w:hideMark/>
          </w:tcPr>
          <w:p w14:paraId="70652C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450" w:type="dxa"/>
            <w:tcBorders>
              <w:top w:val="nil"/>
              <w:left w:val="nil"/>
              <w:bottom w:val="single" w:sz="4" w:space="0" w:color="auto"/>
              <w:right w:val="single" w:sz="4" w:space="0" w:color="auto"/>
            </w:tcBorders>
            <w:shd w:val="clear" w:color="auto" w:fill="auto"/>
            <w:noWrap/>
            <w:vAlign w:val="center"/>
            <w:hideMark/>
          </w:tcPr>
          <w:p w14:paraId="746515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690.4692</w:t>
            </w:r>
          </w:p>
        </w:tc>
        <w:tc>
          <w:tcPr>
            <w:tcW w:w="1450" w:type="dxa"/>
            <w:tcBorders>
              <w:top w:val="nil"/>
              <w:left w:val="nil"/>
              <w:bottom w:val="single" w:sz="4" w:space="0" w:color="auto"/>
              <w:right w:val="single" w:sz="8" w:space="0" w:color="auto"/>
            </w:tcBorders>
            <w:shd w:val="clear" w:color="auto" w:fill="auto"/>
            <w:noWrap/>
            <w:vAlign w:val="center"/>
            <w:hideMark/>
          </w:tcPr>
          <w:p w14:paraId="64EF19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-688.0239</w:t>
            </w:r>
          </w:p>
        </w:tc>
      </w:tr>
      <w:tr w:rsidR="00CC3D6F" w:rsidRPr="00CC3D6F" w14:paraId="5BBCADB8"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729EDE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19/1</w:t>
            </w:r>
          </w:p>
        </w:tc>
        <w:tc>
          <w:tcPr>
            <w:tcW w:w="1447" w:type="dxa"/>
            <w:tcBorders>
              <w:top w:val="nil"/>
              <w:left w:val="nil"/>
              <w:bottom w:val="single" w:sz="4" w:space="0" w:color="auto"/>
              <w:right w:val="single" w:sz="4" w:space="0" w:color="auto"/>
            </w:tcBorders>
            <w:shd w:val="clear" w:color="auto" w:fill="auto"/>
            <w:noWrap/>
            <w:vAlign w:val="center"/>
            <w:hideMark/>
          </w:tcPr>
          <w:p w14:paraId="3E97B5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D1B6E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73.209</w:t>
            </w:r>
          </w:p>
        </w:tc>
        <w:tc>
          <w:tcPr>
            <w:tcW w:w="1542" w:type="dxa"/>
            <w:tcBorders>
              <w:top w:val="nil"/>
              <w:left w:val="nil"/>
              <w:bottom w:val="single" w:sz="4" w:space="0" w:color="auto"/>
              <w:right w:val="single" w:sz="4" w:space="0" w:color="auto"/>
            </w:tcBorders>
            <w:shd w:val="clear" w:color="auto" w:fill="auto"/>
            <w:noWrap/>
            <w:vAlign w:val="center"/>
            <w:hideMark/>
          </w:tcPr>
          <w:p w14:paraId="006D2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59.18</w:t>
            </w:r>
          </w:p>
        </w:tc>
        <w:tc>
          <w:tcPr>
            <w:tcW w:w="960" w:type="dxa"/>
            <w:tcBorders>
              <w:top w:val="nil"/>
              <w:left w:val="nil"/>
              <w:bottom w:val="single" w:sz="4" w:space="0" w:color="auto"/>
              <w:right w:val="single" w:sz="4" w:space="0" w:color="auto"/>
            </w:tcBorders>
            <w:shd w:val="clear" w:color="auto" w:fill="auto"/>
            <w:noWrap/>
            <w:vAlign w:val="center"/>
            <w:hideMark/>
          </w:tcPr>
          <w:p w14:paraId="75E8EE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36.24</w:t>
            </w:r>
          </w:p>
        </w:tc>
        <w:tc>
          <w:tcPr>
            <w:tcW w:w="960" w:type="dxa"/>
            <w:tcBorders>
              <w:top w:val="nil"/>
              <w:left w:val="nil"/>
              <w:bottom w:val="single" w:sz="4" w:space="0" w:color="auto"/>
              <w:right w:val="single" w:sz="4" w:space="0" w:color="auto"/>
            </w:tcBorders>
            <w:shd w:val="clear" w:color="auto" w:fill="auto"/>
            <w:noWrap/>
            <w:vAlign w:val="center"/>
            <w:hideMark/>
          </w:tcPr>
          <w:p w14:paraId="0402F1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450" w:type="dxa"/>
            <w:tcBorders>
              <w:top w:val="nil"/>
              <w:left w:val="nil"/>
              <w:bottom w:val="single" w:sz="4" w:space="0" w:color="auto"/>
              <w:right w:val="single" w:sz="4" w:space="0" w:color="auto"/>
            </w:tcBorders>
            <w:shd w:val="clear" w:color="auto" w:fill="auto"/>
            <w:noWrap/>
            <w:vAlign w:val="center"/>
            <w:hideMark/>
          </w:tcPr>
          <w:p w14:paraId="7FF3C3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45B213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0.257</w:t>
            </w:r>
          </w:p>
        </w:tc>
        <w:tc>
          <w:tcPr>
            <w:tcW w:w="1015" w:type="dxa"/>
            <w:tcBorders>
              <w:top w:val="nil"/>
              <w:left w:val="nil"/>
              <w:bottom w:val="single" w:sz="4" w:space="0" w:color="auto"/>
              <w:right w:val="single" w:sz="4" w:space="0" w:color="auto"/>
            </w:tcBorders>
            <w:shd w:val="clear" w:color="auto" w:fill="auto"/>
            <w:noWrap/>
            <w:vAlign w:val="center"/>
            <w:hideMark/>
          </w:tcPr>
          <w:p w14:paraId="5B9793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1.018</w:t>
            </w:r>
          </w:p>
        </w:tc>
        <w:tc>
          <w:tcPr>
            <w:tcW w:w="1015" w:type="dxa"/>
            <w:tcBorders>
              <w:top w:val="nil"/>
              <w:left w:val="nil"/>
              <w:bottom w:val="single" w:sz="4" w:space="0" w:color="auto"/>
              <w:right w:val="single" w:sz="4" w:space="0" w:color="auto"/>
            </w:tcBorders>
            <w:shd w:val="clear" w:color="auto" w:fill="auto"/>
            <w:noWrap/>
            <w:vAlign w:val="center"/>
            <w:hideMark/>
          </w:tcPr>
          <w:p w14:paraId="610349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w:t>
            </w:r>
          </w:p>
        </w:tc>
        <w:tc>
          <w:tcPr>
            <w:tcW w:w="1009" w:type="dxa"/>
            <w:tcBorders>
              <w:top w:val="nil"/>
              <w:left w:val="nil"/>
              <w:bottom w:val="single" w:sz="4" w:space="0" w:color="auto"/>
              <w:right w:val="single" w:sz="4" w:space="0" w:color="auto"/>
            </w:tcBorders>
            <w:shd w:val="clear" w:color="auto" w:fill="auto"/>
            <w:noWrap/>
            <w:vAlign w:val="center"/>
            <w:hideMark/>
          </w:tcPr>
          <w:p w14:paraId="561A56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2.888</w:t>
            </w:r>
          </w:p>
        </w:tc>
        <w:tc>
          <w:tcPr>
            <w:tcW w:w="1009" w:type="dxa"/>
            <w:tcBorders>
              <w:top w:val="nil"/>
              <w:left w:val="nil"/>
              <w:bottom w:val="single" w:sz="4" w:space="0" w:color="auto"/>
              <w:right w:val="single" w:sz="4" w:space="0" w:color="auto"/>
            </w:tcBorders>
            <w:shd w:val="clear" w:color="auto" w:fill="auto"/>
            <w:noWrap/>
            <w:vAlign w:val="center"/>
            <w:hideMark/>
          </w:tcPr>
          <w:p w14:paraId="4B6EA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2.868</w:t>
            </w:r>
          </w:p>
        </w:tc>
        <w:tc>
          <w:tcPr>
            <w:tcW w:w="1450" w:type="dxa"/>
            <w:tcBorders>
              <w:top w:val="nil"/>
              <w:left w:val="nil"/>
              <w:bottom w:val="single" w:sz="4" w:space="0" w:color="auto"/>
              <w:right w:val="single" w:sz="4" w:space="0" w:color="auto"/>
            </w:tcBorders>
            <w:shd w:val="clear" w:color="auto" w:fill="auto"/>
            <w:noWrap/>
            <w:vAlign w:val="center"/>
            <w:hideMark/>
          </w:tcPr>
          <w:p w14:paraId="6E7D1D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690.46</w:t>
            </w:r>
          </w:p>
        </w:tc>
        <w:tc>
          <w:tcPr>
            <w:tcW w:w="1450" w:type="dxa"/>
            <w:tcBorders>
              <w:top w:val="nil"/>
              <w:left w:val="nil"/>
              <w:bottom w:val="single" w:sz="4" w:space="0" w:color="auto"/>
              <w:right w:val="single" w:sz="8" w:space="0" w:color="auto"/>
            </w:tcBorders>
            <w:shd w:val="clear" w:color="auto" w:fill="auto"/>
            <w:noWrap/>
            <w:vAlign w:val="center"/>
            <w:hideMark/>
          </w:tcPr>
          <w:p w14:paraId="50EAD3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-688.0331</w:t>
            </w:r>
          </w:p>
        </w:tc>
      </w:tr>
      <w:tr w:rsidR="00CC3D6F" w:rsidRPr="00CC3D6F" w14:paraId="6CF8C06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061587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w:t>
            </w:r>
          </w:p>
        </w:tc>
        <w:tc>
          <w:tcPr>
            <w:tcW w:w="1447" w:type="dxa"/>
            <w:tcBorders>
              <w:top w:val="nil"/>
              <w:left w:val="nil"/>
              <w:bottom w:val="single" w:sz="4" w:space="0" w:color="auto"/>
              <w:right w:val="single" w:sz="4" w:space="0" w:color="auto"/>
            </w:tcBorders>
            <w:shd w:val="clear" w:color="auto" w:fill="auto"/>
            <w:noWrap/>
            <w:vAlign w:val="center"/>
            <w:hideMark/>
          </w:tcPr>
          <w:p w14:paraId="618C9B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A4148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73.467</w:t>
            </w:r>
          </w:p>
        </w:tc>
        <w:tc>
          <w:tcPr>
            <w:tcW w:w="1542" w:type="dxa"/>
            <w:tcBorders>
              <w:top w:val="nil"/>
              <w:left w:val="nil"/>
              <w:bottom w:val="single" w:sz="4" w:space="0" w:color="auto"/>
              <w:right w:val="single" w:sz="4" w:space="0" w:color="auto"/>
            </w:tcBorders>
            <w:shd w:val="clear" w:color="auto" w:fill="auto"/>
            <w:noWrap/>
            <w:vAlign w:val="center"/>
            <w:hideMark/>
          </w:tcPr>
          <w:p w14:paraId="6596D2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58.663</w:t>
            </w:r>
          </w:p>
        </w:tc>
        <w:tc>
          <w:tcPr>
            <w:tcW w:w="960" w:type="dxa"/>
            <w:tcBorders>
              <w:top w:val="nil"/>
              <w:left w:val="nil"/>
              <w:bottom w:val="single" w:sz="4" w:space="0" w:color="auto"/>
              <w:right w:val="single" w:sz="4" w:space="0" w:color="auto"/>
            </w:tcBorders>
            <w:shd w:val="clear" w:color="auto" w:fill="auto"/>
            <w:noWrap/>
            <w:vAlign w:val="center"/>
            <w:hideMark/>
          </w:tcPr>
          <w:p w14:paraId="66212F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36.8</w:t>
            </w:r>
          </w:p>
        </w:tc>
        <w:tc>
          <w:tcPr>
            <w:tcW w:w="960" w:type="dxa"/>
            <w:tcBorders>
              <w:top w:val="nil"/>
              <w:left w:val="nil"/>
              <w:bottom w:val="single" w:sz="4" w:space="0" w:color="auto"/>
              <w:right w:val="single" w:sz="4" w:space="0" w:color="auto"/>
            </w:tcBorders>
            <w:shd w:val="clear" w:color="auto" w:fill="auto"/>
            <w:noWrap/>
            <w:vAlign w:val="center"/>
            <w:hideMark/>
          </w:tcPr>
          <w:p w14:paraId="2217E5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09D544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0.224</w:t>
            </w:r>
          </w:p>
        </w:tc>
        <w:tc>
          <w:tcPr>
            <w:tcW w:w="1450" w:type="dxa"/>
            <w:tcBorders>
              <w:top w:val="nil"/>
              <w:left w:val="nil"/>
              <w:bottom w:val="single" w:sz="4" w:space="0" w:color="auto"/>
              <w:right w:val="single" w:sz="4" w:space="0" w:color="auto"/>
            </w:tcBorders>
            <w:shd w:val="clear" w:color="auto" w:fill="auto"/>
            <w:noWrap/>
            <w:vAlign w:val="center"/>
            <w:hideMark/>
          </w:tcPr>
          <w:p w14:paraId="55B0B4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0.223</w:t>
            </w:r>
          </w:p>
        </w:tc>
        <w:tc>
          <w:tcPr>
            <w:tcW w:w="1015" w:type="dxa"/>
            <w:tcBorders>
              <w:top w:val="nil"/>
              <w:left w:val="nil"/>
              <w:bottom w:val="single" w:sz="4" w:space="0" w:color="auto"/>
              <w:right w:val="single" w:sz="4" w:space="0" w:color="auto"/>
            </w:tcBorders>
            <w:shd w:val="clear" w:color="auto" w:fill="auto"/>
            <w:noWrap/>
            <w:vAlign w:val="center"/>
            <w:hideMark/>
          </w:tcPr>
          <w:p w14:paraId="77044E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015" w:type="dxa"/>
            <w:tcBorders>
              <w:top w:val="nil"/>
              <w:left w:val="nil"/>
              <w:bottom w:val="single" w:sz="4" w:space="0" w:color="auto"/>
              <w:right w:val="single" w:sz="4" w:space="0" w:color="auto"/>
            </w:tcBorders>
            <w:shd w:val="clear" w:color="auto" w:fill="auto"/>
            <w:noWrap/>
            <w:vAlign w:val="center"/>
            <w:hideMark/>
          </w:tcPr>
          <w:p w14:paraId="7B536B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-0.948</w:t>
            </w:r>
          </w:p>
        </w:tc>
        <w:tc>
          <w:tcPr>
            <w:tcW w:w="1009" w:type="dxa"/>
            <w:tcBorders>
              <w:top w:val="nil"/>
              <w:left w:val="nil"/>
              <w:bottom w:val="single" w:sz="4" w:space="0" w:color="auto"/>
              <w:right w:val="single" w:sz="4" w:space="0" w:color="auto"/>
            </w:tcBorders>
            <w:shd w:val="clear" w:color="auto" w:fill="auto"/>
            <w:noWrap/>
            <w:vAlign w:val="center"/>
            <w:hideMark/>
          </w:tcPr>
          <w:p w14:paraId="4A4B2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2.42</w:t>
            </w:r>
          </w:p>
        </w:tc>
        <w:tc>
          <w:tcPr>
            <w:tcW w:w="1009" w:type="dxa"/>
            <w:tcBorders>
              <w:top w:val="nil"/>
              <w:left w:val="nil"/>
              <w:bottom w:val="single" w:sz="4" w:space="0" w:color="auto"/>
              <w:right w:val="single" w:sz="4" w:space="0" w:color="auto"/>
            </w:tcBorders>
            <w:shd w:val="clear" w:color="auto" w:fill="auto"/>
            <w:noWrap/>
            <w:vAlign w:val="center"/>
            <w:hideMark/>
          </w:tcPr>
          <w:p w14:paraId="4027F9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2.403</w:t>
            </w:r>
          </w:p>
        </w:tc>
        <w:tc>
          <w:tcPr>
            <w:tcW w:w="1450" w:type="dxa"/>
            <w:tcBorders>
              <w:top w:val="nil"/>
              <w:left w:val="nil"/>
              <w:bottom w:val="single" w:sz="4" w:space="0" w:color="auto"/>
              <w:right w:val="single" w:sz="4" w:space="0" w:color="auto"/>
            </w:tcBorders>
            <w:shd w:val="clear" w:color="auto" w:fill="auto"/>
            <w:noWrap/>
            <w:vAlign w:val="center"/>
            <w:hideMark/>
          </w:tcPr>
          <w:p w14:paraId="589E29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690.443</w:t>
            </w:r>
          </w:p>
        </w:tc>
        <w:tc>
          <w:tcPr>
            <w:tcW w:w="1450" w:type="dxa"/>
            <w:tcBorders>
              <w:top w:val="nil"/>
              <w:left w:val="nil"/>
              <w:bottom w:val="single" w:sz="4" w:space="0" w:color="auto"/>
              <w:right w:val="single" w:sz="8" w:space="0" w:color="auto"/>
            </w:tcBorders>
            <w:shd w:val="clear" w:color="auto" w:fill="auto"/>
            <w:noWrap/>
            <w:vAlign w:val="center"/>
            <w:hideMark/>
          </w:tcPr>
          <w:p w14:paraId="46B6C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-688.0501</w:t>
            </w:r>
          </w:p>
        </w:tc>
      </w:tr>
      <w:tr w:rsidR="00CC3D6F" w:rsidRPr="00CC3D6F" w14:paraId="7FA1196B"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DF9929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0A78C7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68D38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73.689</w:t>
            </w:r>
          </w:p>
        </w:tc>
        <w:tc>
          <w:tcPr>
            <w:tcW w:w="1542" w:type="dxa"/>
            <w:tcBorders>
              <w:top w:val="nil"/>
              <w:left w:val="nil"/>
              <w:bottom w:val="single" w:sz="4" w:space="0" w:color="auto"/>
              <w:right w:val="single" w:sz="4" w:space="0" w:color="auto"/>
            </w:tcBorders>
            <w:shd w:val="clear" w:color="auto" w:fill="auto"/>
            <w:noWrap/>
            <w:vAlign w:val="center"/>
            <w:hideMark/>
          </w:tcPr>
          <w:p w14:paraId="02C722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58.217</w:t>
            </w:r>
          </w:p>
        </w:tc>
        <w:tc>
          <w:tcPr>
            <w:tcW w:w="960" w:type="dxa"/>
            <w:tcBorders>
              <w:top w:val="nil"/>
              <w:left w:val="nil"/>
              <w:bottom w:val="single" w:sz="4" w:space="0" w:color="auto"/>
              <w:right w:val="single" w:sz="4" w:space="0" w:color="auto"/>
            </w:tcBorders>
            <w:shd w:val="clear" w:color="auto" w:fill="auto"/>
            <w:noWrap/>
            <w:vAlign w:val="center"/>
            <w:hideMark/>
          </w:tcPr>
          <w:p w14:paraId="2C8723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3.99</w:t>
            </w:r>
          </w:p>
        </w:tc>
        <w:tc>
          <w:tcPr>
            <w:tcW w:w="960" w:type="dxa"/>
            <w:tcBorders>
              <w:top w:val="nil"/>
              <w:left w:val="nil"/>
              <w:bottom w:val="single" w:sz="4" w:space="0" w:color="auto"/>
              <w:right w:val="single" w:sz="4" w:space="0" w:color="auto"/>
            </w:tcBorders>
            <w:shd w:val="clear" w:color="auto" w:fill="auto"/>
            <w:noWrap/>
            <w:vAlign w:val="center"/>
            <w:hideMark/>
          </w:tcPr>
          <w:p w14:paraId="5761DA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600EF4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0.132</w:t>
            </w:r>
          </w:p>
        </w:tc>
        <w:tc>
          <w:tcPr>
            <w:tcW w:w="1450" w:type="dxa"/>
            <w:tcBorders>
              <w:top w:val="nil"/>
              <w:left w:val="nil"/>
              <w:bottom w:val="single" w:sz="4" w:space="0" w:color="auto"/>
              <w:right w:val="single" w:sz="4" w:space="0" w:color="auto"/>
            </w:tcBorders>
            <w:shd w:val="clear" w:color="auto" w:fill="auto"/>
            <w:noWrap/>
            <w:vAlign w:val="center"/>
            <w:hideMark/>
          </w:tcPr>
          <w:p w14:paraId="38D790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0.131</w:t>
            </w:r>
          </w:p>
        </w:tc>
        <w:tc>
          <w:tcPr>
            <w:tcW w:w="1015" w:type="dxa"/>
            <w:tcBorders>
              <w:top w:val="nil"/>
              <w:left w:val="nil"/>
              <w:bottom w:val="single" w:sz="4" w:space="0" w:color="auto"/>
              <w:right w:val="single" w:sz="4" w:space="0" w:color="auto"/>
            </w:tcBorders>
            <w:shd w:val="clear" w:color="auto" w:fill="auto"/>
            <w:noWrap/>
            <w:vAlign w:val="center"/>
            <w:hideMark/>
          </w:tcPr>
          <w:p w14:paraId="40BF10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7CE9EC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353215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5D805E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20BDA9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658.4354</w:t>
            </w:r>
          </w:p>
        </w:tc>
        <w:tc>
          <w:tcPr>
            <w:tcW w:w="1450" w:type="dxa"/>
            <w:tcBorders>
              <w:top w:val="nil"/>
              <w:left w:val="nil"/>
              <w:bottom w:val="single" w:sz="4" w:space="0" w:color="auto"/>
              <w:right w:val="single" w:sz="8" w:space="0" w:color="auto"/>
            </w:tcBorders>
            <w:shd w:val="clear" w:color="auto" w:fill="auto"/>
            <w:noWrap/>
            <w:vAlign w:val="center"/>
            <w:hideMark/>
          </w:tcPr>
          <w:p w14:paraId="271F87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-656.2663</w:t>
            </w:r>
          </w:p>
        </w:tc>
      </w:tr>
      <w:tr w:rsidR="00CC3D6F" w:rsidRPr="00CC3D6F" w14:paraId="6B7EA8C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2592A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11B53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0C012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73.82</w:t>
            </w:r>
          </w:p>
        </w:tc>
        <w:tc>
          <w:tcPr>
            <w:tcW w:w="1542" w:type="dxa"/>
            <w:tcBorders>
              <w:top w:val="nil"/>
              <w:left w:val="nil"/>
              <w:bottom w:val="single" w:sz="4" w:space="0" w:color="auto"/>
              <w:right w:val="single" w:sz="4" w:space="0" w:color="auto"/>
            </w:tcBorders>
            <w:shd w:val="clear" w:color="auto" w:fill="auto"/>
            <w:noWrap/>
            <w:vAlign w:val="center"/>
            <w:hideMark/>
          </w:tcPr>
          <w:p w14:paraId="13A3D4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57.955</w:t>
            </w:r>
          </w:p>
        </w:tc>
        <w:tc>
          <w:tcPr>
            <w:tcW w:w="960" w:type="dxa"/>
            <w:tcBorders>
              <w:top w:val="nil"/>
              <w:left w:val="nil"/>
              <w:bottom w:val="single" w:sz="4" w:space="0" w:color="auto"/>
              <w:right w:val="single" w:sz="4" w:space="0" w:color="auto"/>
            </w:tcBorders>
            <w:shd w:val="clear" w:color="auto" w:fill="auto"/>
            <w:noWrap/>
            <w:vAlign w:val="center"/>
            <w:hideMark/>
          </w:tcPr>
          <w:p w14:paraId="0F241B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w:t>
            </w:r>
          </w:p>
        </w:tc>
        <w:tc>
          <w:tcPr>
            <w:tcW w:w="960" w:type="dxa"/>
            <w:tcBorders>
              <w:top w:val="nil"/>
              <w:left w:val="nil"/>
              <w:bottom w:val="single" w:sz="4" w:space="0" w:color="auto"/>
              <w:right w:val="single" w:sz="4" w:space="0" w:color="auto"/>
            </w:tcBorders>
            <w:shd w:val="clear" w:color="auto" w:fill="auto"/>
            <w:noWrap/>
            <w:vAlign w:val="center"/>
            <w:hideMark/>
          </w:tcPr>
          <w:p w14:paraId="7736CE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0CA3A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450" w:type="dxa"/>
            <w:tcBorders>
              <w:top w:val="nil"/>
              <w:left w:val="nil"/>
              <w:bottom w:val="single" w:sz="4" w:space="0" w:color="auto"/>
              <w:right w:val="single" w:sz="4" w:space="0" w:color="auto"/>
            </w:tcBorders>
            <w:shd w:val="clear" w:color="auto" w:fill="auto"/>
            <w:noWrap/>
            <w:vAlign w:val="center"/>
            <w:hideMark/>
          </w:tcPr>
          <w:p w14:paraId="7E53FF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015" w:type="dxa"/>
            <w:tcBorders>
              <w:top w:val="nil"/>
              <w:left w:val="nil"/>
              <w:bottom w:val="single" w:sz="4" w:space="0" w:color="auto"/>
              <w:right w:val="single" w:sz="4" w:space="0" w:color="auto"/>
            </w:tcBorders>
            <w:shd w:val="clear" w:color="auto" w:fill="auto"/>
            <w:noWrap/>
            <w:vAlign w:val="center"/>
            <w:hideMark/>
          </w:tcPr>
          <w:p w14:paraId="778E8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31AF4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2BBFD9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7A0917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49DDA5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658.4334</w:t>
            </w:r>
          </w:p>
        </w:tc>
        <w:tc>
          <w:tcPr>
            <w:tcW w:w="1450" w:type="dxa"/>
            <w:tcBorders>
              <w:top w:val="nil"/>
              <w:left w:val="nil"/>
              <w:bottom w:val="single" w:sz="4" w:space="0" w:color="auto"/>
              <w:right w:val="single" w:sz="8" w:space="0" w:color="auto"/>
            </w:tcBorders>
            <w:shd w:val="clear" w:color="auto" w:fill="auto"/>
            <w:noWrap/>
            <w:vAlign w:val="center"/>
            <w:hideMark/>
          </w:tcPr>
          <w:p w14:paraId="572CC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-656.2683</w:t>
            </w:r>
          </w:p>
        </w:tc>
      </w:tr>
      <w:tr w:rsidR="00CC3D6F" w:rsidRPr="00CC3D6F" w14:paraId="69293D00"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51D9E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0C5873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84DD5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73.946</w:t>
            </w:r>
          </w:p>
        </w:tc>
        <w:tc>
          <w:tcPr>
            <w:tcW w:w="1542" w:type="dxa"/>
            <w:tcBorders>
              <w:top w:val="nil"/>
              <w:left w:val="nil"/>
              <w:bottom w:val="single" w:sz="4" w:space="0" w:color="auto"/>
              <w:right w:val="single" w:sz="4" w:space="0" w:color="auto"/>
            </w:tcBorders>
            <w:shd w:val="clear" w:color="auto" w:fill="auto"/>
            <w:noWrap/>
            <w:vAlign w:val="center"/>
            <w:hideMark/>
          </w:tcPr>
          <w:p w14:paraId="1CF15F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57.701</w:t>
            </w:r>
          </w:p>
        </w:tc>
        <w:tc>
          <w:tcPr>
            <w:tcW w:w="960" w:type="dxa"/>
            <w:tcBorders>
              <w:top w:val="nil"/>
              <w:left w:val="nil"/>
              <w:bottom w:val="single" w:sz="4" w:space="0" w:color="auto"/>
              <w:right w:val="single" w:sz="4" w:space="0" w:color="auto"/>
            </w:tcBorders>
            <w:shd w:val="clear" w:color="auto" w:fill="auto"/>
            <w:noWrap/>
            <w:vAlign w:val="center"/>
            <w:hideMark/>
          </w:tcPr>
          <w:p w14:paraId="72EE7C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w:t>
            </w:r>
          </w:p>
        </w:tc>
        <w:tc>
          <w:tcPr>
            <w:tcW w:w="960" w:type="dxa"/>
            <w:tcBorders>
              <w:top w:val="nil"/>
              <w:left w:val="nil"/>
              <w:bottom w:val="single" w:sz="4" w:space="0" w:color="auto"/>
              <w:right w:val="single" w:sz="4" w:space="0" w:color="auto"/>
            </w:tcBorders>
            <w:shd w:val="clear" w:color="auto" w:fill="auto"/>
            <w:noWrap/>
            <w:vAlign w:val="center"/>
            <w:hideMark/>
          </w:tcPr>
          <w:p w14:paraId="422293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436E2D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450" w:type="dxa"/>
            <w:tcBorders>
              <w:top w:val="nil"/>
              <w:left w:val="nil"/>
              <w:bottom w:val="single" w:sz="4" w:space="0" w:color="auto"/>
              <w:right w:val="single" w:sz="4" w:space="0" w:color="auto"/>
            </w:tcBorders>
            <w:shd w:val="clear" w:color="auto" w:fill="auto"/>
            <w:noWrap/>
            <w:vAlign w:val="center"/>
            <w:hideMark/>
          </w:tcPr>
          <w:p w14:paraId="74CEEB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0.126</w:t>
            </w:r>
          </w:p>
        </w:tc>
        <w:tc>
          <w:tcPr>
            <w:tcW w:w="1015" w:type="dxa"/>
            <w:tcBorders>
              <w:top w:val="nil"/>
              <w:left w:val="nil"/>
              <w:bottom w:val="single" w:sz="4" w:space="0" w:color="auto"/>
              <w:right w:val="single" w:sz="4" w:space="0" w:color="auto"/>
            </w:tcBorders>
            <w:shd w:val="clear" w:color="auto" w:fill="auto"/>
            <w:noWrap/>
            <w:vAlign w:val="center"/>
            <w:hideMark/>
          </w:tcPr>
          <w:p w14:paraId="4129A5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75B003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7C75E3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51985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5C3235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658.4324</w:t>
            </w:r>
          </w:p>
        </w:tc>
        <w:tc>
          <w:tcPr>
            <w:tcW w:w="1450" w:type="dxa"/>
            <w:tcBorders>
              <w:top w:val="nil"/>
              <w:left w:val="nil"/>
              <w:bottom w:val="single" w:sz="4" w:space="0" w:color="auto"/>
              <w:right w:val="single" w:sz="8" w:space="0" w:color="auto"/>
            </w:tcBorders>
            <w:shd w:val="clear" w:color="auto" w:fill="auto"/>
            <w:noWrap/>
            <w:vAlign w:val="center"/>
            <w:hideMark/>
          </w:tcPr>
          <w:p w14:paraId="0D35EF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-656.2694</w:t>
            </w:r>
          </w:p>
        </w:tc>
      </w:tr>
      <w:tr w:rsidR="00CC3D6F" w:rsidRPr="00CC3D6F" w14:paraId="282A4438"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E160A6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5E9A16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86649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74.073</w:t>
            </w:r>
          </w:p>
        </w:tc>
        <w:tc>
          <w:tcPr>
            <w:tcW w:w="1542" w:type="dxa"/>
            <w:tcBorders>
              <w:top w:val="nil"/>
              <w:left w:val="nil"/>
              <w:bottom w:val="single" w:sz="4" w:space="0" w:color="auto"/>
              <w:right w:val="single" w:sz="4" w:space="0" w:color="auto"/>
            </w:tcBorders>
            <w:shd w:val="clear" w:color="auto" w:fill="auto"/>
            <w:noWrap/>
            <w:vAlign w:val="center"/>
            <w:hideMark/>
          </w:tcPr>
          <w:p w14:paraId="6726C6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57.447</w:t>
            </w:r>
          </w:p>
        </w:tc>
        <w:tc>
          <w:tcPr>
            <w:tcW w:w="960" w:type="dxa"/>
            <w:tcBorders>
              <w:top w:val="nil"/>
              <w:left w:val="nil"/>
              <w:bottom w:val="single" w:sz="4" w:space="0" w:color="auto"/>
              <w:right w:val="single" w:sz="4" w:space="0" w:color="auto"/>
            </w:tcBorders>
            <w:shd w:val="clear" w:color="auto" w:fill="auto"/>
            <w:noWrap/>
            <w:vAlign w:val="center"/>
            <w:hideMark/>
          </w:tcPr>
          <w:p w14:paraId="558C8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w:t>
            </w:r>
          </w:p>
        </w:tc>
        <w:tc>
          <w:tcPr>
            <w:tcW w:w="960" w:type="dxa"/>
            <w:tcBorders>
              <w:top w:val="nil"/>
              <w:left w:val="nil"/>
              <w:bottom w:val="single" w:sz="4" w:space="0" w:color="auto"/>
              <w:right w:val="single" w:sz="4" w:space="0" w:color="auto"/>
            </w:tcBorders>
            <w:shd w:val="clear" w:color="auto" w:fill="auto"/>
            <w:noWrap/>
            <w:vAlign w:val="center"/>
            <w:hideMark/>
          </w:tcPr>
          <w:p w14:paraId="0A992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31CBA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0.128</w:t>
            </w:r>
          </w:p>
        </w:tc>
        <w:tc>
          <w:tcPr>
            <w:tcW w:w="1450" w:type="dxa"/>
            <w:tcBorders>
              <w:top w:val="nil"/>
              <w:left w:val="nil"/>
              <w:bottom w:val="single" w:sz="4" w:space="0" w:color="auto"/>
              <w:right w:val="single" w:sz="4" w:space="0" w:color="auto"/>
            </w:tcBorders>
            <w:shd w:val="clear" w:color="auto" w:fill="auto"/>
            <w:noWrap/>
            <w:vAlign w:val="center"/>
            <w:hideMark/>
          </w:tcPr>
          <w:p w14:paraId="6CB43E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0.127</w:t>
            </w:r>
          </w:p>
        </w:tc>
        <w:tc>
          <w:tcPr>
            <w:tcW w:w="1015" w:type="dxa"/>
            <w:tcBorders>
              <w:top w:val="nil"/>
              <w:left w:val="nil"/>
              <w:bottom w:val="single" w:sz="4" w:space="0" w:color="auto"/>
              <w:right w:val="single" w:sz="4" w:space="0" w:color="auto"/>
            </w:tcBorders>
            <w:shd w:val="clear" w:color="auto" w:fill="auto"/>
            <w:noWrap/>
            <w:vAlign w:val="center"/>
            <w:hideMark/>
          </w:tcPr>
          <w:p w14:paraId="59C25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10D1B8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58A66D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03BC4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69DC7F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658.4314</w:t>
            </w:r>
          </w:p>
        </w:tc>
        <w:tc>
          <w:tcPr>
            <w:tcW w:w="1450" w:type="dxa"/>
            <w:tcBorders>
              <w:top w:val="nil"/>
              <w:left w:val="nil"/>
              <w:bottom w:val="single" w:sz="4" w:space="0" w:color="auto"/>
              <w:right w:val="single" w:sz="8" w:space="0" w:color="auto"/>
            </w:tcBorders>
            <w:shd w:val="clear" w:color="auto" w:fill="auto"/>
            <w:noWrap/>
            <w:vAlign w:val="center"/>
            <w:hideMark/>
          </w:tcPr>
          <w:p w14:paraId="4B055F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-656.2704</w:t>
            </w:r>
          </w:p>
        </w:tc>
      </w:tr>
      <w:tr w:rsidR="00CC3D6F" w:rsidRPr="00CC3D6F" w14:paraId="2AAEC68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887E2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w:t>
            </w:r>
          </w:p>
        </w:tc>
        <w:tc>
          <w:tcPr>
            <w:tcW w:w="1447" w:type="dxa"/>
            <w:tcBorders>
              <w:top w:val="nil"/>
              <w:left w:val="nil"/>
              <w:bottom w:val="single" w:sz="4" w:space="0" w:color="auto"/>
              <w:right w:val="single" w:sz="4" w:space="0" w:color="auto"/>
            </w:tcBorders>
            <w:shd w:val="clear" w:color="auto" w:fill="auto"/>
            <w:noWrap/>
            <w:vAlign w:val="center"/>
            <w:hideMark/>
          </w:tcPr>
          <w:p w14:paraId="100CE1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9395D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74.199</w:t>
            </w:r>
          </w:p>
        </w:tc>
        <w:tc>
          <w:tcPr>
            <w:tcW w:w="1542" w:type="dxa"/>
            <w:tcBorders>
              <w:top w:val="nil"/>
              <w:left w:val="nil"/>
              <w:bottom w:val="single" w:sz="4" w:space="0" w:color="auto"/>
              <w:right w:val="single" w:sz="4" w:space="0" w:color="auto"/>
            </w:tcBorders>
            <w:shd w:val="clear" w:color="auto" w:fill="auto"/>
            <w:noWrap/>
            <w:vAlign w:val="center"/>
            <w:hideMark/>
          </w:tcPr>
          <w:p w14:paraId="08CB44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57.193</w:t>
            </w:r>
          </w:p>
        </w:tc>
        <w:tc>
          <w:tcPr>
            <w:tcW w:w="960" w:type="dxa"/>
            <w:tcBorders>
              <w:top w:val="nil"/>
              <w:left w:val="nil"/>
              <w:bottom w:val="single" w:sz="4" w:space="0" w:color="auto"/>
              <w:right w:val="single" w:sz="4" w:space="0" w:color="auto"/>
            </w:tcBorders>
            <w:shd w:val="clear" w:color="auto" w:fill="auto"/>
            <w:noWrap/>
            <w:vAlign w:val="center"/>
            <w:hideMark/>
          </w:tcPr>
          <w:p w14:paraId="78FFC7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77.84</w:t>
            </w:r>
          </w:p>
        </w:tc>
        <w:tc>
          <w:tcPr>
            <w:tcW w:w="960" w:type="dxa"/>
            <w:tcBorders>
              <w:top w:val="nil"/>
              <w:left w:val="nil"/>
              <w:bottom w:val="single" w:sz="4" w:space="0" w:color="auto"/>
              <w:right w:val="single" w:sz="4" w:space="0" w:color="auto"/>
            </w:tcBorders>
            <w:shd w:val="clear" w:color="auto" w:fill="auto"/>
            <w:noWrap/>
            <w:vAlign w:val="center"/>
            <w:hideMark/>
          </w:tcPr>
          <w:p w14:paraId="0785F2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38B06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0.294</w:t>
            </w:r>
          </w:p>
        </w:tc>
        <w:tc>
          <w:tcPr>
            <w:tcW w:w="1450" w:type="dxa"/>
            <w:tcBorders>
              <w:top w:val="nil"/>
              <w:left w:val="nil"/>
              <w:bottom w:val="single" w:sz="4" w:space="0" w:color="auto"/>
              <w:right w:val="single" w:sz="4" w:space="0" w:color="auto"/>
            </w:tcBorders>
            <w:shd w:val="clear" w:color="auto" w:fill="auto"/>
            <w:noWrap/>
            <w:vAlign w:val="center"/>
            <w:hideMark/>
          </w:tcPr>
          <w:p w14:paraId="636392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0.292</w:t>
            </w:r>
          </w:p>
        </w:tc>
        <w:tc>
          <w:tcPr>
            <w:tcW w:w="1015" w:type="dxa"/>
            <w:tcBorders>
              <w:top w:val="nil"/>
              <w:left w:val="nil"/>
              <w:bottom w:val="single" w:sz="4" w:space="0" w:color="auto"/>
              <w:right w:val="single" w:sz="4" w:space="0" w:color="auto"/>
            </w:tcBorders>
            <w:shd w:val="clear" w:color="auto" w:fill="auto"/>
            <w:noWrap/>
            <w:vAlign w:val="center"/>
            <w:hideMark/>
          </w:tcPr>
          <w:p w14:paraId="7DE786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0.908</w:t>
            </w:r>
          </w:p>
        </w:tc>
        <w:tc>
          <w:tcPr>
            <w:tcW w:w="1015" w:type="dxa"/>
            <w:tcBorders>
              <w:top w:val="nil"/>
              <w:left w:val="nil"/>
              <w:bottom w:val="single" w:sz="4" w:space="0" w:color="auto"/>
              <w:right w:val="single" w:sz="4" w:space="0" w:color="auto"/>
            </w:tcBorders>
            <w:shd w:val="clear" w:color="auto" w:fill="auto"/>
            <w:noWrap/>
            <w:vAlign w:val="center"/>
            <w:hideMark/>
          </w:tcPr>
          <w:p w14:paraId="3619B4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-0.905</w:t>
            </w:r>
          </w:p>
        </w:tc>
        <w:tc>
          <w:tcPr>
            <w:tcW w:w="1009" w:type="dxa"/>
            <w:tcBorders>
              <w:top w:val="nil"/>
              <w:left w:val="nil"/>
              <w:bottom w:val="single" w:sz="4" w:space="0" w:color="auto"/>
              <w:right w:val="single" w:sz="4" w:space="0" w:color="auto"/>
            </w:tcBorders>
            <w:shd w:val="clear" w:color="auto" w:fill="auto"/>
            <w:noWrap/>
            <w:vAlign w:val="center"/>
            <w:hideMark/>
          </w:tcPr>
          <w:p w14:paraId="1331B7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2.201</w:t>
            </w:r>
          </w:p>
        </w:tc>
        <w:tc>
          <w:tcPr>
            <w:tcW w:w="1009" w:type="dxa"/>
            <w:tcBorders>
              <w:top w:val="nil"/>
              <w:left w:val="nil"/>
              <w:bottom w:val="single" w:sz="4" w:space="0" w:color="auto"/>
              <w:right w:val="single" w:sz="4" w:space="0" w:color="auto"/>
            </w:tcBorders>
            <w:shd w:val="clear" w:color="auto" w:fill="auto"/>
            <w:noWrap/>
            <w:vAlign w:val="center"/>
            <w:hideMark/>
          </w:tcPr>
          <w:p w14:paraId="7556E8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2.187</w:t>
            </w:r>
          </w:p>
        </w:tc>
        <w:tc>
          <w:tcPr>
            <w:tcW w:w="1450" w:type="dxa"/>
            <w:tcBorders>
              <w:top w:val="nil"/>
              <w:left w:val="nil"/>
              <w:bottom w:val="single" w:sz="4" w:space="0" w:color="auto"/>
              <w:right w:val="single" w:sz="4" w:space="0" w:color="auto"/>
            </w:tcBorders>
            <w:shd w:val="clear" w:color="auto" w:fill="auto"/>
            <w:noWrap/>
            <w:vAlign w:val="center"/>
            <w:hideMark/>
          </w:tcPr>
          <w:p w14:paraId="22131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658.4303</w:t>
            </w:r>
          </w:p>
        </w:tc>
        <w:tc>
          <w:tcPr>
            <w:tcW w:w="1450" w:type="dxa"/>
            <w:tcBorders>
              <w:top w:val="nil"/>
              <w:left w:val="nil"/>
              <w:bottom w:val="single" w:sz="4" w:space="0" w:color="auto"/>
              <w:right w:val="single" w:sz="8" w:space="0" w:color="auto"/>
            </w:tcBorders>
            <w:shd w:val="clear" w:color="auto" w:fill="auto"/>
            <w:noWrap/>
            <w:vAlign w:val="center"/>
            <w:hideMark/>
          </w:tcPr>
          <w:p w14:paraId="50A37A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-656.2715</w:t>
            </w:r>
          </w:p>
        </w:tc>
      </w:tr>
      <w:tr w:rsidR="00CC3D6F" w:rsidRPr="00CC3D6F" w14:paraId="02DBAAB5"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E034E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8к-3</w:t>
            </w:r>
          </w:p>
        </w:tc>
        <w:tc>
          <w:tcPr>
            <w:tcW w:w="1447" w:type="dxa"/>
            <w:tcBorders>
              <w:top w:val="nil"/>
              <w:left w:val="nil"/>
              <w:bottom w:val="single" w:sz="4" w:space="0" w:color="auto"/>
              <w:right w:val="single" w:sz="4" w:space="0" w:color="auto"/>
            </w:tcBorders>
            <w:shd w:val="clear" w:color="auto" w:fill="auto"/>
            <w:noWrap/>
            <w:vAlign w:val="center"/>
            <w:hideMark/>
          </w:tcPr>
          <w:p w14:paraId="2FEF66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E4B4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74.492</w:t>
            </w:r>
          </w:p>
        </w:tc>
        <w:tc>
          <w:tcPr>
            <w:tcW w:w="1542" w:type="dxa"/>
            <w:tcBorders>
              <w:top w:val="nil"/>
              <w:left w:val="nil"/>
              <w:bottom w:val="single" w:sz="4" w:space="0" w:color="auto"/>
              <w:right w:val="single" w:sz="4" w:space="0" w:color="auto"/>
            </w:tcBorders>
            <w:shd w:val="clear" w:color="auto" w:fill="auto"/>
            <w:noWrap/>
            <w:vAlign w:val="center"/>
            <w:hideMark/>
          </w:tcPr>
          <w:p w14:paraId="786FE7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56.607</w:t>
            </w:r>
          </w:p>
        </w:tc>
        <w:tc>
          <w:tcPr>
            <w:tcW w:w="960" w:type="dxa"/>
            <w:tcBorders>
              <w:top w:val="nil"/>
              <w:left w:val="nil"/>
              <w:bottom w:val="single" w:sz="4" w:space="0" w:color="auto"/>
              <w:right w:val="single" w:sz="4" w:space="0" w:color="auto"/>
            </w:tcBorders>
            <w:shd w:val="clear" w:color="auto" w:fill="auto"/>
            <w:noWrap/>
            <w:vAlign w:val="center"/>
            <w:hideMark/>
          </w:tcPr>
          <w:p w14:paraId="7805F8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w:t>
            </w:r>
          </w:p>
        </w:tc>
        <w:tc>
          <w:tcPr>
            <w:tcW w:w="960" w:type="dxa"/>
            <w:tcBorders>
              <w:top w:val="nil"/>
              <w:left w:val="nil"/>
              <w:bottom w:val="single" w:sz="4" w:space="0" w:color="auto"/>
              <w:right w:val="single" w:sz="4" w:space="0" w:color="auto"/>
            </w:tcBorders>
            <w:shd w:val="clear" w:color="auto" w:fill="auto"/>
            <w:noWrap/>
            <w:vAlign w:val="center"/>
            <w:hideMark/>
          </w:tcPr>
          <w:p w14:paraId="182015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w:t>
            </w:r>
          </w:p>
        </w:tc>
        <w:tc>
          <w:tcPr>
            <w:tcW w:w="1450" w:type="dxa"/>
            <w:tcBorders>
              <w:top w:val="nil"/>
              <w:left w:val="nil"/>
              <w:bottom w:val="single" w:sz="4" w:space="0" w:color="auto"/>
              <w:right w:val="single" w:sz="4" w:space="0" w:color="auto"/>
            </w:tcBorders>
            <w:shd w:val="clear" w:color="auto" w:fill="auto"/>
            <w:noWrap/>
            <w:vAlign w:val="center"/>
            <w:hideMark/>
          </w:tcPr>
          <w:p w14:paraId="21EA6C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0.204</w:t>
            </w:r>
          </w:p>
        </w:tc>
        <w:tc>
          <w:tcPr>
            <w:tcW w:w="1450" w:type="dxa"/>
            <w:tcBorders>
              <w:top w:val="nil"/>
              <w:left w:val="nil"/>
              <w:bottom w:val="single" w:sz="4" w:space="0" w:color="auto"/>
              <w:right w:val="single" w:sz="4" w:space="0" w:color="auto"/>
            </w:tcBorders>
            <w:shd w:val="clear" w:color="auto" w:fill="auto"/>
            <w:noWrap/>
            <w:vAlign w:val="center"/>
            <w:hideMark/>
          </w:tcPr>
          <w:p w14:paraId="395407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0.203</w:t>
            </w:r>
          </w:p>
        </w:tc>
        <w:tc>
          <w:tcPr>
            <w:tcW w:w="1015" w:type="dxa"/>
            <w:tcBorders>
              <w:top w:val="nil"/>
              <w:left w:val="nil"/>
              <w:bottom w:val="single" w:sz="4" w:space="0" w:color="auto"/>
              <w:right w:val="single" w:sz="4" w:space="0" w:color="auto"/>
            </w:tcBorders>
            <w:shd w:val="clear" w:color="auto" w:fill="auto"/>
            <w:noWrap/>
            <w:vAlign w:val="center"/>
            <w:hideMark/>
          </w:tcPr>
          <w:p w14:paraId="67BF6A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0.97</w:t>
            </w:r>
          </w:p>
        </w:tc>
        <w:tc>
          <w:tcPr>
            <w:tcW w:w="1015" w:type="dxa"/>
            <w:tcBorders>
              <w:top w:val="nil"/>
              <w:left w:val="nil"/>
              <w:bottom w:val="single" w:sz="4" w:space="0" w:color="auto"/>
              <w:right w:val="single" w:sz="4" w:space="0" w:color="auto"/>
            </w:tcBorders>
            <w:shd w:val="clear" w:color="auto" w:fill="auto"/>
            <w:noWrap/>
            <w:vAlign w:val="center"/>
            <w:hideMark/>
          </w:tcPr>
          <w:p w14:paraId="355465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-0.966</w:t>
            </w:r>
          </w:p>
        </w:tc>
        <w:tc>
          <w:tcPr>
            <w:tcW w:w="1009" w:type="dxa"/>
            <w:tcBorders>
              <w:top w:val="nil"/>
              <w:left w:val="nil"/>
              <w:bottom w:val="single" w:sz="4" w:space="0" w:color="auto"/>
              <w:right w:val="single" w:sz="4" w:space="0" w:color="auto"/>
            </w:tcBorders>
            <w:shd w:val="clear" w:color="auto" w:fill="auto"/>
            <w:noWrap/>
            <w:vAlign w:val="center"/>
            <w:hideMark/>
          </w:tcPr>
          <w:p w14:paraId="01CEF4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2.619</w:t>
            </w:r>
          </w:p>
        </w:tc>
        <w:tc>
          <w:tcPr>
            <w:tcW w:w="1009" w:type="dxa"/>
            <w:tcBorders>
              <w:top w:val="nil"/>
              <w:left w:val="nil"/>
              <w:bottom w:val="single" w:sz="4" w:space="0" w:color="auto"/>
              <w:right w:val="single" w:sz="4" w:space="0" w:color="auto"/>
            </w:tcBorders>
            <w:shd w:val="clear" w:color="auto" w:fill="auto"/>
            <w:noWrap/>
            <w:vAlign w:val="center"/>
            <w:hideMark/>
          </w:tcPr>
          <w:p w14:paraId="7B745C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2.603</w:t>
            </w:r>
          </w:p>
        </w:tc>
        <w:tc>
          <w:tcPr>
            <w:tcW w:w="1450" w:type="dxa"/>
            <w:tcBorders>
              <w:top w:val="nil"/>
              <w:left w:val="nil"/>
              <w:bottom w:val="single" w:sz="4" w:space="0" w:color="auto"/>
              <w:right w:val="single" w:sz="4" w:space="0" w:color="auto"/>
            </w:tcBorders>
            <w:shd w:val="clear" w:color="auto" w:fill="auto"/>
            <w:noWrap/>
            <w:vAlign w:val="center"/>
            <w:hideMark/>
          </w:tcPr>
          <w:p w14:paraId="3A0013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657.5198</w:t>
            </w:r>
          </w:p>
        </w:tc>
        <w:tc>
          <w:tcPr>
            <w:tcW w:w="1450" w:type="dxa"/>
            <w:tcBorders>
              <w:top w:val="nil"/>
              <w:left w:val="nil"/>
              <w:bottom w:val="single" w:sz="4" w:space="0" w:color="auto"/>
              <w:right w:val="single" w:sz="8" w:space="0" w:color="auto"/>
            </w:tcBorders>
            <w:shd w:val="clear" w:color="auto" w:fill="auto"/>
            <w:noWrap/>
            <w:vAlign w:val="center"/>
            <w:hideMark/>
          </w:tcPr>
          <w:p w14:paraId="2FE86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-655.4416</w:t>
            </w:r>
          </w:p>
        </w:tc>
      </w:tr>
      <w:tr w:rsidR="00CC3D6F" w:rsidRPr="00CC3D6F" w14:paraId="2AC20BBE"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030A07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488F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56D69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74.695</w:t>
            </w:r>
          </w:p>
        </w:tc>
        <w:tc>
          <w:tcPr>
            <w:tcW w:w="1542" w:type="dxa"/>
            <w:tcBorders>
              <w:top w:val="nil"/>
              <w:left w:val="nil"/>
              <w:bottom w:val="single" w:sz="4" w:space="0" w:color="auto"/>
              <w:right w:val="single" w:sz="4" w:space="0" w:color="auto"/>
            </w:tcBorders>
            <w:shd w:val="clear" w:color="auto" w:fill="auto"/>
            <w:noWrap/>
            <w:vAlign w:val="center"/>
            <w:hideMark/>
          </w:tcPr>
          <w:p w14:paraId="4180B4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56.199</w:t>
            </w:r>
          </w:p>
        </w:tc>
        <w:tc>
          <w:tcPr>
            <w:tcW w:w="960" w:type="dxa"/>
            <w:tcBorders>
              <w:top w:val="nil"/>
              <w:left w:val="nil"/>
              <w:bottom w:val="single" w:sz="4" w:space="0" w:color="auto"/>
              <w:right w:val="single" w:sz="4" w:space="0" w:color="auto"/>
            </w:tcBorders>
            <w:shd w:val="clear" w:color="auto" w:fill="auto"/>
            <w:noWrap/>
            <w:vAlign w:val="center"/>
            <w:hideMark/>
          </w:tcPr>
          <w:p w14:paraId="01980E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w:t>
            </w:r>
          </w:p>
        </w:tc>
        <w:tc>
          <w:tcPr>
            <w:tcW w:w="960" w:type="dxa"/>
            <w:tcBorders>
              <w:top w:val="nil"/>
              <w:left w:val="nil"/>
              <w:bottom w:val="single" w:sz="4" w:space="0" w:color="auto"/>
              <w:right w:val="single" w:sz="4" w:space="0" w:color="auto"/>
            </w:tcBorders>
            <w:shd w:val="clear" w:color="auto" w:fill="auto"/>
            <w:noWrap/>
            <w:vAlign w:val="center"/>
            <w:hideMark/>
          </w:tcPr>
          <w:p w14:paraId="4176D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06836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450" w:type="dxa"/>
            <w:tcBorders>
              <w:top w:val="nil"/>
              <w:left w:val="nil"/>
              <w:bottom w:val="single" w:sz="4" w:space="0" w:color="auto"/>
              <w:right w:val="single" w:sz="4" w:space="0" w:color="auto"/>
            </w:tcBorders>
            <w:shd w:val="clear" w:color="auto" w:fill="auto"/>
            <w:noWrap/>
            <w:vAlign w:val="center"/>
            <w:hideMark/>
          </w:tcPr>
          <w:p w14:paraId="7A4B3A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015" w:type="dxa"/>
            <w:tcBorders>
              <w:top w:val="nil"/>
              <w:left w:val="nil"/>
              <w:bottom w:val="single" w:sz="4" w:space="0" w:color="auto"/>
              <w:right w:val="single" w:sz="4" w:space="0" w:color="auto"/>
            </w:tcBorders>
            <w:shd w:val="clear" w:color="auto" w:fill="auto"/>
            <w:noWrap/>
            <w:vAlign w:val="center"/>
            <w:hideMark/>
          </w:tcPr>
          <w:p w14:paraId="330E47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0.906</w:t>
            </w:r>
          </w:p>
        </w:tc>
        <w:tc>
          <w:tcPr>
            <w:tcW w:w="1015" w:type="dxa"/>
            <w:tcBorders>
              <w:top w:val="nil"/>
              <w:left w:val="nil"/>
              <w:bottom w:val="single" w:sz="4" w:space="0" w:color="auto"/>
              <w:right w:val="single" w:sz="4" w:space="0" w:color="auto"/>
            </w:tcBorders>
            <w:shd w:val="clear" w:color="auto" w:fill="auto"/>
            <w:noWrap/>
            <w:vAlign w:val="center"/>
            <w:hideMark/>
          </w:tcPr>
          <w:p w14:paraId="45E6B2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-0.903</w:t>
            </w:r>
          </w:p>
        </w:tc>
        <w:tc>
          <w:tcPr>
            <w:tcW w:w="1009" w:type="dxa"/>
            <w:tcBorders>
              <w:top w:val="nil"/>
              <w:left w:val="nil"/>
              <w:bottom w:val="single" w:sz="4" w:space="0" w:color="auto"/>
              <w:right w:val="single" w:sz="4" w:space="0" w:color="auto"/>
            </w:tcBorders>
            <w:shd w:val="clear" w:color="auto" w:fill="auto"/>
            <w:noWrap/>
            <w:vAlign w:val="center"/>
            <w:hideMark/>
          </w:tcPr>
          <w:p w14:paraId="3E5C0A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2.195</w:t>
            </w:r>
          </w:p>
        </w:tc>
        <w:tc>
          <w:tcPr>
            <w:tcW w:w="1009" w:type="dxa"/>
            <w:tcBorders>
              <w:top w:val="nil"/>
              <w:left w:val="nil"/>
              <w:bottom w:val="single" w:sz="4" w:space="0" w:color="auto"/>
              <w:right w:val="single" w:sz="4" w:space="0" w:color="auto"/>
            </w:tcBorders>
            <w:shd w:val="clear" w:color="auto" w:fill="auto"/>
            <w:noWrap/>
            <w:vAlign w:val="center"/>
            <w:hideMark/>
          </w:tcPr>
          <w:p w14:paraId="6C1692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2.181</w:t>
            </w:r>
          </w:p>
        </w:tc>
        <w:tc>
          <w:tcPr>
            <w:tcW w:w="1450" w:type="dxa"/>
            <w:tcBorders>
              <w:top w:val="nil"/>
              <w:left w:val="nil"/>
              <w:bottom w:val="single" w:sz="4" w:space="0" w:color="auto"/>
              <w:right w:val="single" w:sz="4" w:space="0" w:color="auto"/>
            </w:tcBorders>
            <w:shd w:val="clear" w:color="auto" w:fill="auto"/>
            <w:noWrap/>
            <w:vAlign w:val="center"/>
            <w:hideMark/>
          </w:tcPr>
          <w:p w14:paraId="39094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657.5083</w:t>
            </w:r>
          </w:p>
        </w:tc>
        <w:tc>
          <w:tcPr>
            <w:tcW w:w="1450" w:type="dxa"/>
            <w:tcBorders>
              <w:top w:val="nil"/>
              <w:left w:val="nil"/>
              <w:bottom w:val="single" w:sz="4" w:space="0" w:color="auto"/>
              <w:right w:val="single" w:sz="8" w:space="0" w:color="auto"/>
            </w:tcBorders>
            <w:shd w:val="clear" w:color="auto" w:fill="auto"/>
            <w:noWrap/>
            <w:vAlign w:val="center"/>
            <w:hideMark/>
          </w:tcPr>
          <w:p w14:paraId="3457E3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-655.4531</w:t>
            </w:r>
          </w:p>
        </w:tc>
      </w:tr>
      <w:tr w:rsidR="00CC3D6F" w:rsidRPr="00CC3D6F" w14:paraId="0178A73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14938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20FF49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CA78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74.892</w:t>
            </w:r>
          </w:p>
        </w:tc>
        <w:tc>
          <w:tcPr>
            <w:tcW w:w="1542" w:type="dxa"/>
            <w:tcBorders>
              <w:top w:val="nil"/>
              <w:left w:val="nil"/>
              <w:bottom w:val="single" w:sz="4" w:space="0" w:color="auto"/>
              <w:right w:val="single" w:sz="4" w:space="0" w:color="auto"/>
            </w:tcBorders>
            <w:shd w:val="clear" w:color="auto" w:fill="auto"/>
            <w:noWrap/>
            <w:vAlign w:val="center"/>
            <w:hideMark/>
          </w:tcPr>
          <w:p w14:paraId="41C457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55.802</w:t>
            </w:r>
          </w:p>
        </w:tc>
        <w:tc>
          <w:tcPr>
            <w:tcW w:w="960" w:type="dxa"/>
            <w:tcBorders>
              <w:top w:val="nil"/>
              <w:left w:val="nil"/>
              <w:bottom w:val="single" w:sz="4" w:space="0" w:color="auto"/>
              <w:right w:val="single" w:sz="4" w:space="0" w:color="auto"/>
            </w:tcBorders>
            <w:shd w:val="clear" w:color="auto" w:fill="auto"/>
            <w:noWrap/>
            <w:vAlign w:val="center"/>
            <w:hideMark/>
          </w:tcPr>
          <w:p w14:paraId="2460571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w:t>
            </w:r>
          </w:p>
        </w:tc>
        <w:tc>
          <w:tcPr>
            <w:tcW w:w="960" w:type="dxa"/>
            <w:tcBorders>
              <w:top w:val="nil"/>
              <w:left w:val="nil"/>
              <w:bottom w:val="single" w:sz="4" w:space="0" w:color="auto"/>
              <w:right w:val="single" w:sz="4" w:space="0" w:color="auto"/>
            </w:tcBorders>
            <w:shd w:val="clear" w:color="auto" w:fill="auto"/>
            <w:noWrap/>
            <w:vAlign w:val="center"/>
            <w:hideMark/>
          </w:tcPr>
          <w:p w14:paraId="1EF968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6124B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450" w:type="dxa"/>
            <w:tcBorders>
              <w:top w:val="nil"/>
              <w:left w:val="nil"/>
              <w:bottom w:val="single" w:sz="4" w:space="0" w:color="auto"/>
              <w:right w:val="single" w:sz="4" w:space="0" w:color="auto"/>
            </w:tcBorders>
            <w:shd w:val="clear" w:color="auto" w:fill="auto"/>
            <w:noWrap/>
            <w:vAlign w:val="center"/>
            <w:hideMark/>
          </w:tcPr>
          <w:p w14:paraId="585EB4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443568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4FEEE0C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1A333D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3AD276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371DFB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612.2023</w:t>
            </w:r>
          </w:p>
        </w:tc>
        <w:tc>
          <w:tcPr>
            <w:tcW w:w="1450" w:type="dxa"/>
            <w:tcBorders>
              <w:top w:val="nil"/>
              <w:left w:val="nil"/>
              <w:bottom w:val="single" w:sz="4" w:space="0" w:color="auto"/>
              <w:right w:val="single" w:sz="8" w:space="0" w:color="auto"/>
            </w:tcBorders>
            <w:shd w:val="clear" w:color="auto" w:fill="auto"/>
            <w:noWrap/>
            <w:vAlign w:val="center"/>
            <w:hideMark/>
          </w:tcPr>
          <w:p w14:paraId="144DA3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-611.044</w:t>
            </w:r>
          </w:p>
        </w:tc>
      </w:tr>
      <w:tr w:rsidR="00CC3D6F" w:rsidRPr="00CC3D6F" w14:paraId="31DC724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CB3F4F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6EC8C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87E5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75.001</w:t>
            </w:r>
          </w:p>
        </w:tc>
        <w:tc>
          <w:tcPr>
            <w:tcW w:w="1542" w:type="dxa"/>
            <w:tcBorders>
              <w:top w:val="nil"/>
              <w:left w:val="nil"/>
              <w:bottom w:val="single" w:sz="4" w:space="0" w:color="auto"/>
              <w:right w:val="single" w:sz="4" w:space="0" w:color="auto"/>
            </w:tcBorders>
            <w:shd w:val="clear" w:color="auto" w:fill="auto"/>
            <w:noWrap/>
            <w:vAlign w:val="center"/>
            <w:hideMark/>
          </w:tcPr>
          <w:p w14:paraId="1120ED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55.584</w:t>
            </w:r>
          </w:p>
        </w:tc>
        <w:tc>
          <w:tcPr>
            <w:tcW w:w="960" w:type="dxa"/>
            <w:tcBorders>
              <w:top w:val="nil"/>
              <w:left w:val="nil"/>
              <w:bottom w:val="single" w:sz="4" w:space="0" w:color="auto"/>
              <w:right w:val="single" w:sz="4" w:space="0" w:color="auto"/>
            </w:tcBorders>
            <w:shd w:val="clear" w:color="auto" w:fill="auto"/>
            <w:noWrap/>
            <w:vAlign w:val="center"/>
            <w:hideMark/>
          </w:tcPr>
          <w:p w14:paraId="37459A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1.45</w:t>
            </w:r>
          </w:p>
        </w:tc>
        <w:tc>
          <w:tcPr>
            <w:tcW w:w="960" w:type="dxa"/>
            <w:tcBorders>
              <w:top w:val="nil"/>
              <w:left w:val="nil"/>
              <w:bottom w:val="single" w:sz="4" w:space="0" w:color="auto"/>
              <w:right w:val="single" w:sz="4" w:space="0" w:color="auto"/>
            </w:tcBorders>
            <w:shd w:val="clear" w:color="auto" w:fill="auto"/>
            <w:noWrap/>
            <w:vAlign w:val="center"/>
            <w:hideMark/>
          </w:tcPr>
          <w:p w14:paraId="0437AD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671721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450" w:type="dxa"/>
            <w:tcBorders>
              <w:top w:val="nil"/>
              <w:left w:val="nil"/>
              <w:bottom w:val="single" w:sz="4" w:space="0" w:color="auto"/>
              <w:right w:val="single" w:sz="4" w:space="0" w:color="auto"/>
            </w:tcBorders>
            <w:shd w:val="clear" w:color="auto" w:fill="auto"/>
            <w:noWrap/>
            <w:vAlign w:val="center"/>
            <w:hideMark/>
          </w:tcPr>
          <w:p w14:paraId="7D666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5C645A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10ED0F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7166C2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0E40C0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65326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612.2015</w:t>
            </w:r>
          </w:p>
        </w:tc>
        <w:tc>
          <w:tcPr>
            <w:tcW w:w="1450" w:type="dxa"/>
            <w:tcBorders>
              <w:top w:val="nil"/>
              <w:left w:val="nil"/>
              <w:bottom w:val="single" w:sz="4" w:space="0" w:color="auto"/>
              <w:right w:val="single" w:sz="8" w:space="0" w:color="auto"/>
            </w:tcBorders>
            <w:shd w:val="clear" w:color="auto" w:fill="auto"/>
            <w:noWrap/>
            <w:vAlign w:val="center"/>
            <w:hideMark/>
          </w:tcPr>
          <w:p w14:paraId="5A05F6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-611.0448</w:t>
            </w:r>
          </w:p>
        </w:tc>
      </w:tr>
      <w:tr w:rsidR="00CC3D6F" w:rsidRPr="00CC3D6F" w14:paraId="0F18109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119AAA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00B552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739B6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75.11</w:t>
            </w:r>
          </w:p>
        </w:tc>
        <w:tc>
          <w:tcPr>
            <w:tcW w:w="1542" w:type="dxa"/>
            <w:tcBorders>
              <w:top w:val="nil"/>
              <w:left w:val="nil"/>
              <w:bottom w:val="single" w:sz="4" w:space="0" w:color="auto"/>
              <w:right w:val="single" w:sz="4" w:space="0" w:color="auto"/>
            </w:tcBorders>
            <w:shd w:val="clear" w:color="auto" w:fill="auto"/>
            <w:noWrap/>
            <w:vAlign w:val="center"/>
            <w:hideMark/>
          </w:tcPr>
          <w:p w14:paraId="0C1CB1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55.367</w:t>
            </w:r>
          </w:p>
        </w:tc>
        <w:tc>
          <w:tcPr>
            <w:tcW w:w="960" w:type="dxa"/>
            <w:tcBorders>
              <w:top w:val="nil"/>
              <w:left w:val="nil"/>
              <w:bottom w:val="single" w:sz="4" w:space="0" w:color="auto"/>
              <w:right w:val="single" w:sz="4" w:space="0" w:color="auto"/>
            </w:tcBorders>
            <w:shd w:val="clear" w:color="auto" w:fill="auto"/>
            <w:noWrap/>
            <w:vAlign w:val="center"/>
            <w:hideMark/>
          </w:tcPr>
          <w:p w14:paraId="43CFEA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1.77</w:t>
            </w:r>
          </w:p>
        </w:tc>
        <w:tc>
          <w:tcPr>
            <w:tcW w:w="960" w:type="dxa"/>
            <w:tcBorders>
              <w:top w:val="nil"/>
              <w:left w:val="nil"/>
              <w:bottom w:val="single" w:sz="4" w:space="0" w:color="auto"/>
              <w:right w:val="single" w:sz="4" w:space="0" w:color="auto"/>
            </w:tcBorders>
            <w:shd w:val="clear" w:color="auto" w:fill="auto"/>
            <w:noWrap/>
            <w:vAlign w:val="center"/>
            <w:hideMark/>
          </w:tcPr>
          <w:p w14:paraId="1A6FC7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4D533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450" w:type="dxa"/>
            <w:tcBorders>
              <w:top w:val="nil"/>
              <w:left w:val="nil"/>
              <w:bottom w:val="single" w:sz="4" w:space="0" w:color="auto"/>
              <w:right w:val="single" w:sz="4" w:space="0" w:color="auto"/>
            </w:tcBorders>
            <w:shd w:val="clear" w:color="auto" w:fill="auto"/>
            <w:noWrap/>
            <w:vAlign w:val="center"/>
            <w:hideMark/>
          </w:tcPr>
          <w:p w14:paraId="0CDBA4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61412C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1C5B61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78C6D2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7E8DEE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25FCC3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612.2007</w:t>
            </w:r>
          </w:p>
        </w:tc>
        <w:tc>
          <w:tcPr>
            <w:tcW w:w="1450" w:type="dxa"/>
            <w:tcBorders>
              <w:top w:val="nil"/>
              <w:left w:val="nil"/>
              <w:bottom w:val="single" w:sz="4" w:space="0" w:color="auto"/>
              <w:right w:val="single" w:sz="8" w:space="0" w:color="auto"/>
            </w:tcBorders>
            <w:shd w:val="clear" w:color="auto" w:fill="auto"/>
            <w:noWrap/>
            <w:vAlign w:val="center"/>
            <w:hideMark/>
          </w:tcPr>
          <w:p w14:paraId="6CD6FF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-611.0456</w:t>
            </w:r>
          </w:p>
        </w:tc>
      </w:tr>
      <w:tr w:rsidR="00CC3D6F" w:rsidRPr="00CC3D6F" w14:paraId="18ACA5D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940FDF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3D5BE4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9640C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75.219</w:t>
            </w:r>
          </w:p>
        </w:tc>
        <w:tc>
          <w:tcPr>
            <w:tcW w:w="1542" w:type="dxa"/>
            <w:tcBorders>
              <w:top w:val="nil"/>
              <w:left w:val="nil"/>
              <w:bottom w:val="single" w:sz="4" w:space="0" w:color="auto"/>
              <w:right w:val="single" w:sz="4" w:space="0" w:color="auto"/>
            </w:tcBorders>
            <w:shd w:val="clear" w:color="auto" w:fill="auto"/>
            <w:noWrap/>
            <w:vAlign w:val="center"/>
            <w:hideMark/>
          </w:tcPr>
          <w:p w14:paraId="5E43F1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55.148</w:t>
            </w:r>
          </w:p>
        </w:tc>
        <w:tc>
          <w:tcPr>
            <w:tcW w:w="960" w:type="dxa"/>
            <w:tcBorders>
              <w:top w:val="nil"/>
              <w:left w:val="nil"/>
              <w:bottom w:val="single" w:sz="4" w:space="0" w:color="auto"/>
              <w:right w:val="single" w:sz="4" w:space="0" w:color="auto"/>
            </w:tcBorders>
            <w:shd w:val="clear" w:color="auto" w:fill="auto"/>
            <w:noWrap/>
            <w:vAlign w:val="center"/>
            <w:hideMark/>
          </w:tcPr>
          <w:p w14:paraId="6F926E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2.21</w:t>
            </w:r>
          </w:p>
        </w:tc>
        <w:tc>
          <w:tcPr>
            <w:tcW w:w="960" w:type="dxa"/>
            <w:tcBorders>
              <w:top w:val="nil"/>
              <w:left w:val="nil"/>
              <w:bottom w:val="single" w:sz="4" w:space="0" w:color="auto"/>
              <w:right w:val="single" w:sz="4" w:space="0" w:color="auto"/>
            </w:tcBorders>
            <w:shd w:val="clear" w:color="auto" w:fill="auto"/>
            <w:noWrap/>
            <w:vAlign w:val="center"/>
            <w:hideMark/>
          </w:tcPr>
          <w:p w14:paraId="5F9933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135D55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450" w:type="dxa"/>
            <w:tcBorders>
              <w:top w:val="nil"/>
              <w:left w:val="nil"/>
              <w:bottom w:val="single" w:sz="4" w:space="0" w:color="auto"/>
              <w:right w:val="single" w:sz="4" w:space="0" w:color="auto"/>
            </w:tcBorders>
            <w:shd w:val="clear" w:color="auto" w:fill="auto"/>
            <w:noWrap/>
            <w:vAlign w:val="center"/>
            <w:hideMark/>
          </w:tcPr>
          <w:p w14:paraId="7EAA4A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15" w:type="dxa"/>
            <w:tcBorders>
              <w:top w:val="nil"/>
              <w:left w:val="nil"/>
              <w:bottom w:val="single" w:sz="4" w:space="0" w:color="auto"/>
              <w:right w:val="single" w:sz="4" w:space="0" w:color="auto"/>
            </w:tcBorders>
            <w:shd w:val="clear" w:color="auto" w:fill="auto"/>
            <w:noWrap/>
            <w:vAlign w:val="center"/>
            <w:hideMark/>
          </w:tcPr>
          <w:p w14:paraId="65F891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0BE637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19E26C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1E5C5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58D7CF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612.1998</w:t>
            </w:r>
          </w:p>
        </w:tc>
        <w:tc>
          <w:tcPr>
            <w:tcW w:w="1450" w:type="dxa"/>
            <w:tcBorders>
              <w:top w:val="nil"/>
              <w:left w:val="nil"/>
              <w:bottom w:val="single" w:sz="4" w:space="0" w:color="auto"/>
              <w:right w:val="single" w:sz="8" w:space="0" w:color="auto"/>
            </w:tcBorders>
            <w:shd w:val="clear" w:color="auto" w:fill="auto"/>
            <w:noWrap/>
            <w:vAlign w:val="center"/>
            <w:hideMark/>
          </w:tcPr>
          <w:p w14:paraId="6A4CA0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-611.0464</w:t>
            </w:r>
          </w:p>
        </w:tc>
      </w:tr>
      <w:tr w:rsidR="00CC3D6F" w:rsidRPr="00CC3D6F" w14:paraId="6A6EA17A"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2632D3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8к-14</w:t>
            </w:r>
          </w:p>
        </w:tc>
        <w:tc>
          <w:tcPr>
            <w:tcW w:w="1447" w:type="dxa"/>
            <w:tcBorders>
              <w:top w:val="nil"/>
              <w:left w:val="nil"/>
              <w:bottom w:val="single" w:sz="4" w:space="0" w:color="auto"/>
              <w:right w:val="single" w:sz="4" w:space="0" w:color="auto"/>
            </w:tcBorders>
            <w:shd w:val="clear" w:color="auto" w:fill="auto"/>
            <w:noWrap/>
            <w:vAlign w:val="center"/>
            <w:hideMark/>
          </w:tcPr>
          <w:p w14:paraId="21CA06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E6DD1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75.329</w:t>
            </w:r>
          </w:p>
        </w:tc>
        <w:tc>
          <w:tcPr>
            <w:tcW w:w="1542" w:type="dxa"/>
            <w:tcBorders>
              <w:top w:val="nil"/>
              <w:left w:val="nil"/>
              <w:bottom w:val="single" w:sz="4" w:space="0" w:color="auto"/>
              <w:right w:val="single" w:sz="4" w:space="0" w:color="auto"/>
            </w:tcBorders>
            <w:shd w:val="clear" w:color="auto" w:fill="auto"/>
            <w:noWrap/>
            <w:vAlign w:val="center"/>
            <w:hideMark/>
          </w:tcPr>
          <w:p w14:paraId="36000C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54.928</w:t>
            </w:r>
          </w:p>
        </w:tc>
        <w:tc>
          <w:tcPr>
            <w:tcW w:w="960" w:type="dxa"/>
            <w:tcBorders>
              <w:top w:val="nil"/>
              <w:left w:val="nil"/>
              <w:bottom w:val="single" w:sz="4" w:space="0" w:color="auto"/>
              <w:right w:val="single" w:sz="4" w:space="0" w:color="auto"/>
            </w:tcBorders>
            <w:shd w:val="clear" w:color="auto" w:fill="auto"/>
            <w:noWrap/>
            <w:vAlign w:val="center"/>
            <w:hideMark/>
          </w:tcPr>
          <w:p w14:paraId="3AF390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33.65</w:t>
            </w:r>
          </w:p>
        </w:tc>
        <w:tc>
          <w:tcPr>
            <w:tcW w:w="960" w:type="dxa"/>
            <w:tcBorders>
              <w:top w:val="nil"/>
              <w:left w:val="nil"/>
              <w:bottom w:val="single" w:sz="4" w:space="0" w:color="auto"/>
              <w:right w:val="single" w:sz="4" w:space="0" w:color="auto"/>
            </w:tcBorders>
            <w:shd w:val="clear" w:color="auto" w:fill="auto"/>
            <w:noWrap/>
            <w:vAlign w:val="center"/>
            <w:hideMark/>
          </w:tcPr>
          <w:p w14:paraId="2CF6CE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135448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238111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015" w:type="dxa"/>
            <w:tcBorders>
              <w:top w:val="nil"/>
              <w:left w:val="nil"/>
              <w:bottom w:val="single" w:sz="4" w:space="0" w:color="auto"/>
              <w:right w:val="single" w:sz="4" w:space="0" w:color="auto"/>
            </w:tcBorders>
            <w:shd w:val="clear" w:color="auto" w:fill="auto"/>
            <w:noWrap/>
            <w:vAlign w:val="center"/>
            <w:hideMark/>
          </w:tcPr>
          <w:p w14:paraId="299814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4A5AF0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1DDB4D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013B3D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58AA3D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612.1935</w:t>
            </w:r>
          </w:p>
        </w:tc>
        <w:tc>
          <w:tcPr>
            <w:tcW w:w="1450" w:type="dxa"/>
            <w:tcBorders>
              <w:top w:val="nil"/>
              <w:left w:val="nil"/>
              <w:bottom w:val="single" w:sz="4" w:space="0" w:color="auto"/>
              <w:right w:val="single" w:sz="8" w:space="0" w:color="auto"/>
            </w:tcBorders>
            <w:shd w:val="clear" w:color="auto" w:fill="auto"/>
            <w:noWrap/>
            <w:vAlign w:val="center"/>
            <w:hideMark/>
          </w:tcPr>
          <w:p w14:paraId="15F81C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-611.0528</w:t>
            </w:r>
          </w:p>
        </w:tc>
      </w:tr>
      <w:tr w:rsidR="00CC3D6F" w:rsidRPr="00CC3D6F" w14:paraId="4348EB6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135BB7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8к-13</w:t>
            </w:r>
          </w:p>
        </w:tc>
        <w:tc>
          <w:tcPr>
            <w:tcW w:w="1447" w:type="dxa"/>
            <w:tcBorders>
              <w:top w:val="nil"/>
              <w:left w:val="nil"/>
              <w:bottom w:val="single" w:sz="4" w:space="0" w:color="auto"/>
              <w:right w:val="single" w:sz="4" w:space="0" w:color="auto"/>
            </w:tcBorders>
            <w:shd w:val="clear" w:color="auto" w:fill="auto"/>
            <w:noWrap/>
            <w:vAlign w:val="center"/>
            <w:hideMark/>
          </w:tcPr>
          <w:p w14:paraId="756648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FFF23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75.499</w:t>
            </w:r>
          </w:p>
        </w:tc>
        <w:tc>
          <w:tcPr>
            <w:tcW w:w="1542" w:type="dxa"/>
            <w:tcBorders>
              <w:top w:val="nil"/>
              <w:left w:val="nil"/>
              <w:bottom w:val="single" w:sz="4" w:space="0" w:color="auto"/>
              <w:right w:val="single" w:sz="4" w:space="0" w:color="auto"/>
            </w:tcBorders>
            <w:shd w:val="clear" w:color="auto" w:fill="auto"/>
            <w:noWrap/>
            <w:vAlign w:val="center"/>
            <w:hideMark/>
          </w:tcPr>
          <w:p w14:paraId="2A0ACC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54.588</w:t>
            </w:r>
          </w:p>
        </w:tc>
        <w:tc>
          <w:tcPr>
            <w:tcW w:w="960" w:type="dxa"/>
            <w:tcBorders>
              <w:top w:val="nil"/>
              <w:left w:val="nil"/>
              <w:bottom w:val="single" w:sz="4" w:space="0" w:color="auto"/>
              <w:right w:val="single" w:sz="4" w:space="0" w:color="auto"/>
            </w:tcBorders>
            <w:shd w:val="clear" w:color="auto" w:fill="auto"/>
            <w:noWrap/>
            <w:vAlign w:val="center"/>
            <w:hideMark/>
          </w:tcPr>
          <w:p w14:paraId="7B459F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117.68</w:t>
            </w:r>
          </w:p>
        </w:tc>
        <w:tc>
          <w:tcPr>
            <w:tcW w:w="960" w:type="dxa"/>
            <w:tcBorders>
              <w:top w:val="nil"/>
              <w:left w:val="nil"/>
              <w:bottom w:val="single" w:sz="4" w:space="0" w:color="auto"/>
              <w:right w:val="single" w:sz="4" w:space="0" w:color="auto"/>
            </w:tcBorders>
            <w:shd w:val="clear" w:color="auto" w:fill="auto"/>
            <w:noWrap/>
            <w:vAlign w:val="center"/>
            <w:hideMark/>
          </w:tcPr>
          <w:p w14:paraId="39087E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0.517</w:t>
            </w:r>
          </w:p>
        </w:tc>
        <w:tc>
          <w:tcPr>
            <w:tcW w:w="1450" w:type="dxa"/>
            <w:tcBorders>
              <w:top w:val="nil"/>
              <w:left w:val="nil"/>
              <w:bottom w:val="single" w:sz="4" w:space="0" w:color="auto"/>
              <w:right w:val="single" w:sz="4" w:space="0" w:color="auto"/>
            </w:tcBorders>
            <w:shd w:val="clear" w:color="auto" w:fill="auto"/>
            <w:noWrap/>
            <w:vAlign w:val="center"/>
            <w:hideMark/>
          </w:tcPr>
          <w:p w14:paraId="15E457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w:t>
            </w:r>
          </w:p>
        </w:tc>
        <w:tc>
          <w:tcPr>
            <w:tcW w:w="1450" w:type="dxa"/>
            <w:tcBorders>
              <w:top w:val="nil"/>
              <w:left w:val="nil"/>
              <w:bottom w:val="single" w:sz="4" w:space="0" w:color="auto"/>
              <w:right w:val="single" w:sz="4" w:space="0" w:color="auto"/>
            </w:tcBorders>
            <w:shd w:val="clear" w:color="auto" w:fill="auto"/>
            <w:noWrap/>
            <w:vAlign w:val="center"/>
            <w:hideMark/>
          </w:tcPr>
          <w:p w14:paraId="740C1F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0.329</w:t>
            </w:r>
          </w:p>
        </w:tc>
        <w:tc>
          <w:tcPr>
            <w:tcW w:w="1015" w:type="dxa"/>
            <w:tcBorders>
              <w:top w:val="nil"/>
              <w:left w:val="nil"/>
              <w:bottom w:val="single" w:sz="4" w:space="0" w:color="auto"/>
              <w:right w:val="single" w:sz="4" w:space="0" w:color="auto"/>
            </w:tcBorders>
            <w:shd w:val="clear" w:color="auto" w:fill="auto"/>
            <w:noWrap/>
            <w:vAlign w:val="center"/>
            <w:hideMark/>
          </w:tcPr>
          <w:p w14:paraId="100EB2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0.844</w:t>
            </w:r>
          </w:p>
        </w:tc>
        <w:tc>
          <w:tcPr>
            <w:tcW w:w="1015" w:type="dxa"/>
            <w:tcBorders>
              <w:top w:val="nil"/>
              <w:left w:val="nil"/>
              <w:bottom w:val="single" w:sz="4" w:space="0" w:color="auto"/>
              <w:right w:val="single" w:sz="4" w:space="0" w:color="auto"/>
            </w:tcBorders>
            <w:shd w:val="clear" w:color="auto" w:fill="auto"/>
            <w:noWrap/>
            <w:vAlign w:val="center"/>
            <w:hideMark/>
          </w:tcPr>
          <w:p w14:paraId="1EEFF2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-0.842</w:t>
            </w:r>
          </w:p>
        </w:tc>
        <w:tc>
          <w:tcPr>
            <w:tcW w:w="1009" w:type="dxa"/>
            <w:tcBorders>
              <w:top w:val="nil"/>
              <w:left w:val="nil"/>
              <w:bottom w:val="single" w:sz="4" w:space="0" w:color="auto"/>
              <w:right w:val="single" w:sz="4" w:space="0" w:color="auto"/>
            </w:tcBorders>
            <w:shd w:val="clear" w:color="auto" w:fill="auto"/>
            <w:noWrap/>
            <w:vAlign w:val="center"/>
            <w:hideMark/>
          </w:tcPr>
          <w:p w14:paraId="7647E5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1.903</w:t>
            </w:r>
          </w:p>
        </w:tc>
        <w:tc>
          <w:tcPr>
            <w:tcW w:w="1009" w:type="dxa"/>
            <w:tcBorders>
              <w:top w:val="nil"/>
              <w:left w:val="nil"/>
              <w:bottom w:val="single" w:sz="4" w:space="0" w:color="auto"/>
              <w:right w:val="single" w:sz="4" w:space="0" w:color="auto"/>
            </w:tcBorders>
            <w:shd w:val="clear" w:color="auto" w:fill="auto"/>
            <w:noWrap/>
            <w:vAlign w:val="center"/>
            <w:hideMark/>
          </w:tcPr>
          <w:p w14:paraId="3F4263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1.896</w:t>
            </w:r>
          </w:p>
        </w:tc>
        <w:tc>
          <w:tcPr>
            <w:tcW w:w="1450" w:type="dxa"/>
            <w:tcBorders>
              <w:top w:val="nil"/>
              <w:left w:val="nil"/>
              <w:bottom w:val="single" w:sz="4" w:space="0" w:color="auto"/>
              <w:right w:val="single" w:sz="4" w:space="0" w:color="auto"/>
            </w:tcBorders>
            <w:shd w:val="clear" w:color="auto" w:fill="auto"/>
            <w:noWrap/>
            <w:vAlign w:val="center"/>
            <w:hideMark/>
          </w:tcPr>
          <w:p w14:paraId="70F4E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612.1766</w:t>
            </w:r>
          </w:p>
        </w:tc>
        <w:tc>
          <w:tcPr>
            <w:tcW w:w="1450" w:type="dxa"/>
            <w:tcBorders>
              <w:top w:val="nil"/>
              <w:left w:val="nil"/>
              <w:bottom w:val="single" w:sz="4" w:space="0" w:color="auto"/>
              <w:right w:val="single" w:sz="8" w:space="0" w:color="auto"/>
            </w:tcBorders>
            <w:shd w:val="clear" w:color="auto" w:fill="auto"/>
            <w:noWrap/>
            <w:vAlign w:val="center"/>
            <w:hideMark/>
          </w:tcPr>
          <w:p w14:paraId="7F177D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-611.0697</w:t>
            </w:r>
          </w:p>
        </w:tc>
      </w:tr>
      <w:tr w:rsidR="00CC3D6F" w:rsidRPr="00CC3D6F" w14:paraId="6782EC0D"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F7C044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3BC9E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62654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75.827</w:t>
            </w:r>
          </w:p>
        </w:tc>
        <w:tc>
          <w:tcPr>
            <w:tcW w:w="1542" w:type="dxa"/>
            <w:tcBorders>
              <w:top w:val="nil"/>
              <w:left w:val="nil"/>
              <w:bottom w:val="single" w:sz="4" w:space="0" w:color="auto"/>
              <w:right w:val="single" w:sz="4" w:space="0" w:color="auto"/>
            </w:tcBorders>
            <w:shd w:val="clear" w:color="auto" w:fill="auto"/>
            <w:noWrap/>
            <w:vAlign w:val="center"/>
            <w:hideMark/>
          </w:tcPr>
          <w:p w14:paraId="6781CD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53.929</w:t>
            </w:r>
          </w:p>
        </w:tc>
        <w:tc>
          <w:tcPr>
            <w:tcW w:w="960" w:type="dxa"/>
            <w:tcBorders>
              <w:top w:val="nil"/>
              <w:left w:val="nil"/>
              <w:bottom w:val="single" w:sz="4" w:space="0" w:color="auto"/>
              <w:right w:val="single" w:sz="4" w:space="0" w:color="auto"/>
            </w:tcBorders>
            <w:shd w:val="clear" w:color="auto" w:fill="auto"/>
            <w:noWrap/>
            <w:vAlign w:val="center"/>
            <w:hideMark/>
          </w:tcPr>
          <w:p w14:paraId="79C453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6.09</w:t>
            </w:r>
          </w:p>
        </w:tc>
        <w:tc>
          <w:tcPr>
            <w:tcW w:w="960" w:type="dxa"/>
            <w:tcBorders>
              <w:top w:val="nil"/>
              <w:left w:val="nil"/>
              <w:bottom w:val="single" w:sz="4" w:space="0" w:color="auto"/>
              <w:right w:val="single" w:sz="4" w:space="0" w:color="auto"/>
            </w:tcBorders>
            <w:shd w:val="clear" w:color="auto" w:fill="auto"/>
            <w:noWrap/>
            <w:vAlign w:val="center"/>
            <w:hideMark/>
          </w:tcPr>
          <w:p w14:paraId="7BCC23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16FD4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0.298</w:t>
            </w:r>
          </w:p>
        </w:tc>
        <w:tc>
          <w:tcPr>
            <w:tcW w:w="1450" w:type="dxa"/>
            <w:tcBorders>
              <w:top w:val="nil"/>
              <w:left w:val="nil"/>
              <w:bottom w:val="single" w:sz="4" w:space="0" w:color="auto"/>
              <w:right w:val="single" w:sz="4" w:space="0" w:color="auto"/>
            </w:tcBorders>
            <w:shd w:val="clear" w:color="auto" w:fill="auto"/>
            <w:noWrap/>
            <w:vAlign w:val="center"/>
            <w:hideMark/>
          </w:tcPr>
          <w:p w14:paraId="1A389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0.297</w:t>
            </w:r>
          </w:p>
        </w:tc>
        <w:tc>
          <w:tcPr>
            <w:tcW w:w="1015" w:type="dxa"/>
            <w:tcBorders>
              <w:top w:val="nil"/>
              <w:left w:val="nil"/>
              <w:bottom w:val="single" w:sz="4" w:space="0" w:color="auto"/>
              <w:right w:val="single" w:sz="4" w:space="0" w:color="auto"/>
            </w:tcBorders>
            <w:shd w:val="clear" w:color="auto" w:fill="auto"/>
            <w:noWrap/>
            <w:vAlign w:val="center"/>
            <w:hideMark/>
          </w:tcPr>
          <w:p w14:paraId="07E749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4EF48F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171EE6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177959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257229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612.1173</w:t>
            </w:r>
          </w:p>
        </w:tc>
        <w:tc>
          <w:tcPr>
            <w:tcW w:w="1450" w:type="dxa"/>
            <w:tcBorders>
              <w:top w:val="nil"/>
              <w:left w:val="nil"/>
              <w:bottom w:val="single" w:sz="4" w:space="0" w:color="auto"/>
              <w:right w:val="single" w:sz="8" w:space="0" w:color="auto"/>
            </w:tcBorders>
            <w:shd w:val="clear" w:color="auto" w:fill="auto"/>
            <w:noWrap/>
            <w:vAlign w:val="center"/>
            <w:hideMark/>
          </w:tcPr>
          <w:p w14:paraId="27AB08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-611.129</w:t>
            </w:r>
          </w:p>
        </w:tc>
      </w:tr>
      <w:tr w:rsidR="00CC3D6F" w:rsidRPr="00CC3D6F" w14:paraId="45AA65E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4A69B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69AAD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170EAA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76.124</w:t>
            </w:r>
          </w:p>
        </w:tc>
        <w:tc>
          <w:tcPr>
            <w:tcW w:w="1542" w:type="dxa"/>
            <w:tcBorders>
              <w:top w:val="nil"/>
              <w:left w:val="nil"/>
              <w:bottom w:val="single" w:sz="4" w:space="0" w:color="auto"/>
              <w:right w:val="single" w:sz="4" w:space="0" w:color="auto"/>
            </w:tcBorders>
            <w:shd w:val="clear" w:color="auto" w:fill="auto"/>
            <w:noWrap/>
            <w:vAlign w:val="center"/>
            <w:hideMark/>
          </w:tcPr>
          <w:p w14:paraId="28BC18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53.335</w:t>
            </w:r>
          </w:p>
        </w:tc>
        <w:tc>
          <w:tcPr>
            <w:tcW w:w="960" w:type="dxa"/>
            <w:tcBorders>
              <w:top w:val="nil"/>
              <w:left w:val="nil"/>
              <w:bottom w:val="single" w:sz="4" w:space="0" w:color="auto"/>
              <w:right w:val="single" w:sz="4" w:space="0" w:color="auto"/>
            </w:tcBorders>
            <w:shd w:val="clear" w:color="auto" w:fill="auto"/>
            <w:noWrap/>
            <w:vAlign w:val="center"/>
            <w:hideMark/>
          </w:tcPr>
          <w:p w14:paraId="530C5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w:t>
            </w:r>
          </w:p>
        </w:tc>
        <w:tc>
          <w:tcPr>
            <w:tcW w:w="960" w:type="dxa"/>
            <w:tcBorders>
              <w:top w:val="nil"/>
              <w:left w:val="nil"/>
              <w:bottom w:val="single" w:sz="4" w:space="0" w:color="auto"/>
              <w:right w:val="single" w:sz="4" w:space="0" w:color="auto"/>
            </w:tcBorders>
            <w:shd w:val="clear" w:color="auto" w:fill="auto"/>
            <w:noWrap/>
            <w:vAlign w:val="center"/>
            <w:hideMark/>
          </w:tcPr>
          <w:p w14:paraId="1CC2F3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7DF584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1450" w:type="dxa"/>
            <w:tcBorders>
              <w:top w:val="nil"/>
              <w:left w:val="nil"/>
              <w:bottom w:val="single" w:sz="4" w:space="0" w:color="auto"/>
              <w:right w:val="single" w:sz="4" w:space="0" w:color="auto"/>
            </w:tcBorders>
            <w:shd w:val="clear" w:color="auto" w:fill="auto"/>
            <w:noWrap/>
            <w:vAlign w:val="center"/>
            <w:hideMark/>
          </w:tcPr>
          <w:p w14:paraId="4EED56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0.271</w:t>
            </w:r>
          </w:p>
        </w:tc>
        <w:tc>
          <w:tcPr>
            <w:tcW w:w="1015" w:type="dxa"/>
            <w:tcBorders>
              <w:top w:val="nil"/>
              <w:left w:val="nil"/>
              <w:bottom w:val="single" w:sz="4" w:space="0" w:color="auto"/>
              <w:right w:val="single" w:sz="4" w:space="0" w:color="auto"/>
            </w:tcBorders>
            <w:shd w:val="clear" w:color="auto" w:fill="auto"/>
            <w:noWrap/>
            <w:vAlign w:val="center"/>
            <w:hideMark/>
          </w:tcPr>
          <w:p w14:paraId="020EC4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0BA298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77D037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09EB1D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1BE49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612.1153</w:t>
            </w:r>
          </w:p>
        </w:tc>
        <w:tc>
          <w:tcPr>
            <w:tcW w:w="1450" w:type="dxa"/>
            <w:tcBorders>
              <w:top w:val="nil"/>
              <w:left w:val="nil"/>
              <w:bottom w:val="single" w:sz="4" w:space="0" w:color="auto"/>
              <w:right w:val="single" w:sz="8" w:space="0" w:color="auto"/>
            </w:tcBorders>
            <w:shd w:val="clear" w:color="auto" w:fill="auto"/>
            <w:noWrap/>
            <w:vAlign w:val="center"/>
            <w:hideMark/>
          </w:tcPr>
          <w:p w14:paraId="2B610F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-611.131</w:t>
            </w:r>
          </w:p>
        </w:tc>
      </w:tr>
      <w:tr w:rsidR="00CC3D6F" w:rsidRPr="00CC3D6F" w14:paraId="7C2DADF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513455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3F5854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AB465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76.396</w:t>
            </w:r>
          </w:p>
        </w:tc>
        <w:tc>
          <w:tcPr>
            <w:tcW w:w="1542" w:type="dxa"/>
            <w:tcBorders>
              <w:top w:val="nil"/>
              <w:left w:val="nil"/>
              <w:bottom w:val="single" w:sz="4" w:space="0" w:color="auto"/>
              <w:right w:val="single" w:sz="4" w:space="0" w:color="auto"/>
            </w:tcBorders>
            <w:shd w:val="clear" w:color="auto" w:fill="auto"/>
            <w:noWrap/>
            <w:vAlign w:val="center"/>
            <w:hideMark/>
          </w:tcPr>
          <w:p w14:paraId="3594BF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52.791</w:t>
            </w:r>
          </w:p>
        </w:tc>
        <w:tc>
          <w:tcPr>
            <w:tcW w:w="960" w:type="dxa"/>
            <w:tcBorders>
              <w:top w:val="nil"/>
              <w:left w:val="nil"/>
              <w:bottom w:val="single" w:sz="4" w:space="0" w:color="auto"/>
              <w:right w:val="single" w:sz="4" w:space="0" w:color="auto"/>
            </w:tcBorders>
            <w:shd w:val="clear" w:color="auto" w:fill="auto"/>
            <w:noWrap/>
            <w:vAlign w:val="center"/>
            <w:hideMark/>
          </w:tcPr>
          <w:p w14:paraId="269656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2.95</w:t>
            </w:r>
          </w:p>
        </w:tc>
        <w:tc>
          <w:tcPr>
            <w:tcW w:w="960" w:type="dxa"/>
            <w:tcBorders>
              <w:top w:val="nil"/>
              <w:left w:val="nil"/>
              <w:bottom w:val="single" w:sz="4" w:space="0" w:color="auto"/>
              <w:right w:val="single" w:sz="4" w:space="0" w:color="auto"/>
            </w:tcBorders>
            <w:shd w:val="clear" w:color="auto" w:fill="auto"/>
            <w:noWrap/>
            <w:vAlign w:val="center"/>
            <w:hideMark/>
          </w:tcPr>
          <w:p w14:paraId="7074F3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51B08E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0.278</w:t>
            </w:r>
          </w:p>
        </w:tc>
        <w:tc>
          <w:tcPr>
            <w:tcW w:w="1450" w:type="dxa"/>
            <w:tcBorders>
              <w:top w:val="nil"/>
              <w:left w:val="nil"/>
              <w:bottom w:val="single" w:sz="4" w:space="0" w:color="auto"/>
              <w:right w:val="single" w:sz="4" w:space="0" w:color="auto"/>
            </w:tcBorders>
            <w:shd w:val="clear" w:color="auto" w:fill="auto"/>
            <w:noWrap/>
            <w:vAlign w:val="center"/>
            <w:hideMark/>
          </w:tcPr>
          <w:p w14:paraId="7D544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0.277</w:t>
            </w:r>
          </w:p>
        </w:tc>
        <w:tc>
          <w:tcPr>
            <w:tcW w:w="1015" w:type="dxa"/>
            <w:tcBorders>
              <w:top w:val="nil"/>
              <w:left w:val="nil"/>
              <w:bottom w:val="single" w:sz="4" w:space="0" w:color="auto"/>
              <w:right w:val="single" w:sz="4" w:space="0" w:color="auto"/>
            </w:tcBorders>
            <w:shd w:val="clear" w:color="auto" w:fill="auto"/>
            <w:noWrap/>
            <w:vAlign w:val="center"/>
            <w:hideMark/>
          </w:tcPr>
          <w:p w14:paraId="263B79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52BB1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6EA65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7DC7B1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71047F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612.1147</w:t>
            </w:r>
          </w:p>
        </w:tc>
        <w:tc>
          <w:tcPr>
            <w:tcW w:w="1450" w:type="dxa"/>
            <w:tcBorders>
              <w:top w:val="nil"/>
              <w:left w:val="nil"/>
              <w:bottom w:val="single" w:sz="4" w:space="0" w:color="auto"/>
              <w:right w:val="single" w:sz="8" w:space="0" w:color="auto"/>
            </w:tcBorders>
            <w:shd w:val="clear" w:color="auto" w:fill="auto"/>
            <w:noWrap/>
            <w:vAlign w:val="center"/>
            <w:hideMark/>
          </w:tcPr>
          <w:p w14:paraId="549BE8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-611.1316</w:t>
            </w:r>
          </w:p>
        </w:tc>
      </w:tr>
      <w:tr w:rsidR="00CC3D6F" w:rsidRPr="00CC3D6F" w14:paraId="54E80A0E"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F77E4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59160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53FE6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76.673</w:t>
            </w:r>
          </w:p>
        </w:tc>
        <w:tc>
          <w:tcPr>
            <w:tcW w:w="1542" w:type="dxa"/>
            <w:tcBorders>
              <w:top w:val="nil"/>
              <w:left w:val="nil"/>
              <w:bottom w:val="single" w:sz="4" w:space="0" w:color="auto"/>
              <w:right w:val="single" w:sz="4" w:space="0" w:color="auto"/>
            </w:tcBorders>
            <w:shd w:val="clear" w:color="auto" w:fill="auto"/>
            <w:noWrap/>
            <w:vAlign w:val="center"/>
            <w:hideMark/>
          </w:tcPr>
          <w:p w14:paraId="1F6C09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52.235</w:t>
            </w:r>
          </w:p>
        </w:tc>
        <w:tc>
          <w:tcPr>
            <w:tcW w:w="960" w:type="dxa"/>
            <w:tcBorders>
              <w:top w:val="nil"/>
              <w:left w:val="nil"/>
              <w:bottom w:val="single" w:sz="4" w:space="0" w:color="auto"/>
              <w:right w:val="single" w:sz="4" w:space="0" w:color="auto"/>
            </w:tcBorders>
            <w:shd w:val="clear" w:color="auto" w:fill="auto"/>
            <w:noWrap/>
            <w:vAlign w:val="center"/>
            <w:hideMark/>
          </w:tcPr>
          <w:p w14:paraId="0EB296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3.63</w:t>
            </w:r>
          </w:p>
        </w:tc>
        <w:tc>
          <w:tcPr>
            <w:tcW w:w="960" w:type="dxa"/>
            <w:tcBorders>
              <w:top w:val="nil"/>
              <w:left w:val="nil"/>
              <w:bottom w:val="single" w:sz="4" w:space="0" w:color="auto"/>
              <w:right w:val="single" w:sz="4" w:space="0" w:color="auto"/>
            </w:tcBorders>
            <w:shd w:val="clear" w:color="auto" w:fill="auto"/>
            <w:noWrap/>
            <w:vAlign w:val="center"/>
            <w:hideMark/>
          </w:tcPr>
          <w:p w14:paraId="7442C3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05873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0.282</w:t>
            </w:r>
          </w:p>
        </w:tc>
        <w:tc>
          <w:tcPr>
            <w:tcW w:w="1450" w:type="dxa"/>
            <w:tcBorders>
              <w:top w:val="nil"/>
              <w:left w:val="nil"/>
              <w:bottom w:val="single" w:sz="4" w:space="0" w:color="auto"/>
              <w:right w:val="single" w:sz="4" w:space="0" w:color="auto"/>
            </w:tcBorders>
            <w:shd w:val="clear" w:color="auto" w:fill="auto"/>
            <w:noWrap/>
            <w:vAlign w:val="center"/>
            <w:hideMark/>
          </w:tcPr>
          <w:p w14:paraId="1C473D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0.282</w:t>
            </w:r>
          </w:p>
        </w:tc>
        <w:tc>
          <w:tcPr>
            <w:tcW w:w="1015" w:type="dxa"/>
            <w:tcBorders>
              <w:top w:val="nil"/>
              <w:left w:val="nil"/>
              <w:bottom w:val="single" w:sz="4" w:space="0" w:color="auto"/>
              <w:right w:val="single" w:sz="4" w:space="0" w:color="auto"/>
            </w:tcBorders>
            <w:shd w:val="clear" w:color="auto" w:fill="auto"/>
            <w:noWrap/>
            <w:vAlign w:val="center"/>
            <w:hideMark/>
          </w:tcPr>
          <w:p w14:paraId="741F3F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6DD512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22247D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6CF2AC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6.143</w:t>
            </w:r>
          </w:p>
        </w:tc>
        <w:tc>
          <w:tcPr>
            <w:tcW w:w="1450" w:type="dxa"/>
            <w:tcBorders>
              <w:top w:val="nil"/>
              <w:left w:val="nil"/>
              <w:bottom w:val="single" w:sz="4" w:space="0" w:color="auto"/>
              <w:right w:val="single" w:sz="4" w:space="0" w:color="auto"/>
            </w:tcBorders>
            <w:shd w:val="clear" w:color="auto" w:fill="auto"/>
            <w:noWrap/>
            <w:vAlign w:val="center"/>
            <w:hideMark/>
          </w:tcPr>
          <w:p w14:paraId="34E393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612.1137</w:t>
            </w:r>
          </w:p>
        </w:tc>
        <w:tc>
          <w:tcPr>
            <w:tcW w:w="1450" w:type="dxa"/>
            <w:tcBorders>
              <w:top w:val="nil"/>
              <w:left w:val="nil"/>
              <w:bottom w:val="single" w:sz="4" w:space="0" w:color="auto"/>
              <w:right w:val="single" w:sz="8" w:space="0" w:color="auto"/>
            </w:tcBorders>
            <w:shd w:val="clear" w:color="auto" w:fill="auto"/>
            <w:noWrap/>
            <w:vAlign w:val="center"/>
            <w:hideMark/>
          </w:tcPr>
          <w:p w14:paraId="19A7C9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-611.1326</w:t>
            </w:r>
          </w:p>
        </w:tc>
      </w:tr>
      <w:tr w:rsidR="00CC3D6F" w:rsidRPr="00CC3D6F" w14:paraId="532DF44B"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4D6ADA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1AD0AF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2D9F3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76.955</w:t>
            </w:r>
          </w:p>
        </w:tc>
        <w:tc>
          <w:tcPr>
            <w:tcW w:w="1542" w:type="dxa"/>
            <w:tcBorders>
              <w:top w:val="nil"/>
              <w:left w:val="nil"/>
              <w:bottom w:val="single" w:sz="4" w:space="0" w:color="auto"/>
              <w:right w:val="single" w:sz="4" w:space="0" w:color="auto"/>
            </w:tcBorders>
            <w:shd w:val="clear" w:color="auto" w:fill="auto"/>
            <w:noWrap/>
            <w:vAlign w:val="center"/>
            <w:hideMark/>
          </w:tcPr>
          <w:p w14:paraId="0E6DAF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51.671</w:t>
            </w:r>
          </w:p>
        </w:tc>
        <w:tc>
          <w:tcPr>
            <w:tcW w:w="960" w:type="dxa"/>
            <w:tcBorders>
              <w:top w:val="nil"/>
              <w:left w:val="nil"/>
              <w:bottom w:val="single" w:sz="4" w:space="0" w:color="auto"/>
              <w:right w:val="single" w:sz="4" w:space="0" w:color="auto"/>
            </w:tcBorders>
            <w:shd w:val="clear" w:color="auto" w:fill="auto"/>
            <w:noWrap/>
            <w:vAlign w:val="center"/>
            <w:hideMark/>
          </w:tcPr>
          <w:p w14:paraId="20E4DE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w:t>
            </w:r>
          </w:p>
        </w:tc>
        <w:tc>
          <w:tcPr>
            <w:tcW w:w="960" w:type="dxa"/>
            <w:tcBorders>
              <w:top w:val="nil"/>
              <w:left w:val="nil"/>
              <w:bottom w:val="single" w:sz="4" w:space="0" w:color="auto"/>
              <w:right w:val="single" w:sz="4" w:space="0" w:color="auto"/>
            </w:tcBorders>
            <w:shd w:val="clear" w:color="auto" w:fill="auto"/>
            <w:noWrap/>
            <w:vAlign w:val="center"/>
            <w:hideMark/>
          </w:tcPr>
          <w:p w14:paraId="074A1F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1A8D6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0.271</w:t>
            </w:r>
          </w:p>
        </w:tc>
        <w:tc>
          <w:tcPr>
            <w:tcW w:w="1450" w:type="dxa"/>
            <w:tcBorders>
              <w:top w:val="nil"/>
              <w:left w:val="nil"/>
              <w:bottom w:val="single" w:sz="4" w:space="0" w:color="auto"/>
              <w:right w:val="single" w:sz="4" w:space="0" w:color="auto"/>
            </w:tcBorders>
            <w:shd w:val="clear" w:color="auto" w:fill="auto"/>
            <w:noWrap/>
            <w:vAlign w:val="center"/>
            <w:hideMark/>
          </w:tcPr>
          <w:p w14:paraId="053470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0.271</w:t>
            </w:r>
          </w:p>
        </w:tc>
        <w:tc>
          <w:tcPr>
            <w:tcW w:w="1015" w:type="dxa"/>
            <w:tcBorders>
              <w:top w:val="nil"/>
              <w:left w:val="nil"/>
              <w:bottom w:val="single" w:sz="4" w:space="0" w:color="auto"/>
              <w:right w:val="single" w:sz="4" w:space="0" w:color="auto"/>
            </w:tcBorders>
            <w:shd w:val="clear" w:color="auto" w:fill="auto"/>
            <w:noWrap/>
            <w:vAlign w:val="center"/>
            <w:hideMark/>
          </w:tcPr>
          <w:p w14:paraId="47CB9E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699659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47EC13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46A473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2DE842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612.0964</w:t>
            </w:r>
          </w:p>
        </w:tc>
        <w:tc>
          <w:tcPr>
            <w:tcW w:w="1450" w:type="dxa"/>
            <w:tcBorders>
              <w:top w:val="nil"/>
              <w:left w:val="nil"/>
              <w:bottom w:val="single" w:sz="4" w:space="0" w:color="auto"/>
              <w:right w:val="single" w:sz="8" w:space="0" w:color="auto"/>
            </w:tcBorders>
            <w:shd w:val="clear" w:color="auto" w:fill="auto"/>
            <w:noWrap/>
            <w:vAlign w:val="center"/>
            <w:hideMark/>
          </w:tcPr>
          <w:p w14:paraId="423A57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-611.1498</w:t>
            </w:r>
          </w:p>
        </w:tc>
      </w:tr>
      <w:tr w:rsidR="00CC3D6F" w:rsidRPr="00CC3D6F" w14:paraId="6604EFC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501B0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4CDDB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1F15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77.225</w:t>
            </w:r>
          </w:p>
        </w:tc>
        <w:tc>
          <w:tcPr>
            <w:tcW w:w="1542" w:type="dxa"/>
            <w:tcBorders>
              <w:top w:val="nil"/>
              <w:left w:val="nil"/>
              <w:bottom w:val="single" w:sz="4" w:space="0" w:color="auto"/>
              <w:right w:val="single" w:sz="4" w:space="0" w:color="auto"/>
            </w:tcBorders>
            <w:shd w:val="clear" w:color="auto" w:fill="auto"/>
            <w:noWrap/>
            <w:vAlign w:val="center"/>
            <w:hideMark/>
          </w:tcPr>
          <w:p w14:paraId="5378E6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51.129</w:t>
            </w:r>
          </w:p>
        </w:tc>
        <w:tc>
          <w:tcPr>
            <w:tcW w:w="960" w:type="dxa"/>
            <w:tcBorders>
              <w:top w:val="nil"/>
              <w:left w:val="nil"/>
              <w:bottom w:val="single" w:sz="4" w:space="0" w:color="auto"/>
              <w:right w:val="single" w:sz="4" w:space="0" w:color="auto"/>
            </w:tcBorders>
            <w:shd w:val="clear" w:color="auto" w:fill="auto"/>
            <w:noWrap/>
            <w:vAlign w:val="center"/>
            <w:hideMark/>
          </w:tcPr>
          <w:p w14:paraId="602D46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w:t>
            </w:r>
          </w:p>
        </w:tc>
        <w:tc>
          <w:tcPr>
            <w:tcW w:w="960" w:type="dxa"/>
            <w:tcBorders>
              <w:top w:val="nil"/>
              <w:left w:val="nil"/>
              <w:bottom w:val="single" w:sz="4" w:space="0" w:color="auto"/>
              <w:right w:val="single" w:sz="4" w:space="0" w:color="auto"/>
            </w:tcBorders>
            <w:shd w:val="clear" w:color="auto" w:fill="auto"/>
            <w:noWrap/>
            <w:vAlign w:val="center"/>
            <w:hideMark/>
          </w:tcPr>
          <w:p w14:paraId="43FE56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F46C1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w:t>
            </w:r>
          </w:p>
        </w:tc>
        <w:tc>
          <w:tcPr>
            <w:tcW w:w="1450" w:type="dxa"/>
            <w:tcBorders>
              <w:top w:val="nil"/>
              <w:left w:val="nil"/>
              <w:bottom w:val="single" w:sz="4" w:space="0" w:color="auto"/>
              <w:right w:val="single" w:sz="4" w:space="0" w:color="auto"/>
            </w:tcBorders>
            <w:shd w:val="clear" w:color="auto" w:fill="auto"/>
            <w:noWrap/>
            <w:vAlign w:val="center"/>
            <w:hideMark/>
          </w:tcPr>
          <w:p w14:paraId="287A62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015" w:type="dxa"/>
            <w:tcBorders>
              <w:top w:val="nil"/>
              <w:left w:val="nil"/>
              <w:bottom w:val="single" w:sz="4" w:space="0" w:color="auto"/>
              <w:right w:val="single" w:sz="4" w:space="0" w:color="auto"/>
            </w:tcBorders>
            <w:shd w:val="clear" w:color="auto" w:fill="auto"/>
            <w:noWrap/>
            <w:vAlign w:val="center"/>
            <w:hideMark/>
          </w:tcPr>
          <w:p w14:paraId="7A1843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0FD462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61CBA3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5C4482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4B4DB9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612.0958</w:t>
            </w:r>
          </w:p>
        </w:tc>
        <w:tc>
          <w:tcPr>
            <w:tcW w:w="1450" w:type="dxa"/>
            <w:tcBorders>
              <w:top w:val="nil"/>
              <w:left w:val="nil"/>
              <w:bottom w:val="single" w:sz="4" w:space="0" w:color="auto"/>
              <w:right w:val="single" w:sz="8" w:space="0" w:color="auto"/>
            </w:tcBorders>
            <w:shd w:val="clear" w:color="auto" w:fill="auto"/>
            <w:noWrap/>
            <w:vAlign w:val="center"/>
            <w:hideMark/>
          </w:tcPr>
          <w:p w14:paraId="7FC93B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-611.1504</w:t>
            </w:r>
          </w:p>
        </w:tc>
      </w:tr>
      <w:tr w:rsidR="00CC3D6F" w:rsidRPr="00CC3D6F" w14:paraId="5B2FE5EF"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66EF7A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8к-12</w:t>
            </w:r>
          </w:p>
        </w:tc>
        <w:tc>
          <w:tcPr>
            <w:tcW w:w="1447" w:type="dxa"/>
            <w:tcBorders>
              <w:top w:val="nil"/>
              <w:left w:val="nil"/>
              <w:bottom w:val="single" w:sz="4" w:space="0" w:color="auto"/>
              <w:right w:val="single" w:sz="4" w:space="0" w:color="auto"/>
            </w:tcBorders>
            <w:shd w:val="clear" w:color="auto" w:fill="auto"/>
            <w:noWrap/>
            <w:vAlign w:val="center"/>
            <w:hideMark/>
          </w:tcPr>
          <w:p w14:paraId="4A1FF6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74D9E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77.534</w:t>
            </w:r>
          </w:p>
        </w:tc>
        <w:tc>
          <w:tcPr>
            <w:tcW w:w="1542" w:type="dxa"/>
            <w:tcBorders>
              <w:top w:val="nil"/>
              <w:left w:val="nil"/>
              <w:bottom w:val="single" w:sz="4" w:space="0" w:color="auto"/>
              <w:right w:val="single" w:sz="4" w:space="0" w:color="auto"/>
            </w:tcBorders>
            <w:shd w:val="clear" w:color="auto" w:fill="auto"/>
            <w:noWrap/>
            <w:vAlign w:val="center"/>
            <w:hideMark/>
          </w:tcPr>
          <w:p w14:paraId="07BCD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50.51</w:t>
            </w:r>
          </w:p>
        </w:tc>
        <w:tc>
          <w:tcPr>
            <w:tcW w:w="960" w:type="dxa"/>
            <w:tcBorders>
              <w:top w:val="nil"/>
              <w:left w:val="nil"/>
              <w:bottom w:val="single" w:sz="4" w:space="0" w:color="auto"/>
              <w:right w:val="single" w:sz="4" w:space="0" w:color="auto"/>
            </w:tcBorders>
            <w:shd w:val="clear" w:color="auto" w:fill="auto"/>
            <w:noWrap/>
            <w:vAlign w:val="center"/>
            <w:hideMark/>
          </w:tcPr>
          <w:p w14:paraId="72D0BC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88.71</w:t>
            </w:r>
          </w:p>
        </w:tc>
        <w:tc>
          <w:tcPr>
            <w:tcW w:w="960" w:type="dxa"/>
            <w:tcBorders>
              <w:top w:val="nil"/>
              <w:left w:val="nil"/>
              <w:bottom w:val="single" w:sz="4" w:space="0" w:color="auto"/>
              <w:right w:val="single" w:sz="4" w:space="0" w:color="auto"/>
            </w:tcBorders>
            <w:shd w:val="clear" w:color="auto" w:fill="auto"/>
            <w:noWrap/>
            <w:vAlign w:val="center"/>
            <w:hideMark/>
          </w:tcPr>
          <w:p w14:paraId="4CD518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61EFB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0.807</w:t>
            </w:r>
          </w:p>
        </w:tc>
        <w:tc>
          <w:tcPr>
            <w:tcW w:w="1450" w:type="dxa"/>
            <w:tcBorders>
              <w:top w:val="nil"/>
              <w:left w:val="nil"/>
              <w:bottom w:val="single" w:sz="4" w:space="0" w:color="auto"/>
              <w:right w:val="single" w:sz="4" w:space="0" w:color="auto"/>
            </w:tcBorders>
            <w:shd w:val="clear" w:color="auto" w:fill="auto"/>
            <w:noWrap/>
            <w:vAlign w:val="center"/>
            <w:hideMark/>
          </w:tcPr>
          <w:p w14:paraId="0DA19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0.804</w:t>
            </w:r>
          </w:p>
        </w:tc>
        <w:tc>
          <w:tcPr>
            <w:tcW w:w="1015" w:type="dxa"/>
            <w:tcBorders>
              <w:top w:val="nil"/>
              <w:left w:val="nil"/>
              <w:bottom w:val="single" w:sz="4" w:space="0" w:color="auto"/>
              <w:right w:val="single" w:sz="4" w:space="0" w:color="auto"/>
            </w:tcBorders>
            <w:shd w:val="clear" w:color="auto" w:fill="auto"/>
            <w:noWrap/>
            <w:vAlign w:val="center"/>
            <w:hideMark/>
          </w:tcPr>
          <w:p w14:paraId="0AB64A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0E461D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32D8C9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6.163</w:t>
            </w:r>
          </w:p>
        </w:tc>
        <w:tc>
          <w:tcPr>
            <w:tcW w:w="1009" w:type="dxa"/>
            <w:tcBorders>
              <w:top w:val="nil"/>
              <w:left w:val="nil"/>
              <w:bottom w:val="single" w:sz="4" w:space="0" w:color="auto"/>
              <w:right w:val="single" w:sz="4" w:space="0" w:color="auto"/>
            </w:tcBorders>
            <w:shd w:val="clear" w:color="auto" w:fill="auto"/>
            <w:noWrap/>
            <w:vAlign w:val="center"/>
            <w:hideMark/>
          </w:tcPr>
          <w:p w14:paraId="41B3D1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2A774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612.0932</w:t>
            </w:r>
          </w:p>
        </w:tc>
        <w:tc>
          <w:tcPr>
            <w:tcW w:w="1450" w:type="dxa"/>
            <w:tcBorders>
              <w:top w:val="nil"/>
              <w:left w:val="nil"/>
              <w:bottom w:val="single" w:sz="4" w:space="0" w:color="auto"/>
              <w:right w:val="single" w:sz="8" w:space="0" w:color="auto"/>
            </w:tcBorders>
            <w:shd w:val="clear" w:color="auto" w:fill="auto"/>
            <w:noWrap/>
            <w:vAlign w:val="center"/>
            <w:hideMark/>
          </w:tcPr>
          <w:p w14:paraId="3D3FFF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-611.153</w:t>
            </w:r>
          </w:p>
        </w:tc>
      </w:tr>
      <w:tr w:rsidR="00CC3D6F" w:rsidRPr="00CC3D6F" w14:paraId="323624A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794D7B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042381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1239B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78.338</w:t>
            </w:r>
          </w:p>
        </w:tc>
        <w:tc>
          <w:tcPr>
            <w:tcW w:w="1542" w:type="dxa"/>
            <w:tcBorders>
              <w:top w:val="nil"/>
              <w:left w:val="nil"/>
              <w:bottom w:val="single" w:sz="4" w:space="0" w:color="auto"/>
              <w:right w:val="single" w:sz="4" w:space="0" w:color="auto"/>
            </w:tcBorders>
            <w:shd w:val="clear" w:color="auto" w:fill="auto"/>
            <w:noWrap/>
            <w:vAlign w:val="center"/>
            <w:hideMark/>
          </w:tcPr>
          <w:p w14:paraId="2E03BB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48.899</w:t>
            </w:r>
          </w:p>
        </w:tc>
        <w:tc>
          <w:tcPr>
            <w:tcW w:w="960" w:type="dxa"/>
            <w:tcBorders>
              <w:top w:val="nil"/>
              <w:left w:val="nil"/>
              <w:bottom w:val="single" w:sz="4" w:space="0" w:color="auto"/>
              <w:right w:val="single" w:sz="4" w:space="0" w:color="auto"/>
            </w:tcBorders>
            <w:shd w:val="clear" w:color="auto" w:fill="auto"/>
            <w:noWrap/>
            <w:vAlign w:val="center"/>
            <w:hideMark/>
          </w:tcPr>
          <w:p w14:paraId="603073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99.9</w:t>
            </w:r>
          </w:p>
        </w:tc>
        <w:tc>
          <w:tcPr>
            <w:tcW w:w="960" w:type="dxa"/>
            <w:tcBorders>
              <w:top w:val="nil"/>
              <w:left w:val="nil"/>
              <w:bottom w:val="single" w:sz="4" w:space="0" w:color="auto"/>
              <w:right w:val="single" w:sz="4" w:space="0" w:color="auto"/>
            </w:tcBorders>
            <w:shd w:val="clear" w:color="auto" w:fill="auto"/>
            <w:noWrap/>
            <w:vAlign w:val="center"/>
            <w:hideMark/>
          </w:tcPr>
          <w:p w14:paraId="3DDC4F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7DCD3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0.876</w:t>
            </w:r>
          </w:p>
        </w:tc>
        <w:tc>
          <w:tcPr>
            <w:tcW w:w="1450" w:type="dxa"/>
            <w:tcBorders>
              <w:top w:val="nil"/>
              <w:left w:val="nil"/>
              <w:bottom w:val="single" w:sz="4" w:space="0" w:color="auto"/>
              <w:right w:val="single" w:sz="4" w:space="0" w:color="auto"/>
            </w:tcBorders>
            <w:shd w:val="clear" w:color="auto" w:fill="auto"/>
            <w:noWrap/>
            <w:vAlign w:val="center"/>
            <w:hideMark/>
          </w:tcPr>
          <w:p w14:paraId="7DB0DB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0.873</w:t>
            </w:r>
          </w:p>
        </w:tc>
        <w:tc>
          <w:tcPr>
            <w:tcW w:w="1015" w:type="dxa"/>
            <w:tcBorders>
              <w:top w:val="nil"/>
              <w:left w:val="nil"/>
              <w:bottom w:val="single" w:sz="4" w:space="0" w:color="auto"/>
              <w:right w:val="single" w:sz="4" w:space="0" w:color="auto"/>
            </w:tcBorders>
            <w:shd w:val="clear" w:color="auto" w:fill="auto"/>
            <w:noWrap/>
            <w:vAlign w:val="center"/>
            <w:hideMark/>
          </w:tcPr>
          <w:p w14:paraId="04DEC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1.321</w:t>
            </w:r>
          </w:p>
        </w:tc>
        <w:tc>
          <w:tcPr>
            <w:tcW w:w="1015" w:type="dxa"/>
            <w:tcBorders>
              <w:top w:val="nil"/>
              <w:left w:val="nil"/>
              <w:bottom w:val="single" w:sz="4" w:space="0" w:color="auto"/>
              <w:right w:val="single" w:sz="4" w:space="0" w:color="auto"/>
            </w:tcBorders>
            <w:shd w:val="clear" w:color="auto" w:fill="auto"/>
            <w:noWrap/>
            <w:vAlign w:val="center"/>
            <w:hideMark/>
          </w:tcPr>
          <w:p w14:paraId="718731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-1.319</w:t>
            </w:r>
          </w:p>
        </w:tc>
        <w:tc>
          <w:tcPr>
            <w:tcW w:w="1009" w:type="dxa"/>
            <w:tcBorders>
              <w:top w:val="nil"/>
              <w:left w:val="nil"/>
              <w:bottom w:val="single" w:sz="4" w:space="0" w:color="auto"/>
              <w:right w:val="single" w:sz="4" w:space="0" w:color="auto"/>
            </w:tcBorders>
            <w:shd w:val="clear" w:color="auto" w:fill="auto"/>
            <w:noWrap/>
            <w:vAlign w:val="center"/>
            <w:hideMark/>
          </w:tcPr>
          <w:p w14:paraId="6A8813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6.162</w:t>
            </w:r>
          </w:p>
        </w:tc>
        <w:tc>
          <w:tcPr>
            <w:tcW w:w="1009" w:type="dxa"/>
            <w:tcBorders>
              <w:top w:val="nil"/>
              <w:left w:val="nil"/>
              <w:bottom w:val="single" w:sz="4" w:space="0" w:color="auto"/>
              <w:right w:val="single" w:sz="4" w:space="0" w:color="auto"/>
            </w:tcBorders>
            <w:shd w:val="clear" w:color="auto" w:fill="auto"/>
            <w:noWrap/>
            <w:vAlign w:val="center"/>
            <w:hideMark/>
          </w:tcPr>
          <w:p w14:paraId="01734F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6.144</w:t>
            </w:r>
          </w:p>
        </w:tc>
        <w:tc>
          <w:tcPr>
            <w:tcW w:w="1450" w:type="dxa"/>
            <w:tcBorders>
              <w:top w:val="nil"/>
              <w:left w:val="nil"/>
              <w:bottom w:val="single" w:sz="4" w:space="0" w:color="auto"/>
              <w:right w:val="single" w:sz="4" w:space="0" w:color="auto"/>
            </w:tcBorders>
            <w:shd w:val="clear" w:color="auto" w:fill="auto"/>
            <w:noWrap/>
            <w:vAlign w:val="center"/>
            <w:hideMark/>
          </w:tcPr>
          <w:p w14:paraId="3FABF7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612.0647</w:t>
            </w:r>
          </w:p>
        </w:tc>
        <w:tc>
          <w:tcPr>
            <w:tcW w:w="1450" w:type="dxa"/>
            <w:tcBorders>
              <w:top w:val="nil"/>
              <w:left w:val="nil"/>
              <w:bottom w:val="single" w:sz="4" w:space="0" w:color="auto"/>
              <w:right w:val="single" w:sz="8" w:space="0" w:color="auto"/>
            </w:tcBorders>
            <w:shd w:val="clear" w:color="auto" w:fill="auto"/>
            <w:noWrap/>
            <w:vAlign w:val="center"/>
            <w:hideMark/>
          </w:tcPr>
          <w:p w14:paraId="434B13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-611.1816</w:t>
            </w:r>
          </w:p>
        </w:tc>
      </w:tr>
      <w:tr w:rsidR="00CC3D6F" w:rsidRPr="00CC3D6F" w14:paraId="2C2209A4"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228060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Мкр.2П-14А</w:t>
            </w:r>
          </w:p>
        </w:tc>
        <w:tc>
          <w:tcPr>
            <w:tcW w:w="1447" w:type="dxa"/>
            <w:tcBorders>
              <w:top w:val="nil"/>
              <w:left w:val="nil"/>
              <w:bottom w:val="single" w:sz="4" w:space="0" w:color="auto"/>
              <w:right w:val="single" w:sz="4" w:space="0" w:color="auto"/>
            </w:tcBorders>
            <w:shd w:val="clear" w:color="auto" w:fill="auto"/>
            <w:noWrap/>
            <w:vAlign w:val="center"/>
            <w:hideMark/>
          </w:tcPr>
          <w:p w14:paraId="347B6C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7DFFE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79.212</w:t>
            </w:r>
          </w:p>
        </w:tc>
        <w:tc>
          <w:tcPr>
            <w:tcW w:w="1542" w:type="dxa"/>
            <w:tcBorders>
              <w:top w:val="nil"/>
              <w:left w:val="nil"/>
              <w:bottom w:val="single" w:sz="4" w:space="0" w:color="auto"/>
              <w:right w:val="single" w:sz="4" w:space="0" w:color="auto"/>
            </w:tcBorders>
            <w:shd w:val="clear" w:color="auto" w:fill="auto"/>
            <w:noWrap/>
            <w:vAlign w:val="center"/>
            <w:hideMark/>
          </w:tcPr>
          <w:p w14:paraId="5D4C5C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47.15</w:t>
            </w:r>
          </w:p>
        </w:tc>
        <w:tc>
          <w:tcPr>
            <w:tcW w:w="960" w:type="dxa"/>
            <w:tcBorders>
              <w:top w:val="nil"/>
              <w:left w:val="nil"/>
              <w:bottom w:val="single" w:sz="4" w:space="0" w:color="auto"/>
              <w:right w:val="single" w:sz="4" w:space="0" w:color="auto"/>
            </w:tcBorders>
            <w:shd w:val="clear" w:color="auto" w:fill="auto"/>
            <w:noWrap/>
            <w:vAlign w:val="center"/>
            <w:hideMark/>
          </w:tcPr>
          <w:p w14:paraId="558E6B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2.99</w:t>
            </w:r>
          </w:p>
        </w:tc>
        <w:tc>
          <w:tcPr>
            <w:tcW w:w="960" w:type="dxa"/>
            <w:tcBorders>
              <w:top w:val="nil"/>
              <w:left w:val="nil"/>
              <w:bottom w:val="single" w:sz="4" w:space="0" w:color="auto"/>
              <w:right w:val="single" w:sz="4" w:space="0" w:color="auto"/>
            </w:tcBorders>
            <w:shd w:val="clear" w:color="auto" w:fill="auto"/>
            <w:noWrap/>
            <w:vAlign w:val="center"/>
            <w:hideMark/>
          </w:tcPr>
          <w:p w14:paraId="53BAC6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3F4BC7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0.266</w:t>
            </w:r>
          </w:p>
        </w:tc>
        <w:tc>
          <w:tcPr>
            <w:tcW w:w="1450" w:type="dxa"/>
            <w:tcBorders>
              <w:top w:val="nil"/>
              <w:left w:val="nil"/>
              <w:bottom w:val="single" w:sz="4" w:space="0" w:color="auto"/>
              <w:right w:val="single" w:sz="4" w:space="0" w:color="auto"/>
            </w:tcBorders>
            <w:shd w:val="clear" w:color="auto" w:fill="auto"/>
            <w:noWrap/>
            <w:vAlign w:val="center"/>
            <w:hideMark/>
          </w:tcPr>
          <w:p w14:paraId="59259C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0.265</w:t>
            </w:r>
          </w:p>
        </w:tc>
        <w:tc>
          <w:tcPr>
            <w:tcW w:w="1015" w:type="dxa"/>
            <w:tcBorders>
              <w:top w:val="nil"/>
              <w:left w:val="nil"/>
              <w:bottom w:val="single" w:sz="4" w:space="0" w:color="auto"/>
              <w:right w:val="single" w:sz="4" w:space="0" w:color="auto"/>
            </w:tcBorders>
            <w:shd w:val="clear" w:color="auto" w:fill="auto"/>
            <w:noWrap/>
            <w:vAlign w:val="center"/>
            <w:hideMark/>
          </w:tcPr>
          <w:p w14:paraId="12DFDB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w:t>
            </w:r>
          </w:p>
        </w:tc>
        <w:tc>
          <w:tcPr>
            <w:tcW w:w="1015" w:type="dxa"/>
            <w:tcBorders>
              <w:top w:val="nil"/>
              <w:left w:val="nil"/>
              <w:bottom w:val="single" w:sz="4" w:space="0" w:color="auto"/>
              <w:right w:val="single" w:sz="4" w:space="0" w:color="auto"/>
            </w:tcBorders>
            <w:shd w:val="clear" w:color="auto" w:fill="auto"/>
            <w:noWrap/>
            <w:vAlign w:val="center"/>
            <w:hideMark/>
          </w:tcPr>
          <w:p w14:paraId="30E3CD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-1.289</w:t>
            </w:r>
          </w:p>
        </w:tc>
        <w:tc>
          <w:tcPr>
            <w:tcW w:w="1009" w:type="dxa"/>
            <w:tcBorders>
              <w:top w:val="nil"/>
              <w:left w:val="nil"/>
              <w:bottom w:val="single" w:sz="4" w:space="0" w:color="auto"/>
              <w:right w:val="single" w:sz="4" w:space="0" w:color="auto"/>
            </w:tcBorders>
            <w:shd w:val="clear" w:color="auto" w:fill="auto"/>
            <w:noWrap/>
            <w:vAlign w:val="center"/>
            <w:hideMark/>
          </w:tcPr>
          <w:p w14:paraId="2E5C0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5.881</w:t>
            </w:r>
          </w:p>
        </w:tc>
        <w:tc>
          <w:tcPr>
            <w:tcW w:w="1009" w:type="dxa"/>
            <w:tcBorders>
              <w:top w:val="nil"/>
              <w:left w:val="nil"/>
              <w:bottom w:val="single" w:sz="4" w:space="0" w:color="auto"/>
              <w:right w:val="single" w:sz="4" w:space="0" w:color="auto"/>
            </w:tcBorders>
            <w:shd w:val="clear" w:color="auto" w:fill="auto"/>
            <w:noWrap/>
            <w:vAlign w:val="center"/>
            <w:hideMark/>
          </w:tcPr>
          <w:p w14:paraId="1CD58C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5.866</w:t>
            </w:r>
          </w:p>
        </w:tc>
        <w:tc>
          <w:tcPr>
            <w:tcW w:w="1450" w:type="dxa"/>
            <w:tcBorders>
              <w:top w:val="nil"/>
              <w:left w:val="nil"/>
              <w:bottom w:val="single" w:sz="4" w:space="0" w:color="auto"/>
              <w:right w:val="single" w:sz="4" w:space="0" w:color="auto"/>
            </w:tcBorders>
            <w:shd w:val="clear" w:color="auto" w:fill="auto"/>
            <w:noWrap/>
            <w:vAlign w:val="center"/>
            <w:hideMark/>
          </w:tcPr>
          <w:p w14:paraId="47704A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597.9161</w:t>
            </w:r>
          </w:p>
        </w:tc>
        <w:tc>
          <w:tcPr>
            <w:tcW w:w="1450" w:type="dxa"/>
            <w:tcBorders>
              <w:top w:val="nil"/>
              <w:left w:val="nil"/>
              <w:bottom w:val="single" w:sz="4" w:space="0" w:color="auto"/>
              <w:right w:val="single" w:sz="8" w:space="0" w:color="auto"/>
            </w:tcBorders>
            <w:shd w:val="clear" w:color="auto" w:fill="auto"/>
            <w:noWrap/>
            <w:vAlign w:val="center"/>
            <w:hideMark/>
          </w:tcPr>
          <w:p w14:paraId="39EBF4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-597.1414</w:t>
            </w:r>
          </w:p>
        </w:tc>
      </w:tr>
      <w:tr w:rsidR="00CC3D6F" w:rsidRPr="00CC3D6F" w14:paraId="2D3A2DFD"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0D8A4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Мкр.2П-14А</w:t>
            </w:r>
          </w:p>
        </w:tc>
        <w:tc>
          <w:tcPr>
            <w:tcW w:w="1447" w:type="dxa"/>
            <w:tcBorders>
              <w:top w:val="nil"/>
              <w:left w:val="nil"/>
              <w:bottom w:val="single" w:sz="4" w:space="0" w:color="auto"/>
              <w:right w:val="single" w:sz="4" w:space="0" w:color="auto"/>
            </w:tcBorders>
            <w:shd w:val="clear" w:color="auto" w:fill="auto"/>
            <w:noWrap/>
            <w:vAlign w:val="center"/>
            <w:hideMark/>
          </w:tcPr>
          <w:p w14:paraId="02393B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8BDC3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79.477</w:t>
            </w:r>
          </w:p>
        </w:tc>
        <w:tc>
          <w:tcPr>
            <w:tcW w:w="1542" w:type="dxa"/>
            <w:tcBorders>
              <w:top w:val="nil"/>
              <w:left w:val="nil"/>
              <w:bottom w:val="single" w:sz="4" w:space="0" w:color="auto"/>
              <w:right w:val="single" w:sz="4" w:space="0" w:color="auto"/>
            </w:tcBorders>
            <w:shd w:val="clear" w:color="auto" w:fill="auto"/>
            <w:noWrap/>
            <w:vAlign w:val="center"/>
            <w:hideMark/>
          </w:tcPr>
          <w:p w14:paraId="53089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46.619</w:t>
            </w:r>
          </w:p>
        </w:tc>
        <w:tc>
          <w:tcPr>
            <w:tcW w:w="960" w:type="dxa"/>
            <w:tcBorders>
              <w:top w:val="nil"/>
              <w:left w:val="nil"/>
              <w:bottom w:val="single" w:sz="4" w:space="0" w:color="auto"/>
              <w:right w:val="single" w:sz="4" w:space="0" w:color="auto"/>
            </w:tcBorders>
            <w:shd w:val="clear" w:color="auto" w:fill="auto"/>
            <w:noWrap/>
            <w:vAlign w:val="center"/>
            <w:hideMark/>
          </w:tcPr>
          <w:p w14:paraId="0C2ED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8.49</w:t>
            </w:r>
          </w:p>
        </w:tc>
        <w:tc>
          <w:tcPr>
            <w:tcW w:w="960" w:type="dxa"/>
            <w:tcBorders>
              <w:top w:val="nil"/>
              <w:left w:val="nil"/>
              <w:bottom w:val="single" w:sz="4" w:space="0" w:color="auto"/>
              <w:right w:val="single" w:sz="4" w:space="0" w:color="auto"/>
            </w:tcBorders>
            <w:shd w:val="clear" w:color="auto" w:fill="auto"/>
            <w:noWrap/>
            <w:vAlign w:val="center"/>
            <w:hideMark/>
          </w:tcPr>
          <w:p w14:paraId="7BDEE0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304F8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450" w:type="dxa"/>
            <w:tcBorders>
              <w:top w:val="nil"/>
              <w:left w:val="nil"/>
              <w:bottom w:val="single" w:sz="4" w:space="0" w:color="auto"/>
              <w:right w:val="single" w:sz="4" w:space="0" w:color="auto"/>
            </w:tcBorders>
            <w:shd w:val="clear" w:color="auto" w:fill="auto"/>
            <w:noWrap/>
            <w:vAlign w:val="center"/>
            <w:hideMark/>
          </w:tcPr>
          <w:p w14:paraId="75B4C0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015" w:type="dxa"/>
            <w:tcBorders>
              <w:top w:val="nil"/>
              <w:left w:val="nil"/>
              <w:bottom w:val="single" w:sz="4" w:space="0" w:color="auto"/>
              <w:right w:val="single" w:sz="4" w:space="0" w:color="auto"/>
            </w:tcBorders>
            <w:shd w:val="clear" w:color="auto" w:fill="auto"/>
            <w:noWrap/>
            <w:vAlign w:val="center"/>
            <w:hideMark/>
          </w:tcPr>
          <w:p w14:paraId="3246EE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0.733</w:t>
            </w:r>
          </w:p>
        </w:tc>
        <w:tc>
          <w:tcPr>
            <w:tcW w:w="1015" w:type="dxa"/>
            <w:tcBorders>
              <w:top w:val="nil"/>
              <w:left w:val="nil"/>
              <w:bottom w:val="single" w:sz="4" w:space="0" w:color="auto"/>
              <w:right w:val="single" w:sz="4" w:space="0" w:color="auto"/>
            </w:tcBorders>
            <w:shd w:val="clear" w:color="auto" w:fill="auto"/>
            <w:noWrap/>
            <w:vAlign w:val="center"/>
            <w:hideMark/>
          </w:tcPr>
          <w:p w14:paraId="66370F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-0.732</w:t>
            </w:r>
          </w:p>
        </w:tc>
        <w:tc>
          <w:tcPr>
            <w:tcW w:w="1009" w:type="dxa"/>
            <w:tcBorders>
              <w:top w:val="nil"/>
              <w:left w:val="nil"/>
              <w:bottom w:val="single" w:sz="4" w:space="0" w:color="auto"/>
              <w:right w:val="single" w:sz="4" w:space="0" w:color="auto"/>
            </w:tcBorders>
            <w:shd w:val="clear" w:color="auto" w:fill="auto"/>
            <w:noWrap/>
            <w:vAlign w:val="center"/>
            <w:hideMark/>
          </w:tcPr>
          <w:p w14:paraId="694E9A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1.901</w:t>
            </w:r>
          </w:p>
        </w:tc>
        <w:tc>
          <w:tcPr>
            <w:tcW w:w="1009" w:type="dxa"/>
            <w:tcBorders>
              <w:top w:val="nil"/>
              <w:left w:val="nil"/>
              <w:bottom w:val="single" w:sz="4" w:space="0" w:color="auto"/>
              <w:right w:val="single" w:sz="4" w:space="0" w:color="auto"/>
            </w:tcBorders>
            <w:shd w:val="clear" w:color="auto" w:fill="auto"/>
            <w:noWrap/>
            <w:vAlign w:val="center"/>
            <w:hideMark/>
          </w:tcPr>
          <w:p w14:paraId="079C2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1.895</w:t>
            </w:r>
          </w:p>
        </w:tc>
        <w:tc>
          <w:tcPr>
            <w:tcW w:w="1450" w:type="dxa"/>
            <w:tcBorders>
              <w:top w:val="nil"/>
              <w:left w:val="nil"/>
              <w:bottom w:val="single" w:sz="4" w:space="0" w:color="auto"/>
              <w:right w:val="single" w:sz="4" w:space="0" w:color="auto"/>
            </w:tcBorders>
            <w:shd w:val="clear" w:color="auto" w:fill="auto"/>
            <w:noWrap/>
            <w:vAlign w:val="center"/>
            <w:hideMark/>
          </w:tcPr>
          <w:p w14:paraId="0D0189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339.6506</w:t>
            </w:r>
          </w:p>
        </w:tc>
        <w:tc>
          <w:tcPr>
            <w:tcW w:w="1450" w:type="dxa"/>
            <w:tcBorders>
              <w:top w:val="nil"/>
              <w:left w:val="nil"/>
              <w:bottom w:val="single" w:sz="4" w:space="0" w:color="auto"/>
              <w:right w:val="single" w:sz="8" w:space="0" w:color="auto"/>
            </w:tcBorders>
            <w:shd w:val="clear" w:color="auto" w:fill="auto"/>
            <w:noWrap/>
            <w:vAlign w:val="center"/>
            <w:hideMark/>
          </w:tcPr>
          <w:p w14:paraId="0F0E28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-339.1102</w:t>
            </w:r>
          </w:p>
        </w:tc>
      </w:tr>
      <w:tr w:rsidR="00CC3D6F" w:rsidRPr="00CC3D6F" w14:paraId="3D32CA2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C0319E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w:t>
            </w:r>
          </w:p>
        </w:tc>
        <w:tc>
          <w:tcPr>
            <w:tcW w:w="1447" w:type="dxa"/>
            <w:tcBorders>
              <w:top w:val="nil"/>
              <w:left w:val="nil"/>
              <w:bottom w:val="single" w:sz="4" w:space="0" w:color="auto"/>
              <w:right w:val="single" w:sz="4" w:space="0" w:color="auto"/>
            </w:tcBorders>
            <w:shd w:val="clear" w:color="auto" w:fill="auto"/>
            <w:noWrap/>
            <w:vAlign w:val="center"/>
            <w:hideMark/>
          </w:tcPr>
          <w:p w14:paraId="0E0588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54C27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79.573</w:t>
            </w:r>
          </w:p>
        </w:tc>
        <w:tc>
          <w:tcPr>
            <w:tcW w:w="1542" w:type="dxa"/>
            <w:tcBorders>
              <w:top w:val="nil"/>
              <w:left w:val="nil"/>
              <w:bottom w:val="single" w:sz="4" w:space="0" w:color="auto"/>
              <w:right w:val="single" w:sz="4" w:space="0" w:color="auto"/>
            </w:tcBorders>
            <w:shd w:val="clear" w:color="auto" w:fill="auto"/>
            <w:noWrap/>
            <w:vAlign w:val="center"/>
            <w:hideMark/>
          </w:tcPr>
          <w:p w14:paraId="559EE3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46.427</w:t>
            </w:r>
          </w:p>
        </w:tc>
        <w:tc>
          <w:tcPr>
            <w:tcW w:w="960" w:type="dxa"/>
            <w:tcBorders>
              <w:top w:val="nil"/>
              <w:left w:val="nil"/>
              <w:bottom w:val="single" w:sz="4" w:space="0" w:color="auto"/>
              <w:right w:val="single" w:sz="4" w:space="0" w:color="auto"/>
            </w:tcBorders>
            <w:shd w:val="clear" w:color="auto" w:fill="auto"/>
            <w:noWrap/>
            <w:vAlign w:val="center"/>
            <w:hideMark/>
          </w:tcPr>
          <w:p w14:paraId="4B900F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2.01</w:t>
            </w:r>
          </w:p>
        </w:tc>
        <w:tc>
          <w:tcPr>
            <w:tcW w:w="960" w:type="dxa"/>
            <w:tcBorders>
              <w:top w:val="nil"/>
              <w:left w:val="nil"/>
              <w:bottom w:val="single" w:sz="4" w:space="0" w:color="auto"/>
              <w:right w:val="single" w:sz="4" w:space="0" w:color="auto"/>
            </w:tcBorders>
            <w:shd w:val="clear" w:color="auto" w:fill="auto"/>
            <w:noWrap/>
            <w:vAlign w:val="center"/>
            <w:hideMark/>
          </w:tcPr>
          <w:p w14:paraId="70ACA4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A2851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0.084</w:t>
            </w:r>
          </w:p>
        </w:tc>
        <w:tc>
          <w:tcPr>
            <w:tcW w:w="1450" w:type="dxa"/>
            <w:tcBorders>
              <w:top w:val="nil"/>
              <w:left w:val="nil"/>
              <w:bottom w:val="single" w:sz="4" w:space="0" w:color="auto"/>
              <w:right w:val="single" w:sz="4" w:space="0" w:color="auto"/>
            </w:tcBorders>
            <w:shd w:val="clear" w:color="auto" w:fill="auto"/>
            <w:noWrap/>
            <w:vAlign w:val="center"/>
            <w:hideMark/>
          </w:tcPr>
          <w:p w14:paraId="67BD1E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0.084</w:t>
            </w:r>
          </w:p>
        </w:tc>
        <w:tc>
          <w:tcPr>
            <w:tcW w:w="1015" w:type="dxa"/>
            <w:tcBorders>
              <w:top w:val="nil"/>
              <w:left w:val="nil"/>
              <w:bottom w:val="single" w:sz="4" w:space="0" w:color="auto"/>
              <w:right w:val="single" w:sz="4" w:space="0" w:color="auto"/>
            </w:tcBorders>
            <w:shd w:val="clear" w:color="auto" w:fill="auto"/>
            <w:noWrap/>
            <w:vAlign w:val="center"/>
            <w:hideMark/>
          </w:tcPr>
          <w:p w14:paraId="5D3A9C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0.733</w:t>
            </w:r>
          </w:p>
        </w:tc>
        <w:tc>
          <w:tcPr>
            <w:tcW w:w="1015" w:type="dxa"/>
            <w:tcBorders>
              <w:top w:val="nil"/>
              <w:left w:val="nil"/>
              <w:bottom w:val="single" w:sz="4" w:space="0" w:color="auto"/>
              <w:right w:val="single" w:sz="4" w:space="0" w:color="auto"/>
            </w:tcBorders>
            <w:shd w:val="clear" w:color="auto" w:fill="auto"/>
            <w:noWrap/>
            <w:vAlign w:val="center"/>
            <w:hideMark/>
          </w:tcPr>
          <w:p w14:paraId="2C9B6E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-0.732</w:t>
            </w:r>
          </w:p>
        </w:tc>
        <w:tc>
          <w:tcPr>
            <w:tcW w:w="1009" w:type="dxa"/>
            <w:tcBorders>
              <w:top w:val="nil"/>
              <w:left w:val="nil"/>
              <w:bottom w:val="single" w:sz="4" w:space="0" w:color="auto"/>
              <w:right w:val="single" w:sz="4" w:space="0" w:color="auto"/>
            </w:tcBorders>
            <w:shd w:val="clear" w:color="auto" w:fill="auto"/>
            <w:noWrap/>
            <w:vAlign w:val="center"/>
            <w:hideMark/>
          </w:tcPr>
          <w:p w14:paraId="61E16F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1.901</w:t>
            </w:r>
          </w:p>
        </w:tc>
        <w:tc>
          <w:tcPr>
            <w:tcW w:w="1009" w:type="dxa"/>
            <w:tcBorders>
              <w:top w:val="nil"/>
              <w:left w:val="nil"/>
              <w:bottom w:val="single" w:sz="4" w:space="0" w:color="auto"/>
              <w:right w:val="single" w:sz="4" w:space="0" w:color="auto"/>
            </w:tcBorders>
            <w:shd w:val="clear" w:color="auto" w:fill="auto"/>
            <w:noWrap/>
            <w:vAlign w:val="center"/>
            <w:hideMark/>
          </w:tcPr>
          <w:p w14:paraId="208180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1.895</w:t>
            </w:r>
          </w:p>
        </w:tc>
        <w:tc>
          <w:tcPr>
            <w:tcW w:w="1450" w:type="dxa"/>
            <w:tcBorders>
              <w:top w:val="nil"/>
              <w:left w:val="nil"/>
              <w:bottom w:val="single" w:sz="4" w:space="0" w:color="auto"/>
              <w:right w:val="single" w:sz="4" w:space="0" w:color="auto"/>
            </w:tcBorders>
            <w:shd w:val="clear" w:color="auto" w:fill="auto"/>
            <w:noWrap/>
            <w:vAlign w:val="center"/>
            <w:hideMark/>
          </w:tcPr>
          <w:p w14:paraId="23283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339.6479</w:t>
            </w:r>
          </w:p>
        </w:tc>
        <w:tc>
          <w:tcPr>
            <w:tcW w:w="1450" w:type="dxa"/>
            <w:tcBorders>
              <w:top w:val="nil"/>
              <w:left w:val="nil"/>
              <w:bottom w:val="single" w:sz="4" w:space="0" w:color="auto"/>
              <w:right w:val="single" w:sz="8" w:space="0" w:color="auto"/>
            </w:tcBorders>
            <w:shd w:val="clear" w:color="auto" w:fill="auto"/>
            <w:noWrap/>
            <w:vAlign w:val="center"/>
            <w:hideMark/>
          </w:tcPr>
          <w:p w14:paraId="58C29D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-339.1129</w:t>
            </w:r>
          </w:p>
        </w:tc>
      </w:tr>
      <w:tr w:rsidR="00CC3D6F" w:rsidRPr="00CC3D6F" w14:paraId="2BE9763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082D1B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Мкр.2П-14</w:t>
            </w:r>
          </w:p>
        </w:tc>
        <w:tc>
          <w:tcPr>
            <w:tcW w:w="1447" w:type="dxa"/>
            <w:tcBorders>
              <w:top w:val="nil"/>
              <w:left w:val="nil"/>
              <w:bottom w:val="single" w:sz="4" w:space="0" w:color="auto"/>
              <w:right w:val="single" w:sz="4" w:space="0" w:color="auto"/>
            </w:tcBorders>
            <w:shd w:val="clear" w:color="auto" w:fill="auto"/>
            <w:noWrap/>
            <w:vAlign w:val="center"/>
            <w:hideMark/>
          </w:tcPr>
          <w:p w14:paraId="15B49A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CA90F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79.656</w:t>
            </w:r>
          </w:p>
        </w:tc>
        <w:tc>
          <w:tcPr>
            <w:tcW w:w="1542" w:type="dxa"/>
            <w:tcBorders>
              <w:top w:val="nil"/>
              <w:left w:val="nil"/>
              <w:bottom w:val="single" w:sz="4" w:space="0" w:color="auto"/>
              <w:right w:val="single" w:sz="4" w:space="0" w:color="auto"/>
            </w:tcBorders>
            <w:shd w:val="clear" w:color="auto" w:fill="auto"/>
            <w:noWrap/>
            <w:vAlign w:val="center"/>
            <w:hideMark/>
          </w:tcPr>
          <w:p w14:paraId="0CC871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46.26</w:t>
            </w:r>
          </w:p>
        </w:tc>
        <w:tc>
          <w:tcPr>
            <w:tcW w:w="960" w:type="dxa"/>
            <w:tcBorders>
              <w:top w:val="nil"/>
              <w:left w:val="nil"/>
              <w:bottom w:val="single" w:sz="4" w:space="0" w:color="auto"/>
              <w:right w:val="single" w:sz="4" w:space="0" w:color="auto"/>
            </w:tcBorders>
            <w:shd w:val="clear" w:color="auto" w:fill="auto"/>
            <w:noWrap/>
            <w:vAlign w:val="center"/>
            <w:hideMark/>
          </w:tcPr>
          <w:p w14:paraId="00A594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113.02</w:t>
            </w:r>
          </w:p>
        </w:tc>
        <w:tc>
          <w:tcPr>
            <w:tcW w:w="960" w:type="dxa"/>
            <w:tcBorders>
              <w:top w:val="nil"/>
              <w:left w:val="nil"/>
              <w:bottom w:val="single" w:sz="4" w:space="0" w:color="auto"/>
              <w:right w:val="single" w:sz="4" w:space="0" w:color="auto"/>
            </w:tcBorders>
            <w:shd w:val="clear" w:color="auto" w:fill="auto"/>
            <w:noWrap/>
            <w:vAlign w:val="center"/>
            <w:hideMark/>
          </w:tcPr>
          <w:p w14:paraId="6B43B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1F0F23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2.947</w:t>
            </w:r>
          </w:p>
        </w:tc>
        <w:tc>
          <w:tcPr>
            <w:tcW w:w="1450" w:type="dxa"/>
            <w:tcBorders>
              <w:top w:val="nil"/>
              <w:left w:val="nil"/>
              <w:bottom w:val="single" w:sz="4" w:space="0" w:color="auto"/>
              <w:right w:val="single" w:sz="4" w:space="0" w:color="auto"/>
            </w:tcBorders>
            <w:shd w:val="clear" w:color="auto" w:fill="auto"/>
            <w:noWrap/>
            <w:vAlign w:val="center"/>
            <w:hideMark/>
          </w:tcPr>
          <w:p w14:paraId="22D2CC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2.938</w:t>
            </w:r>
          </w:p>
        </w:tc>
        <w:tc>
          <w:tcPr>
            <w:tcW w:w="1015" w:type="dxa"/>
            <w:tcBorders>
              <w:top w:val="nil"/>
              <w:left w:val="nil"/>
              <w:bottom w:val="single" w:sz="4" w:space="0" w:color="auto"/>
              <w:right w:val="single" w:sz="4" w:space="0" w:color="auto"/>
            </w:tcBorders>
            <w:shd w:val="clear" w:color="auto" w:fill="auto"/>
            <w:noWrap/>
            <w:vAlign w:val="center"/>
            <w:hideMark/>
          </w:tcPr>
          <w:p w14:paraId="0BFB6D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1.839</w:t>
            </w:r>
          </w:p>
        </w:tc>
        <w:tc>
          <w:tcPr>
            <w:tcW w:w="1015" w:type="dxa"/>
            <w:tcBorders>
              <w:top w:val="nil"/>
              <w:left w:val="nil"/>
              <w:bottom w:val="single" w:sz="4" w:space="0" w:color="auto"/>
              <w:right w:val="single" w:sz="4" w:space="0" w:color="auto"/>
            </w:tcBorders>
            <w:shd w:val="clear" w:color="auto" w:fill="auto"/>
            <w:noWrap/>
            <w:vAlign w:val="center"/>
            <w:hideMark/>
          </w:tcPr>
          <w:p w14:paraId="47ADCA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-1.836</w:t>
            </w:r>
          </w:p>
        </w:tc>
        <w:tc>
          <w:tcPr>
            <w:tcW w:w="1009" w:type="dxa"/>
            <w:tcBorders>
              <w:top w:val="nil"/>
              <w:left w:val="nil"/>
              <w:bottom w:val="single" w:sz="4" w:space="0" w:color="auto"/>
              <w:right w:val="single" w:sz="4" w:space="0" w:color="auto"/>
            </w:tcBorders>
            <w:shd w:val="clear" w:color="auto" w:fill="auto"/>
            <w:noWrap/>
            <w:vAlign w:val="center"/>
            <w:hideMark/>
          </w:tcPr>
          <w:p w14:paraId="713C48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21.615</w:t>
            </w:r>
          </w:p>
        </w:tc>
        <w:tc>
          <w:tcPr>
            <w:tcW w:w="1009" w:type="dxa"/>
            <w:tcBorders>
              <w:top w:val="nil"/>
              <w:left w:val="nil"/>
              <w:bottom w:val="single" w:sz="4" w:space="0" w:color="auto"/>
              <w:right w:val="single" w:sz="4" w:space="0" w:color="auto"/>
            </w:tcBorders>
            <w:shd w:val="clear" w:color="auto" w:fill="auto"/>
            <w:noWrap/>
            <w:vAlign w:val="center"/>
            <w:hideMark/>
          </w:tcPr>
          <w:p w14:paraId="30BB6B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21.55</w:t>
            </w:r>
          </w:p>
        </w:tc>
        <w:tc>
          <w:tcPr>
            <w:tcW w:w="1450" w:type="dxa"/>
            <w:tcBorders>
              <w:top w:val="nil"/>
              <w:left w:val="nil"/>
              <w:bottom w:val="single" w:sz="4" w:space="0" w:color="auto"/>
              <w:right w:val="single" w:sz="4" w:space="0" w:color="auto"/>
            </w:tcBorders>
            <w:shd w:val="clear" w:color="auto" w:fill="auto"/>
            <w:noWrap/>
            <w:vAlign w:val="center"/>
            <w:hideMark/>
          </w:tcPr>
          <w:p w14:paraId="210AC4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329.6626</w:t>
            </w:r>
          </w:p>
        </w:tc>
        <w:tc>
          <w:tcPr>
            <w:tcW w:w="1450" w:type="dxa"/>
            <w:tcBorders>
              <w:top w:val="nil"/>
              <w:left w:val="nil"/>
              <w:bottom w:val="single" w:sz="4" w:space="0" w:color="auto"/>
              <w:right w:val="single" w:sz="8" w:space="0" w:color="auto"/>
            </w:tcBorders>
            <w:shd w:val="clear" w:color="auto" w:fill="auto"/>
            <w:noWrap/>
            <w:vAlign w:val="center"/>
            <w:hideMark/>
          </w:tcPr>
          <w:p w14:paraId="352372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-329.1663</w:t>
            </w:r>
          </w:p>
        </w:tc>
      </w:tr>
      <w:tr w:rsidR="00CC3D6F" w:rsidRPr="00CC3D6F" w14:paraId="59EF46F5"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6692C2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Мкр.2П-23</w:t>
            </w:r>
          </w:p>
        </w:tc>
        <w:tc>
          <w:tcPr>
            <w:tcW w:w="1447" w:type="dxa"/>
            <w:tcBorders>
              <w:top w:val="nil"/>
              <w:left w:val="nil"/>
              <w:bottom w:val="single" w:sz="4" w:space="0" w:color="auto"/>
              <w:right w:val="single" w:sz="4" w:space="0" w:color="auto"/>
            </w:tcBorders>
            <w:shd w:val="clear" w:color="auto" w:fill="auto"/>
            <w:noWrap/>
            <w:vAlign w:val="center"/>
            <w:hideMark/>
          </w:tcPr>
          <w:p w14:paraId="7BCF4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AD17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82.595</w:t>
            </w:r>
          </w:p>
        </w:tc>
        <w:tc>
          <w:tcPr>
            <w:tcW w:w="1542" w:type="dxa"/>
            <w:tcBorders>
              <w:top w:val="nil"/>
              <w:left w:val="nil"/>
              <w:bottom w:val="single" w:sz="4" w:space="0" w:color="auto"/>
              <w:right w:val="single" w:sz="4" w:space="0" w:color="auto"/>
            </w:tcBorders>
            <w:shd w:val="clear" w:color="auto" w:fill="auto"/>
            <w:noWrap/>
            <w:vAlign w:val="center"/>
            <w:hideMark/>
          </w:tcPr>
          <w:p w14:paraId="317B3B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40.374</w:t>
            </w:r>
          </w:p>
        </w:tc>
        <w:tc>
          <w:tcPr>
            <w:tcW w:w="960" w:type="dxa"/>
            <w:tcBorders>
              <w:top w:val="nil"/>
              <w:left w:val="nil"/>
              <w:bottom w:val="single" w:sz="4" w:space="0" w:color="auto"/>
              <w:right w:val="single" w:sz="4" w:space="0" w:color="auto"/>
            </w:tcBorders>
            <w:shd w:val="clear" w:color="auto" w:fill="auto"/>
            <w:noWrap/>
            <w:vAlign w:val="center"/>
            <w:hideMark/>
          </w:tcPr>
          <w:p w14:paraId="5FB42B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2.57</w:t>
            </w:r>
          </w:p>
        </w:tc>
        <w:tc>
          <w:tcPr>
            <w:tcW w:w="960" w:type="dxa"/>
            <w:tcBorders>
              <w:top w:val="nil"/>
              <w:left w:val="nil"/>
              <w:bottom w:val="single" w:sz="4" w:space="0" w:color="auto"/>
              <w:right w:val="single" w:sz="4" w:space="0" w:color="auto"/>
            </w:tcBorders>
            <w:shd w:val="clear" w:color="auto" w:fill="auto"/>
            <w:noWrap/>
            <w:vAlign w:val="center"/>
            <w:hideMark/>
          </w:tcPr>
          <w:p w14:paraId="1DF20F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6A447A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0.545</w:t>
            </w:r>
          </w:p>
        </w:tc>
        <w:tc>
          <w:tcPr>
            <w:tcW w:w="1450" w:type="dxa"/>
            <w:tcBorders>
              <w:top w:val="nil"/>
              <w:left w:val="nil"/>
              <w:bottom w:val="single" w:sz="4" w:space="0" w:color="auto"/>
              <w:right w:val="single" w:sz="4" w:space="0" w:color="auto"/>
            </w:tcBorders>
            <w:shd w:val="clear" w:color="auto" w:fill="auto"/>
            <w:noWrap/>
            <w:vAlign w:val="center"/>
            <w:hideMark/>
          </w:tcPr>
          <w:p w14:paraId="600E8D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0.544</w:t>
            </w:r>
          </w:p>
        </w:tc>
        <w:tc>
          <w:tcPr>
            <w:tcW w:w="1015" w:type="dxa"/>
            <w:tcBorders>
              <w:top w:val="nil"/>
              <w:left w:val="nil"/>
              <w:bottom w:val="single" w:sz="4" w:space="0" w:color="auto"/>
              <w:right w:val="single" w:sz="4" w:space="0" w:color="auto"/>
            </w:tcBorders>
            <w:shd w:val="clear" w:color="auto" w:fill="auto"/>
            <w:noWrap/>
            <w:vAlign w:val="center"/>
            <w:hideMark/>
          </w:tcPr>
          <w:p w14:paraId="295BDE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447CA1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-1.812</w:t>
            </w:r>
          </w:p>
        </w:tc>
        <w:tc>
          <w:tcPr>
            <w:tcW w:w="1009" w:type="dxa"/>
            <w:tcBorders>
              <w:top w:val="nil"/>
              <w:left w:val="nil"/>
              <w:bottom w:val="single" w:sz="4" w:space="0" w:color="auto"/>
              <w:right w:val="single" w:sz="4" w:space="0" w:color="auto"/>
            </w:tcBorders>
            <w:shd w:val="clear" w:color="auto" w:fill="auto"/>
            <w:noWrap/>
            <w:vAlign w:val="center"/>
            <w:hideMark/>
          </w:tcPr>
          <w:p w14:paraId="7C40DF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21.053</w:t>
            </w:r>
          </w:p>
        </w:tc>
        <w:tc>
          <w:tcPr>
            <w:tcW w:w="1009" w:type="dxa"/>
            <w:tcBorders>
              <w:top w:val="nil"/>
              <w:left w:val="nil"/>
              <w:bottom w:val="single" w:sz="4" w:space="0" w:color="auto"/>
              <w:right w:val="single" w:sz="4" w:space="0" w:color="auto"/>
            </w:tcBorders>
            <w:shd w:val="clear" w:color="auto" w:fill="auto"/>
            <w:noWrap/>
            <w:vAlign w:val="center"/>
            <w:hideMark/>
          </w:tcPr>
          <w:p w14:paraId="5FC227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20.994</w:t>
            </w:r>
          </w:p>
        </w:tc>
        <w:tc>
          <w:tcPr>
            <w:tcW w:w="1450" w:type="dxa"/>
            <w:tcBorders>
              <w:top w:val="nil"/>
              <w:left w:val="nil"/>
              <w:bottom w:val="single" w:sz="4" w:space="0" w:color="auto"/>
              <w:right w:val="single" w:sz="4" w:space="0" w:color="auto"/>
            </w:tcBorders>
            <w:shd w:val="clear" w:color="auto" w:fill="auto"/>
            <w:noWrap/>
            <w:vAlign w:val="center"/>
            <w:hideMark/>
          </w:tcPr>
          <w:p w14:paraId="366B32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325.3484</w:t>
            </w:r>
          </w:p>
        </w:tc>
        <w:tc>
          <w:tcPr>
            <w:tcW w:w="1450" w:type="dxa"/>
            <w:tcBorders>
              <w:top w:val="nil"/>
              <w:left w:val="nil"/>
              <w:bottom w:val="single" w:sz="4" w:space="0" w:color="auto"/>
              <w:right w:val="single" w:sz="8" w:space="0" w:color="auto"/>
            </w:tcBorders>
            <w:shd w:val="clear" w:color="auto" w:fill="auto"/>
            <w:noWrap/>
            <w:vAlign w:val="center"/>
            <w:hideMark/>
          </w:tcPr>
          <w:p w14:paraId="4986F8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-324.8901</w:t>
            </w:r>
          </w:p>
        </w:tc>
      </w:tr>
      <w:tr w:rsidR="00CC3D6F" w:rsidRPr="00CC3D6F" w14:paraId="6F2C827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B8201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Мкр.2П-23</w:t>
            </w:r>
          </w:p>
        </w:tc>
        <w:tc>
          <w:tcPr>
            <w:tcW w:w="1447" w:type="dxa"/>
            <w:tcBorders>
              <w:top w:val="nil"/>
              <w:left w:val="nil"/>
              <w:bottom w:val="single" w:sz="4" w:space="0" w:color="auto"/>
              <w:right w:val="single" w:sz="4" w:space="0" w:color="auto"/>
            </w:tcBorders>
            <w:shd w:val="clear" w:color="auto" w:fill="auto"/>
            <w:noWrap/>
            <w:vAlign w:val="center"/>
            <w:hideMark/>
          </w:tcPr>
          <w:p w14:paraId="557951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A46C2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83.138</w:t>
            </w:r>
          </w:p>
        </w:tc>
        <w:tc>
          <w:tcPr>
            <w:tcW w:w="1542" w:type="dxa"/>
            <w:tcBorders>
              <w:top w:val="nil"/>
              <w:left w:val="nil"/>
              <w:bottom w:val="single" w:sz="4" w:space="0" w:color="auto"/>
              <w:right w:val="single" w:sz="4" w:space="0" w:color="auto"/>
            </w:tcBorders>
            <w:shd w:val="clear" w:color="auto" w:fill="auto"/>
            <w:noWrap/>
            <w:vAlign w:val="center"/>
            <w:hideMark/>
          </w:tcPr>
          <w:p w14:paraId="77AE4C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39.285</w:t>
            </w:r>
          </w:p>
        </w:tc>
        <w:tc>
          <w:tcPr>
            <w:tcW w:w="960" w:type="dxa"/>
            <w:tcBorders>
              <w:top w:val="nil"/>
              <w:left w:val="nil"/>
              <w:bottom w:val="single" w:sz="4" w:space="0" w:color="auto"/>
              <w:right w:val="single" w:sz="4" w:space="0" w:color="auto"/>
            </w:tcBorders>
            <w:shd w:val="clear" w:color="auto" w:fill="auto"/>
            <w:noWrap/>
            <w:vAlign w:val="center"/>
            <w:hideMark/>
          </w:tcPr>
          <w:p w14:paraId="74BA08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155.39</w:t>
            </w:r>
          </w:p>
        </w:tc>
        <w:tc>
          <w:tcPr>
            <w:tcW w:w="960" w:type="dxa"/>
            <w:tcBorders>
              <w:top w:val="nil"/>
              <w:left w:val="nil"/>
              <w:bottom w:val="single" w:sz="4" w:space="0" w:color="auto"/>
              <w:right w:val="single" w:sz="4" w:space="0" w:color="auto"/>
            </w:tcBorders>
            <w:shd w:val="clear" w:color="auto" w:fill="auto"/>
            <w:noWrap/>
            <w:vAlign w:val="center"/>
            <w:hideMark/>
          </w:tcPr>
          <w:p w14:paraId="1FDA22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0E7930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3.763</w:t>
            </w:r>
          </w:p>
        </w:tc>
        <w:tc>
          <w:tcPr>
            <w:tcW w:w="1450" w:type="dxa"/>
            <w:tcBorders>
              <w:top w:val="nil"/>
              <w:left w:val="nil"/>
              <w:bottom w:val="single" w:sz="4" w:space="0" w:color="auto"/>
              <w:right w:val="single" w:sz="4" w:space="0" w:color="auto"/>
            </w:tcBorders>
            <w:shd w:val="clear" w:color="auto" w:fill="auto"/>
            <w:noWrap/>
            <w:vAlign w:val="center"/>
            <w:hideMark/>
          </w:tcPr>
          <w:p w14:paraId="5A46E7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3.752</w:t>
            </w:r>
          </w:p>
        </w:tc>
        <w:tc>
          <w:tcPr>
            <w:tcW w:w="1015" w:type="dxa"/>
            <w:tcBorders>
              <w:top w:val="nil"/>
              <w:left w:val="nil"/>
              <w:bottom w:val="single" w:sz="4" w:space="0" w:color="auto"/>
              <w:right w:val="single" w:sz="4" w:space="0" w:color="auto"/>
            </w:tcBorders>
            <w:shd w:val="clear" w:color="auto" w:fill="auto"/>
            <w:noWrap/>
            <w:vAlign w:val="center"/>
            <w:hideMark/>
          </w:tcPr>
          <w:p w14:paraId="6D2A53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0BD1B0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-1.812</w:t>
            </w:r>
          </w:p>
        </w:tc>
        <w:tc>
          <w:tcPr>
            <w:tcW w:w="1009" w:type="dxa"/>
            <w:tcBorders>
              <w:top w:val="nil"/>
              <w:left w:val="nil"/>
              <w:bottom w:val="single" w:sz="4" w:space="0" w:color="auto"/>
              <w:right w:val="single" w:sz="4" w:space="0" w:color="auto"/>
            </w:tcBorders>
            <w:shd w:val="clear" w:color="auto" w:fill="auto"/>
            <w:noWrap/>
            <w:vAlign w:val="center"/>
            <w:hideMark/>
          </w:tcPr>
          <w:p w14:paraId="065B2A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21.053</w:t>
            </w:r>
          </w:p>
        </w:tc>
        <w:tc>
          <w:tcPr>
            <w:tcW w:w="1009" w:type="dxa"/>
            <w:tcBorders>
              <w:top w:val="nil"/>
              <w:left w:val="nil"/>
              <w:bottom w:val="single" w:sz="4" w:space="0" w:color="auto"/>
              <w:right w:val="single" w:sz="4" w:space="0" w:color="auto"/>
            </w:tcBorders>
            <w:shd w:val="clear" w:color="auto" w:fill="auto"/>
            <w:noWrap/>
            <w:vAlign w:val="center"/>
            <w:hideMark/>
          </w:tcPr>
          <w:p w14:paraId="72672E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20.994</w:t>
            </w:r>
          </w:p>
        </w:tc>
        <w:tc>
          <w:tcPr>
            <w:tcW w:w="1450" w:type="dxa"/>
            <w:tcBorders>
              <w:top w:val="nil"/>
              <w:left w:val="nil"/>
              <w:bottom w:val="single" w:sz="4" w:space="0" w:color="auto"/>
              <w:right w:val="single" w:sz="4" w:space="0" w:color="auto"/>
            </w:tcBorders>
            <w:shd w:val="clear" w:color="auto" w:fill="auto"/>
            <w:noWrap/>
            <w:vAlign w:val="center"/>
            <w:hideMark/>
          </w:tcPr>
          <w:p w14:paraId="7B80D7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325.3481</w:t>
            </w:r>
          </w:p>
        </w:tc>
        <w:tc>
          <w:tcPr>
            <w:tcW w:w="1450" w:type="dxa"/>
            <w:tcBorders>
              <w:top w:val="nil"/>
              <w:left w:val="nil"/>
              <w:bottom w:val="single" w:sz="4" w:space="0" w:color="auto"/>
              <w:right w:val="single" w:sz="8" w:space="0" w:color="auto"/>
            </w:tcBorders>
            <w:shd w:val="clear" w:color="auto" w:fill="auto"/>
            <w:noWrap/>
            <w:vAlign w:val="center"/>
            <w:hideMark/>
          </w:tcPr>
          <w:p w14:paraId="18E39D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-324.8904</w:t>
            </w:r>
          </w:p>
        </w:tc>
      </w:tr>
      <w:tr w:rsidR="00CC3D6F" w:rsidRPr="00CC3D6F" w14:paraId="0077E7E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9955B1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Мкр.2П-27</w:t>
            </w:r>
          </w:p>
        </w:tc>
        <w:tc>
          <w:tcPr>
            <w:tcW w:w="1447" w:type="dxa"/>
            <w:tcBorders>
              <w:top w:val="nil"/>
              <w:left w:val="nil"/>
              <w:bottom w:val="single" w:sz="4" w:space="0" w:color="auto"/>
              <w:right w:val="single" w:sz="4" w:space="0" w:color="auto"/>
            </w:tcBorders>
            <w:shd w:val="clear" w:color="auto" w:fill="auto"/>
            <w:noWrap/>
            <w:vAlign w:val="center"/>
            <w:hideMark/>
          </w:tcPr>
          <w:p w14:paraId="11D3F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CCEFF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86.89</w:t>
            </w:r>
          </w:p>
        </w:tc>
        <w:tc>
          <w:tcPr>
            <w:tcW w:w="1542" w:type="dxa"/>
            <w:tcBorders>
              <w:top w:val="nil"/>
              <w:left w:val="nil"/>
              <w:bottom w:val="single" w:sz="4" w:space="0" w:color="auto"/>
              <w:right w:val="single" w:sz="4" w:space="0" w:color="auto"/>
            </w:tcBorders>
            <w:shd w:val="clear" w:color="auto" w:fill="auto"/>
            <w:noWrap/>
            <w:vAlign w:val="center"/>
            <w:hideMark/>
          </w:tcPr>
          <w:p w14:paraId="7C2128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31.771</w:t>
            </w:r>
          </w:p>
        </w:tc>
        <w:tc>
          <w:tcPr>
            <w:tcW w:w="960" w:type="dxa"/>
            <w:tcBorders>
              <w:top w:val="nil"/>
              <w:left w:val="nil"/>
              <w:bottom w:val="single" w:sz="4" w:space="0" w:color="auto"/>
              <w:right w:val="single" w:sz="4" w:space="0" w:color="auto"/>
            </w:tcBorders>
            <w:shd w:val="clear" w:color="auto" w:fill="auto"/>
            <w:noWrap/>
            <w:vAlign w:val="center"/>
            <w:hideMark/>
          </w:tcPr>
          <w:p w14:paraId="1F2398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50.85</w:t>
            </w:r>
          </w:p>
        </w:tc>
        <w:tc>
          <w:tcPr>
            <w:tcW w:w="960" w:type="dxa"/>
            <w:tcBorders>
              <w:top w:val="nil"/>
              <w:left w:val="nil"/>
              <w:bottom w:val="single" w:sz="4" w:space="0" w:color="auto"/>
              <w:right w:val="single" w:sz="4" w:space="0" w:color="auto"/>
            </w:tcBorders>
            <w:shd w:val="clear" w:color="auto" w:fill="auto"/>
            <w:noWrap/>
            <w:vAlign w:val="center"/>
            <w:hideMark/>
          </w:tcPr>
          <w:p w14:paraId="3390AE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0950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1.561</w:t>
            </w:r>
          </w:p>
        </w:tc>
        <w:tc>
          <w:tcPr>
            <w:tcW w:w="1450" w:type="dxa"/>
            <w:tcBorders>
              <w:top w:val="nil"/>
              <w:left w:val="nil"/>
              <w:bottom w:val="single" w:sz="4" w:space="0" w:color="auto"/>
              <w:right w:val="single" w:sz="4" w:space="0" w:color="auto"/>
            </w:tcBorders>
            <w:shd w:val="clear" w:color="auto" w:fill="auto"/>
            <w:noWrap/>
            <w:vAlign w:val="center"/>
            <w:hideMark/>
          </w:tcPr>
          <w:p w14:paraId="001FD0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1.557</w:t>
            </w:r>
          </w:p>
        </w:tc>
        <w:tc>
          <w:tcPr>
            <w:tcW w:w="1015" w:type="dxa"/>
            <w:tcBorders>
              <w:top w:val="nil"/>
              <w:left w:val="nil"/>
              <w:bottom w:val="single" w:sz="4" w:space="0" w:color="auto"/>
              <w:right w:val="single" w:sz="4" w:space="0" w:color="auto"/>
            </w:tcBorders>
            <w:shd w:val="clear" w:color="auto" w:fill="auto"/>
            <w:noWrap/>
            <w:vAlign w:val="center"/>
            <w:hideMark/>
          </w:tcPr>
          <w:p w14:paraId="5F927D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11F339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3AF42C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21.051</w:t>
            </w:r>
          </w:p>
        </w:tc>
        <w:tc>
          <w:tcPr>
            <w:tcW w:w="1009" w:type="dxa"/>
            <w:tcBorders>
              <w:top w:val="nil"/>
              <w:left w:val="nil"/>
              <w:bottom w:val="single" w:sz="4" w:space="0" w:color="auto"/>
              <w:right w:val="single" w:sz="4" w:space="0" w:color="auto"/>
            </w:tcBorders>
            <w:shd w:val="clear" w:color="auto" w:fill="auto"/>
            <w:noWrap/>
            <w:vAlign w:val="center"/>
            <w:hideMark/>
          </w:tcPr>
          <w:p w14:paraId="446DEF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20.997</w:t>
            </w:r>
          </w:p>
        </w:tc>
        <w:tc>
          <w:tcPr>
            <w:tcW w:w="1450" w:type="dxa"/>
            <w:tcBorders>
              <w:top w:val="nil"/>
              <w:left w:val="nil"/>
              <w:bottom w:val="single" w:sz="4" w:space="0" w:color="auto"/>
              <w:right w:val="single" w:sz="4" w:space="0" w:color="auto"/>
            </w:tcBorders>
            <w:shd w:val="clear" w:color="auto" w:fill="auto"/>
            <w:noWrap/>
            <w:vAlign w:val="center"/>
            <w:hideMark/>
          </w:tcPr>
          <w:p w14:paraId="489921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325.3288</w:t>
            </w:r>
          </w:p>
        </w:tc>
        <w:tc>
          <w:tcPr>
            <w:tcW w:w="1450" w:type="dxa"/>
            <w:tcBorders>
              <w:top w:val="nil"/>
              <w:left w:val="nil"/>
              <w:bottom w:val="single" w:sz="4" w:space="0" w:color="auto"/>
              <w:right w:val="single" w:sz="8" w:space="0" w:color="auto"/>
            </w:tcBorders>
            <w:shd w:val="clear" w:color="auto" w:fill="auto"/>
            <w:noWrap/>
            <w:vAlign w:val="center"/>
            <w:hideMark/>
          </w:tcPr>
          <w:p w14:paraId="359A6D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-324.9098</w:t>
            </w:r>
          </w:p>
        </w:tc>
      </w:tr>
      <w:tr w:rsidR="00CC3D6F" w:rsidRPr="00CC3D6F" w14:paraId="3CE2135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30760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Мкр.2П-30</w:t>
            </w:r>
          </w:p>
        </w:tc>
        <w:tc>
          <w:tcPr>
            <w:tcW w:w="1447" w:type="dxa"/>
            <w:tcBorders>
              <w:top w:val="nil"/>
              <w:left w:val="nil"/>
              <w:bottom w:val="single" w:sz="4" w:space="0" w:color="auto"/>
              <w:right w:val="single" w:sz="4" w:space="0" w:color="auto"/>
            </w:tcBorders>
            <w:shd w:val="clear" w:color="auto" w:fill="auto"/>
            <w:noWrap/>
            <w:vAlign w:val="center"/>
            <w:hideMark/>
          </w:tcPr>
          <w:p w14:paraId="1D1B7B4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255A1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88.448</w:t>
            </w:r>
          </w:p>
        </w:tc>
        <w:tc>
          <w:tcPr>
            <w:tcW w:w="1542" w:type="dxa"/>
            <w:tcBorders>
              <w:top w:val="nil"/>
              <w:left w:val="nil"/>
              <w:bottom w:val="single" w:sz="4" w:space="0" w:color="auto"/>
              <w:right w:val="single" w:sz="4" w:space="0" w:color="auto"/>
            </w:tcBorders>
            <w:shd w:val="clear" w:color="auto" w:fill="auto"/>
            <w:noWrap/>
            <w:vAlign w:val="center"/>
            <w:hideMark/>
          </w:tcPr>
          <w:p w14:paraId="6A0F9B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28.652</w:t>
            </w:r>
          </w:p>
        </w:tc>
        <w:tc>
          <w:tcPr>
            <w:tcW w:w="960" w:type="dxa"/>
            <w:tcBorders>
              <w:top w:val="nil"/>
              <w:left w:val="nil"/>
              <w:bottom w:val="single" w:sz="4" w:space="0" w:color="auto"/>
              <w:right w:val="single" w:sz="4" w:space="0" w:color="auto"/>
            </w:tcBorders>
            <w:shd w:val="clear" w:color="auto" w:fill="auto"/>
            <w:noWrap/>
            <w:vAlign w:val="center"/>
            <w:hideMark/>
          </w:tcPr>
          <w:p w14:paraId="73D1C7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70.05</w:t>
            </w:r>
          </w:p>
        </w:tc>
        <w:tc>
          <w:tcPr>
            <w:tcW w:w="960" w:type="dxa"/>
            <w:tcBorders>
              <w:top w:val="nil"/>
              <w:left w:val="nil"/>
              <w:bottom w:val="single" w:sz="4" w:space="0" w:color="auto"/>
              <w:right w:val="single" w:sz="4" w:space="0" w:color="auto"/>
            </w:tcBorders>
            <w:shd w:val="clear" w:color="auto" w:fill="auto"/>
            <w:noWrap/>
            <w:vAlign w:val="center"/>
            <w:hideMark/>
          </w:tcPr>
          <w:p w14:paraId="51D2E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23FAA7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1.966</w:t>
            </w:r>
          </w:p>
        </w:tc>
        <w:tc>
          <w:tcPr>
            <w:tcW w:w="1450" w:type="dxa"/>
            <w:tcBorders>
              <w:top w:val="nil"/>
              <w:left w:val="nil"/>
              <w:bottom w:val="single" w:sz="4" w:space="0" w:color="auto"/>
              <w:right w:val="single" w:sz="4" w:space="0" w:color="auto"/>
            </w:tcBorders>
            <w:shd w:val="clear" w:color="auto" w:fill="auto"/>
            <w:noWrap/>
            <w:vAlign w:val="center"/>
            <w:hideMark/>
          </w:tcPr>
          <w:p w14:paraId="6204F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1.961</w:t>
            </w:r>
          </w:p>
        </w:tc>
        <w:tc>
          <w:tcPr>
            <w:tcW w:w="1015" w:type="dxa"/>
            <w:tcBorders>
              <w:top w:val="nil"/>
              <w:left w:val="nil"/>
              <w:bottom w:val="single" w:sz="4" w:space="0" w:color="auto"/>
              <w:right w:val="single" w:sz="4" w:space="0" w:color="auto"/>
            </w:tcBorders>
            <w:shd w:val="clear" w:color="auto" w:fill="auto"/>
            <w:noWrap/>
            <w:vAlign w:val="center"/>
            <w:hideMark/>
          </w:tcPr>
          <w:p w14:paraId="73F412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756BD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46697C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21.05</w:t>
            </w:r>
          </w:p>
        </w:tc>
        <w:tc>
          <w:tcPr>
            <w:tcW w:w="1009" w:type="dxa"/>
            <w:tcBorders>
              <w:top w:val="nil"/>
              <w:left w:val="nil"/>
              <w:bottom w:val="single" w:sz="4" w:space="0" w:color="auto"/>
              <w:right w:val="single" w:sz="4" w:space="0" w:color="auto"/>
            </w:tcBorders>
            <w:shd w:val="clear" w:color="auto" w:fill="auto"/>
            <w:noWrap/>
            <w:vAlign w:val="center"/>
            <w:hideMark/>
          </w:tcPr>
          <w:p w14:paraId="57E0D0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20.997</w:t>
            </w:r>
          </w:p>
        </w:tc>
        <w:tc>
          <w:tcPr>
            <w:tcW w:w="1450" w:type="dxa"/>
            <w:tcBorders>
              <w:top w:val="nil"/>
              <w:left w:val="nil"/>
              <w:bottom w:val="single" w:sz="4" w:space="0" w:color="auto"/>
              <w:right w:val="single" w:sz="4" w:space="0" w:color="auto"/>
            </w:tcBorders>
            <w:shd w:val="clear" w:color="auto" w:fill="auto"/>
            <w:noWrap/>
            <w:vAlign w:val="center"/>
            <w:hideMark/>
          </w:tcPr>
          <w:p w14:paraId="66AEFF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325.3224</w:t>
            </w:r>
          </w:p>
        </w:tc>
        <w:tc>
          <w:tcPr>
            <w:tcW w:w="1450" w:type="dxa"/>
            <w:tcBorders>
              <w:top w:val="nil"/>
              <w:left w:val="nil"/>
              <w:bottom w:val="single" w:sz="4" w:space="0" w:color="auto"/>
              <w:right w:val="single" w:sz="8" w:space="0" w:color="auto"/>
            </w:tcBorders>
            <w:shd w:val="clear" w:color="auto" w:fill="auto"/>
            <w:noWrap/>
            <w:vAlign w:val="center"/>
            <w:hideMark/>
          </w:tcPr>
          <w:p w14:paraId="628254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-324.9161</w:t>
            </w:r>
          </w:p>
        </w:tc>
      </w:tr>
      <w:tr w:rsidR="00CC3D6F" w:rsidRPr="00CC3D6F" w14:paraId="2E52CE2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480D920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4BA8F0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B2197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90.408</w:t>
            </w:r>
          </w:p>
        </w:tc>
        <w:tc>
          <w:tcPr>
            <w:tcW w:w="1542" w:type="dxa"/>
            <w:tcBorders>
              <w:top w:val="nil"/>
              <w:left w:val="nil"/>
              <w:bottom w:val="single" w:sz="4" w:space="0" w:color="auto"/>
              <w:right w:val="single" w:sz="4" w:space="0" w:color="auto"/>
            </w:tcBorders>
            <w:shd w:val="clear" w:color="auto" w:fill="auto"/>
            <w:noWrap/>
            <w:vAlign w:val="center"/>
            <w:hideMark/>
          </w:tcPr>
          <w:p w14:paraId="42AEDB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24.726</w:t>
            </w:r>
          </w:p>
        </w:tc>
        <w:tc>
          <w:tcPr>
            <w:tcW w:w="960" w:type="dxa"/>
            <w:tcBorders>
              <w:top w:val="nil"/>
              <w:left w:val="nil"/>
              <w:bottom w:val="single" w:sz="4" w:space="0" w:color="auto"/>
              <w:right w:val="single" w:sz="4" w:space="0" w:color="auto"/>
            </w:tcBorders>
            <w:shd w:val="clear" w:color="auto" w:fill="auto"/>
            <w:noWrap/>
            <w:vAlign w:val="center"/>
            <w:hideMark/>
          </w:tcPr>
          <w:p w14:paraId="493AA2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15.29</w:t>
            </w:r>
          </w:p>
        </w:tc>
        <w:tc>
          <w:tcPr>
            <w:tcW w:w="960" w:type="dxa"/>
            <w:tcBorders>
              <w:top w:val="nil"/>
              <w:left w:val="nil"/>
              <w:bottom w:val="single" w:sz="4" w:space="0" w:color="auto"/>
              <w:right w:val="single" w:sz="4" w:space="0" w:color="auto"/>
            </w:tcBorders>
            <w:shd w:val="clear" w:color="auto" w:fill="auto"/>
            <w:noWrap/>
            <w:vAlign w:val="center"/>
            <w:hideMark/>
          </w:tcPr>
          <w:p w14:paraId="69835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6EB908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0.813</w:t>
            </w:r>
          </w:p>
        </w:tc>
        <w:tc>
          <w:tcPr>
            <w:tcW w:w="1450" w:type="dxa"/>
            <w:tcBorders>
              <w:top w:val="nil"/>
              <w:left w:val="nil"/>
              <w:bottom w:val="single" w:sz="4" w:space="0" w:color="auto"/>
              <w:right w:val="single" w:sz="4" w:space="0" w:color="auto"/>
            </w:tcBorders>
            <w:shd w:val="clear" w:color="auto" w:fill="auto"/>
            <w:noWrap/>
            <w:vAlign w:val="center"/>
            <w:hideMark/>
          </w:tcPr>
          <w:p w14:paraId="4B9571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0.811</w:t>
            </w:r>
          </w:p>
        </w:tc>
        <w:tc>
          <w:tcPr>
            <w:tcW w:w="1015" w:type="dxa"/>
            <w:tcBorders>
              <w:top w:val="nil"/>
              <w:left w:val="nil"/>
              <w:bottom w:val="single" w:sz="4" w:space="0" w:color="auto"/>
              <w:right w:val="single" w:sz="4" w:space="0" w:color="auto"/>
            </w:tcBorders>
            <w:shd w:val="clear" w:color="auto" w:fill="auto"/>
            <w:noWrap/>
            <w:vAlign w:val="center"/>
            <w:hideMark/>
          </w:tcPr>
          <w:p w14:paraId="3F3F9B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063EB0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2E12C1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21.049</w:t>
            </w:r>
          </w:p>
        </w:tc>
        <w:tc>
          <w:tcPr>
            <w:tcW w:w="1009" w:type="dxa"/>
            <w:tcBorders>
              <w:top w:val="nil"/>
              <w:left w:val="nil"/>
              <w:bottom w:val="single" w:sz="4" w:space="0" w:color="auto"/>
              <w:right w:val="single" w:sz="4" w:space="0" w:color="auto"/>
            </w:tcBorders>
            <w:shd w:val="clear" w:color="auto" w:fill="auto"/>
            <w:noWrap/>
            <w:vAlign w:val="center"/>
            <w:hideMark/>
          </w:tcPr>
          <w:p w14:paraId="20A7A1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20.998</w:t>
            </w:r>
          </w:p>
        </w:tc>
        <w:tc>
          <w:tcPr>
            <w:tcW w:w="1450" w:type="dxa"/>
            <w:tcBorders>
              <w:top w:val="nil"/>
              <w:left w:val="nil"/>
              <w:bottom w:val="single" w:sz="4" w:space="0" w:color="auto"/>
              <w:right w:val="single" w:sz="4" w:space="0" w:color="auto"/>
            </w:tcBorders>
            <w:shd w:val="clear" w:color="auto" w:fill="auto"/>
            <w:noWrap/>
            <w:vAlign w:val="center"/>
            <w:hideMark/>
          </w:tcPr>
          <w:p w14:paraId="59D97F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325.3137</w:t>
            </w:r>
          </w:p>
        </w:tc>
        <w:tc>
          <w:tcPr>
            <w:tcW w:w="1450" w:type="dxa"/>
            <w:tcBorders>
              <w:top w:val="nil"/>
              <w:left w:val="nil"/>
              <w:bottom w:val="single" w:sz="4" w:space="0" w:color="auto"/>
              <w:right w:val="single" w:sz="8" w:space="0" w:color="auto"/>
            </w:tcBorders>
            <w:shd w:val="clear" w:color="auto" w:fill="auto"/>
            <w:noWrap/>
            <w:vAlign w:val="center"/>
            <w:hideMark/>
          </w:tcPr>
          <w:p w14:paraId="07F3C8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-324.9248</w:t>
            </w:r>
          </w:p>
        </w:tc>
      </w:tr>
      <w:tr w:rsidR="00CC3D6F" w:rsidRPr="00CC3D6F" w14:paraId="222E7884"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9BB47F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w:t>
            </w:r>
          </w:p>
        </w:tc>
        <w:tc>
          <w:tcPr>
            <w:tcW w:w="1447" w:type="dxa"/>
            <w:tcBorders>
              <w:top w:val="nil"/>
              <w:left w:val="nil"/>
              <w:bottom w:val="single" w:sz="4" w:space="0" w:color="auto"/>
              <w:right w:val="single" w:sz="4" w:space="0" w:color="auto"/>
            </w:tcBorders>
            <w:shd w:val="clear" w:color="auto" w:fill="auto"/>
            <w:noWrap/>
            <w:vAlign w:val="center"/>
            <w:hideMark/>
          </w:tcPr>
          <w:p w14:paraId="60C3D4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3CE27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91.219</w:t>
            </w:r>
          </w:p>
        </w:tc>
        <w:tc>
          <w:tcPr>
            <w:tcW w:w="1542" w:type="dxa"/>
            <w:tcBorders>
              <w:top w:val="nil"/>
              <w:left w:val="nil"/>
              <w:bottom w:val="single" w:sz="4" w:space="0" w:color="auto"/>
              <w:right w:val="single" w:sz="4" w:space="0" w:color="auto"/>
            </w:tcBorders>
            <w:shd w:val="clear" w:color="auto" w:fill="auto"/>
            <w:noWrap/>
            <w:vAlign w:val="center"/>
            <w:hideMark/>
          </w:tcPr>
          <w:p w14:paraId="26DE96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23.102</w:t>
            </w:r>
          </w:p>
        </w:tc>
        <w:tc>
          <w:tcPr>
            <w:tcW w:w="960" w:type="dxa"/>
            <w:tcBorders>
              <w:top w:val="nil"/>
              <w:left w:val="nil"/>
              <w:bottom w:val="single" w:sz="4" w:space="0" w:color="auto"/>
              <w:right w:val="single" w:sz="4" w:space="0" w:color="auto"/>
            </w:tcBorders>
            <w:shd w:val="clear" w:color="auto" w:fill="auto"/>
            <w:noWrap/>
            <w:vAlign w:val="center"/>
            <w:hideMark/>
          </w:tcPr>
          <w:p w14:paraId="4437D9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7.57</w:t>
            </w:r>
          </w:p>
        </w:tc>
        <w:tc>
          <w:tcPr>
            <w:tcW w:w="960" w:type="dxa"/>
            <w:tcBorders>
              <w:top w:val="nil"/>
              <w:left w:val="nil"/>
              <w:bottom w:val="single" w:sz="4" w:space="0" w:color="auto"/>
              <w:right w:val="single" w:sz="4" w:space="0" w:color="auto"/>
            </w:tcBorders>
            <w:shd w:val="clear" w:color="auto" w:fill="auto"/>
            <w:noWrap/>
            <w:vAlign w:val="center"/>
            <w:hideMark/>
          </w:tcPr>
          <w:p w14:paraId="2DACE1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C612C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w:t>
            </w:r>
          </w:p>
        </w:tc>
        <w:tc>
          <w:tcPr>
            <w:tcW w:w="1450" w:type="dxa"/>
            <w:tcBorders>
              <w:top w:val="nil"/>
              <w:left w:val="nil"/>
              <w:bottom w:val="single" w:sz="4" w:space="0" w:color="auto"/>
              <w:right w:val="single" w:sz="4" w:space="0" w:color="auto"/>
            </w:tcBorders>
            <w:shd w:val="clear" w:color="auto" w:fill="auto"/>
            <w:noWrap/>
            <w:vAlign w:val="center"/>
            <w:hideMark/>
          </w:tcPr>
          <w:p w14:paraId="16F06A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0.649</w:t>
            </w:r>
          </w:p>
        </w:tc>
        <w:tc>
          <w:tcPr>
            <w:tcW w:w="1015" w:type="dxa"/>
            <w:tcBorders>
              <w:top w:val="nil"/>
              <w:left w:val="nil"/>
              <w:bottom w:val="single" w:sz="4" w:space="0" w:color="auto"/>
              <w:right w:val="single" w:sz="4" w:space="0" w:color="auto"/>
            </w:tcBorders>
            <w:shd w:val="clear" w:color="auto" w:fill="auto"/>
            <w:noWrap/>
            <w:vAlign w:val="center"/>
            <w:hideMark/>
          </w:tcPr>
          <w:p w14:paraId="202B80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1.815</w:t>
            </w:r>
          </w:p>
        </w:tc>
        <w:tc>
          <w:tcPr>
            <w:tcW w:w="1015" w:type="dxa"/>
            <w:tcBorders>
              <w:top w:val="nil"/>
              <w:left w:val="nil"/>
              <w:bottom w:val="single" w:sz="4" w:space="0" w:color="auto"/>
              <w:right w:val="single" w:sz="4" w:space="0" w:color="auto"/>
            </w:tcBorders>
            <w:shd w:val="clear" w:color="auto" w:fill="auto"/>
            <w:noWrap/>
            <w:vAlign w:val="center"/>
            <w:hideMark/>
          </w:tcPr>
          <w:p w14:paraId="3FEF03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-1.813</w:t>
            </w:r>
          </w:p>
        </w:tc>
        <w:tc>
          <w:tcPr>
            <w:tcW w:w="1009" w:type="dxa"/>
            <w:tcBorders>
              <w:top w:val="nil"/>
              <w:left w:val="nil"/>
              <w:bottom w:val="single" w:sz="4" w:space="0" w:color="auto"/>
              <w:right w:val="single" w:sz="4" w:space="0" w:color="auto"/>
            </w:tcBorders>
            <w:shd w:val="clear" w:color="auto" w:fill="auto"/>
            <w:noWrap/>
            <w:vAlign w:val="center"/>
            <w:hideMark/>
          </w:tcPr>
          <w:p w14:paraId="4F59B5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21.048</w:t>
            </w:r>
          </w:p>
        </w:tc>
        <w:tc>
          <w:tcPr>
            <w:tcW w:w="1009" w:type="dxa"/>
            <w:tcBorders>
              <w:top w:val="nil"/>
              <w:left w:val="nil"/>
              <w:bottom w:val="single" w:sz="4" w:space="0" w:color="auto"/>
              <w:right w:val="single" w:sz="4" w:space="0" w:color="auto"/>
            </w:tcBorders>
            <w:shd w:val="clear" w:color="auto" w:fill="auto"/>
            <w:noWrap/>
            <w:vAlign w:val="center"/>
            <w:hideMark/>
          </w:tcPr>
          <w:p w14:paraId="3F912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20.999</w:t>
            </w:r>
          </w:p>
        </w:tc>
        <w:tc>
          <w:tcPr>
            <w:tcW w:w="1450" w:type="dxa"/>
            <w:tcBorders>
              <w:top w:val="nil"/>
              <w:left w:val="nil"/>
              <w:bottom w:val="single" w:sz="4" w:space="0" w:color="auto"/>
              <w:right w:val="single" w:sz="4" w:space="0" w:color="auto"/>
            </w:tcBorders>
            <w:shd w:val="clear" w:color="auto" w:fill="auto"/>
            <w:noWrap/>
            <w:vAlign w:val="center"/>
            <w:hideMark/>
          </w:tcPr>
          <w:p w14:paraId="3F39DE7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325.3118</w:t>
            </w:r>
          </w:p>
        </w:tc>
        <w:tc>
          <w:tcPr>
            <w:tcW w:w="1450" w:type="dxa"/>
            <w:tcBorders>
              <w:top w:val="nil"/>
              <w:left w:val="nil"/>
              <w:bottom w:val="single" w:sz="4" w:space="0" w:color="auto"/>
              <w:right w:val="single" w:sz="8" w:space="0" w:color="auto"/>
            </w:tcBorders>
            <w:shd w:val="clear" w:color="auto" w:fill="auto"/>
            <w:noWrap/>
            <w:vAlign w:val="center"/>
            <w:hideMark/>
          </w:tcPr>
          <w:p w14:paraId="2A1928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-324.9267</w:t>
            </w:r>
          </w:p>
        </w:tc>
      </w:tr>
      <w:tr w:rsidR="00CC3D6F" w:rsidRPr="00CC3D6F" w14:paraId="0F0DC32A"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BD215A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ЦТП-2П/1</w:t>
            </w:r>
          </w:p>
        </w:tc>
        <w:tc>
          <w:tcPr>
            <w:tcW w:w="1447" w:type="dxa"/>
            <w:tcBorders>
              <w:top w:val="nil"/>
              <w:left w:val="nil"/>
              <w:bottom w:val="single" w:sz="4" w:space="0" w:color="auto"/>
              <w:right w:val="single" w:sz="4" w:space="0" w:color="auto"/>
            </w:tcBorders>
            <w:shd w:val="clear" w:color="auto" w:fill="auto"/>
            <w:noWrap/>
            <w:vAlign w:val="center"/>
            <w:hideMark/>
          </w:tcPr>
          <w:p w14:paraId="759670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7706C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91.87</w:t>
            </w:r>
          </w:p>
        </w:tc>
        <w:tc>
          <w:tcPr>
            <w:tcW w:w="1542" w:type="dxa"/>
            <w:tcBorders>
              <w:top w:val="nil"/>
              <w:left w:val="nil"/>
              <w:bottom w:val="single" w:sz="4" w:space="0" w:color="auto"/>
              <w:right w:val="single" w:sz="4" w:space="0" w:color="auto"/>
            </w:tcBorders>
            <w:shd w:val="clear" w:color="auto" w:fill="auto"/>
            <w:noWrap/>
            <w:vAlign w:val="center"/>
            <w:hideMark/>
          </w:tcPr>
          <w:p w14:paraId="1F10F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w:t>
            </w:r>
          </w:p>
        </w:tc>
        <w:tc>
          <w:tcPr>
            <w:tcW w:w="960" w:type="dxa"/>
            <w:tcBorders>
              <w:top w:val="nil"/>
              <w:left w:val="nil"/>
              <w:bottom w:val="single" w:sz="4" w:space="0" w:color="auto"/>
              <w:right w:val="single" w:sz="4" w:space="0" w:color="auto"/>
            </w:tcBorders>
            <w:shd w:val="clear" w:color="auto" w:fill="auto"/>
            <w:noWrap/>
            <w:vAlign w:val="center"/>
            <w:hideMark/>
          </w:tcPr>
          <w:p w14:paraId="68438A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8.33</w:t>
            </w:r>
          </w:p>
        </w:tc>
        <w:tc>
          <w:tcPr>
            <w:tcW w:w="960" w:type="dxa"/>
            <w:tcBorders>
              <w:top w:val="nil"/>
              <w:left w:val="nil"/>
              <w:bottom w:val="single" w:sz="4" w:space="0" w:color="auto"/>
              <w:right w:val="single" w:sz="4" w:space="0" w:color="auto"/>
            </w:tcBorders>
            <w:shd w:val="clear" w:color="auto" w:fill="auto"/>
            <w:noWrap/>
            <w:vAlign w:val="center"/>
            <w:hideMark/>
          </w:tcPr>
          <w:p w14:paraId="0222FA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13012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0.097</w:t>
            </w:r>
          </w:p>
        </w:tc>
        <w:tc>
          <w:tcPr>
            <w:tcW w:w="1450" w:type="dxa"/>
            <w:tcBorders>
              <w:top w:val="nil"/>
              <w:left w:val="nil"/>
              <w:bottom w:val="single" w:sz="4" w:space="0" w:color="auto"/>
              <w:right w:val="single" w:sz="4" w:space="0" w:color="auto"/>
            </w:tcBorders>
            <w:shd w:val="clear" w:color="auto" w:fill="auto"/>
            <w:noWrap/>
            <w:vAlign w:val="center"/>
            <w:hideMark/>
          </w:tcPr>
          <w:p w14:paraId="2DA1D2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015" w:type="dxa"/>
            <w:tcBorders>
              <w:top w:val="nil"/>
              <w:left w:val="nil"/>
              <w:bottom w:val="single" w:sz="4" w:space="0" w:color="auto"/>
              <w:right w:val="single" w:sz="4" w:space="0" w:color="auto"/>
            </w:tcBorders>
            <w:shd w:val="clear" w:color="auto" w:fill="auto"/>
            <w:noWrap/>
            <w:vAlign w:val="center"/>
            <w:hideMark/>
          </w:tcPr>
          <w:p w14:paraId="341514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0.692</w:t>
            </w:r>
          </w:p>
        </w:tc>
        <w:tc>
          <w:tcPr>
            <w:tcW w:w="1015" w:type="dxa"/>
            <w:tcBorders>
              <w:top w:val="nil"/>
              <w:left w:val="nil"/>
              <w:bottom w:val="single" w:sz="4" w:space="0" w:color="auto"/>
              <w:right w:val="single" w:sz="4" w:space="0" w:color="auto"/>
            </w:tcBorders>
            <w:shd w:val="clear" w:color="auto" w:fill="auto"/>
            <w:noWrap/>
            <w:vAlign w:val="center"/>
            <w:hideMark/>
          </w:tcPr>
          <w:p w14:paraId="27BE50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009" w:type="dxa"/>
            <w:tcBorders>
              <w:top w:val="nil"/>
              <w:left w:val="nil"/>
              <w:bottom w:val="single" w:sz="4" w:space="0" w:color="auto"/>
              <w:right w:val="single" w:sz="4" w:space="0" w:color="auto"/>
            </w:tcBorders>
            <w:shd w:val="clear" w:color="auto" w:fill="auto"/>
            <w:noWrap/>
            <w:vAlign w:val="center"/>
            <w:hideMark/>
          </w:tcPr>
          <w:p w14:paraId="4B13C4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3.067</w:t>
            </w:r>
          </w:p>
        </w:tc>
        <w:tc>
          <w:tcPr>
            <w:tcW w:w="1009" w:type="dxa"/>
            <w:tcBorders>
              <w:top w:val="nil"/>
              <w:left w:val="nil"/>
              <w:bottom w:val="single" w:sz="4" w:space="0" w:color="auto"/>
              <w:right w:val="single" w:sz="4" w:space="0" w:color="auto"/>
            </w:tcBorders>
            <w:shd w:val="clear" w:color="auto" w:fill="auto"/>
            <w:noWrap/>
            <w:vAlign w:val="center"/>
            <w:hideMark/>
          </w:tcPr>
          <w:p w14:paraId="506607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3.048</w:t>
            </w:r>
          </w:p>
        </w:tc>
        <w:tc>
          <w:tcPr>
            <w:tcW w:w="1450" w:type="dxa"/>
            <w:tcBorders>
              <w:top w:val="nil"/>
              <w:left w:val="nil"/>
              <w:bottom w:val="single" w:sz="4" w:space="0" w:color="auto"/>
              <w:right w:val="single" w:sz="4" w:space="0" w:color="auto"/>
            </w:tcBorders>
            <w:shd w:val="clear" w:color="auto" w:fill="auto"/>
            <w:noWrap/>
            <w:vAlign w:val="center"/>
            <w:hideMark/>
          </w:tcPr>
          <w:p w14:paraId="7546A1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123.9888</w:t>
            </w:r>
          </w:p>
        </w:tc>
        <w:tc>
          <w:tcPr>
            <w:tcW w:w="1450" w:type="dxa"/>
            <w:tcBorders>
              <w:top w:val="nil"/>
              <w:left w:val="nil"/>
              <w:bottom w:val="single" w:sz="4" w:space="0" w:color="auto"/>
              <w:right w:val="single" w:sz="8" w:space="0" w:color="auto"/>
            </w:tcBorders>
            <w:shd w:val="clear" w:color="auto" w:fill="auto"/>
            <w:noWrap/>
            <w:vAlign w:val="center"/>
            <w:hideMark/>
          </w:tcPr>
          <w:p w14:paraId="31BF3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-123.6057</w:t>
            </w:r>
          </w:p>
        </w:tc>
      </w:tr>
      <w:tr w:rsidR="00CC3D6F" w:rsidRPr="00CC3D6F" w14:paraId="426BE1F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E04D51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ЦТП</w:t>
            </w:r>
          </w:p>
        </w:tc>
        <w:tc>
          <w:tcPr>
            <w:tcW w:w="1447" w:type="dxa"/>
            <w:tcBorders>
              <w:top w:val="nil"/>
              <w:left w:val="nil"/>
              <w:bottom w:val="single" w:sz="4" w:space="0" w:color="auto"/>
              <w:right w:val="single" w:sz="4" w:space="0" w:color="auto"/>
            </w:tcBorders>
            <w:shd w:val="clear" w:color="auto" w:fill="auto"/>
            <w:noWrap/>
            <w:vAlign w:val="center"/>
            <w:hideMark/>
          </w:tcPr>
          <w:p w14:paraId="3A6E80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C3670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96.187</w:t>
            </w:r>
          </w:p>
        </w:tc>
        <w:tc>
          <w:tcPr>
            <w:tcW w:w="1542" w:type="dxa"/>
            <w:tcBorders>
              <w:top w:val="nil"/>
              <w:left w:val="nil"/>
              <w:bottom w:val="single" w:sz="4" w:space="0" w:color="auto"/>
              <w:right w:val="single" w:sz="4" w:space="0" w:color="auto"/>
            </w:tcBorders>
            <w:shd w:val="clear" w:color="auto" w:fill="auto"/>
            <w:noWrap/>
            <w:vAlign w:val="center"/>
            <w:hideMark/>
          </w:tcPr>
          <w:p w14:paraId="0F8576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17.386</w:t>
            </w:r>
          </w:p>
        </w:tc>
        <w:tc>
          <w:tcPr>
            <w:tcW w:w="960" w:type="dxa"/>
            <w:tcBorders>
              <w:top w:val="nil"/>
              <w:left w:val="nil"/>
              <w:bottom w:val="single" w:sz="4" w:space="0" w:color="auto"/>
              <w:right w:val="single" w:sz="4" w:space="0" w:color="auto"/>
            </w:tcBorders>
            <w:shd w:val="clear" w:color="auto" w:fill="auto"/>
            <w:noWrap/>
            <w:vAlign w:val="center"/>
            <w:hideMark/>
          </w:tcPr>
          <w:p w14:paraId="0E1DDE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8.62</w:t>
            </w:r>
          </w:p>
        </w:tc>
        <w:tc>
          <w:tcPr>
            <w:tcW w:w="960" w:type="dxa"/>
            <w:tcBorders>
              <w:top w:val="nil"/>
              <w:left w:val="nil"/>
              <w:bottom w:val="single" w:sz="4" w:space="0" w:color="auto"/>
              <w:right w:val="single" w:sz="4" w:space="0" w:color="auto"/>
            </w:tcBorders>
            <w:shd w:val="clear" w:color="auto" w:fill="auto"/>
            <w:noWrap/>
            <w:vAlign w:val="center"/>
            <w:hideMark/>
          </w:tcPr>
          <w:p w14:paraId="2AFB89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0EE5E6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450" w:type="dxa"/>
            <w:tcBorders>
              <w:top w:val="nil"/>
              <w:left w:val="nil"/>
              <w:bottom w:val="single" w:sz="4" w:space="0" w:color="auto"/>
              <w:right w:val="single" w:sz="4" w:space="0" w:color="auto"/>
            </w:tcBorders>
            <w:shd w:val="clear" w:color="auto" w:fill="auto"/>
            <w:noWrap/>
            <w:vAlign w:val="center"/>
            <w:hideMark/>
          </w:tcPr>
          <w:p w14:paraId="24BDA5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0.097</w:t>
            </w:r>
          </w:p>
        </w:tc>
        <w:tc>
          <w:tcPr>
            <w:tcW w:w="1015" w:type="dxa"/>
            <w:tcBorders>
              <w:top w:val="nil"/>
              <w:left w:val="nil"/>
              <w:bottom w:val="single" w:sz="4" w:space="0" w:color="auto"/>
              <w:right w:val="single" w:sz="4" w:space="0" w:color="auto"/>
            </w:tcBorders>
            <w:shd w:val="clear" w:color="auto" w:fill="auto"/>
            <w:noWrap/>
            <w:vAlign w:val="center"/>
            <w:hideMark/>
          </w:tcPr>
          <w:p w14:paraId="1A83B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0.692</w:t>
            </w:r>
          </w:p>
        </w:tc>
        <w:tc>
          <w:tcPr>
            <w:tcW w:w="1015" w:type="dxa"/>
            <w:tcBorders>
              <w:top w:val="nil"/>
              <w:left w:val="nil"/>
              <w:bottom w:val="single" w:sz="4" w:space="0" w:color="auto"/>
              <w:right w:val="single" w:sz="4" w:space="0" w:color="auto"/>
            </w:tcBorders>
            <w:shd w:val="clear" w:color="auto" w:fill="auto"/>
            <w:noWrap/>
            <w:vAlign w:val="center"/>
            <w:hideMark/>
          </w:tcPr>
          <w:p w14:paraId="4ABC21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009" w:type="dxa"/>
            <w:tcBorders>
              <w:top w:val="nil"/>
              <w:left w:val="nil"/>
              <w:bottom w:val="single" w:sz="4" w:space="0" w:color="auto"/>
              <w:right w:val="single" w:sz="4" w:space="0" w:color="auto"/>
            </w:tcBorders>
            <w:shd w:val="clear" w:color="auto" w:fill="auto"/>
            <w:noWrap/>
            <w:vAlign w:val="center"/>
            <w:hideMark/>
          </w:tcPr>
          <w:p w14:paraId="2E5247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3.067</w:t>
            </w:r>
          </w:p>
        </w:tc>
        <w:tc>
          <w:tcPr>
            <w:tcW w:w="1009" w:type="dxa"/>
            <w:tcBorders>
              <w:top w:val="nil"/>
              <w:left w:val="nil"/>
              <w:bottom w:val="single" w:sz="4" w:space="0" w:color="auto"/>
              <w:right w:val="single" w:sz="4" w:space="0" w:color="auto"/>
            </w:tcBorders>
            <w:shd w:val="clear" w:color="auto" w:fill="auto"/>
            <w:noWrap/>
            <w:vAlign w:val="center"/>
            <w:hideMark/>
          </w:tcPr>
          <w:p w14:paraId="259CCF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3.048</w:t>
            </w:r>
          </w:p>
        </w:tc>
        <w:tc>
          <w:tcPr>
            <w:tcW w:w="1450" w:type="dxa"/>
            <w:tcBorders>
              <w:top w:val="nil"/>
              <w:left w:val="nil"/>
              <w:bottom w:val="single" w:sz="4" w:space="0" w:color="auto"/>
              <w:right w:val="single" w:sz="4" w:space="0" w:color="auto"/>
            </w:tcBorders>
            <w:shd w:val="clear" w:color="auto" w:fill="auto"/>
            <w:noWrap/>
            <w:vAlign w:val="center"/>
            <w:hideMark/>
          </w:tcPr>
          <w:p w14:paraId="0BD7A4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123.9878</w:t>
            </w:r>
          </w:p>
        </w:tc>
        <w:tc>
          <w:tcPr>
            <w:tcW w:w="1450" w:type="dxa"/>
            <w:tcBorders>
              <w:top w:val="nil"/>
              <w:left w:val="nil"/>
              <w:bottom w:val="single" w:sz="4" w:space="0" w:color="auto"/>
              <w:right w:val="single" w:sz="8" w:space="0" w:color="auto"/>
            </w:tcBorders>
            <w:shd w:val="clear" w:color="auto" w:fill="auto"/>
            <w:noWrap/>
            <w:vAlign w:val="center"/>
            <w:hideMark/>
          </w:tcPr>
          <w:p w14:paraId="6AD9D9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-123.6067</w:t>
            </w:r>
          </w:p>
        </w:tc>
      </w:tr>
      <w:tr w:rsidR="00CC3D6F" w:rsidRPr="00CC3D6F" w14:paraId="2ACC9375"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FC7A64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Мкр.2П-31</w:t>
            </w:r>
          </w:p>
        </w:tc>
        <w:tc>
          <w:tcPr>
            <w:tcW w:w="1447" w:type="dxa"/>
            <w:tcBorders>
              <w:top w:val="nil"/>
              <w:left w:val="nil"/>
              <w:bottom w:val="single" w:sz="4" w:space="0" w:color="auto"/>
              <w:right w:val="single" w:sz="4" w:space="0" w:color="auto"/>
            </w:tcBorders>
            <w:shd w:val="clear" w:color="auto" w:fill="auto"/>
            <w:noWrap/>
            <w:vAlign w:val="center"/>
            <w:hideMark/>
          </w:tcPr>
          <w:p w14:paraId="6943C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8B53F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96.285</w:t>
            </w:r>
          </w:p>
        </w:tc>
        <w:tc>
          <w:tcPr>
            <w:tcW w:w="1542" w:type="dxa"/>
            <w:tcBorders>
              <w:top w:val="nil"/>
              <w:left w:val="nil"/>
              <w:bottom w:val="single" w:sz="4" w:space="0" w:color="auto"/>
              <w:right w:val="single" w:sz="4" w:space="0" w:color="auto"/>
            </w:tcBorders>
            <w:shd w:val="clear" w:color="auto" w:fill="auto"/>
            <w:noWrap/>
            <w:vAlign w:val="center"/>
            <w:hideMark/>
          </w:tcPr>
          <w:p w14:paraId="0C62FB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17.192</w:t>
            </w:r>
          </w:p>
        </w:tc>
        <w:tc>
          <w:tcPr>
            <w:tcW w:w="960" w:type="dxa"/>
            <w:tcBorders>
              <w:top w:val="nil"/>
              <w:left w:val="nil"/>
              <w:bottom w:val="single" w:sz="4" w:space="0" w:color="auto"/>
              <w:right w:val="single" w:sz="4" w:space="0" w:color="auto"/>
            </w:tcBorders>
            <w:shd w:val="clear" w:color="auto" w:fill="auto"/>
            <w:noWrap/>
            <w:vAlign w:val="center"/>
            <w:hideMark/>
          </w:tcPr>
          <w:p w14:paraId="4C54A6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w:t>
            </w:r>
          </w:p>
        </w:tc>
        <w:tc>
          <w:tcPr>
            <w:tcW w:w="960" w:type="dxa"/>
            <w:tcBorders>
              <w:top w:val="nil"/>
              <w:left w:val="nil"/>
              <w:bottom w:val="single" w:sz="4" w:space="0" w:color="auto"/>
              <w:right w:val="single" w:sz="4" w:space="0" w:color="auto"/>
            </w:tcBorders>
            <w:shd w:val="clear" w:color="auto" w:fill="auto"/>
            <w:noWrap/>
            <w:vAlign w:val="center"/>
            <w:hideMark/>
          </w:tcPr>
          <w:p w14:paraId="669643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2D9BC8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0.077</w:t>
            </w:r>
          </w:p>
        </w:tc>
        <w:tc>
          <w:tcPr>
            <w:tcW w:w="1450" w:type="dxa"/>
            <w:tcBorders>
              <w:top w:val="nil"/>
              <w:left w:val="nil"/>
              <w:bottom w:val="single" w:sz="4" w:space="0" w:color="auto"/>
              <w:right w:val="single" w:sz="4" w:space="0" w:color="auto"/>
            </w:tcBorders>
            <w:shd w:val="clear" w:color="auto" w:fill="auto"/>
            <w:noWrap/>
            <w:vAlign w:val="center"/>
            <w:hideMark/>
          </w:tcPr>
          <w:p w14:paraId="4C79D8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0.077</w:t>
            </w:r>
          </w:p>
        </w:tc>
        <w:tc>
          <w:tcPr>
            <w:tcW w:w="1015" w:type="dxa"/>
            <w:tcBorders>
              <w:top w:val="nil"/>
              <w:left w:val="nil"/>
              <w:bottom w:val="single" w:sz="4" w:space="0" w:color="auto"/>
              <w:right w:val="single" w:sz="4" w:space="0" w:color="auto"/>
            </w:tcBorders>
            <w:shd w:val="clear" w:color="auto" w:fill="auto"/>
            <w:noWrap/>
            <w:vAlign w:val="center"/>
            <w:hideMark/>
          </w:tcPr>
          <w:p w14:paraId="7962D5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-0.692</w:t>
            </w:r>
          </w:p>
        </w:tc>
        <w:tc>
          <w:tcPr>
            <w:tcW w:w="1015" w:type="dxa"/>
            <w:tcBorders>
              <w:top w:val="nil"/>
              <w:left w:val="nil"/>
              <w:bottom w:val="single" w:sz="4" w:space="0" w:color="auto"/>
              <w:right w:val="single" w:sz="4" w:space="0" w:color="auto"/>
            </w:tcBorders>
            <w:shd w:val="clear" w:color="auto" w:fill="auto"/>
            <w:noWrap/>
            <w:vAlign w:val="center"/>
            <w:hideMark/>
          </w:tcPr>
          <w:p w14:paraId="5F9EA0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0.69</w:t>
            </w:r>
          </w:p>
        </w:tc>
        <w:tc>
          <w:tcPr>
            <w:tcW w:w="1009" w:type="dxa"/>
            <w:tcBorders>
              <w:top w:val="nil"/>
              <w:left w:val="nil"/>
              <w:bottom w:val="single" w:sz="4" w:space="0" w:color="auto"/>
              <w:right w:val="single" w:sz="4" w:space="0" w:color="auto"/>
            </w:tcBorders>
            <w:shd w:val="clear" w:color="auto" w:fill="auto"/>
            <w:noWrap/>
            <w:vAlign w:val="center"/>
            <w:hideMark/>
          </w:tcPr>
          <w:p w14:paraId="6371D6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3.067</w:t>
            </w:r>
          </w:p>
        </w:tc>
        <w:tc>
          <w:tcPr>
            <w:tcW w:w="1009" w:type="dxa"/>
            <w:tcBorders>
              <w:top w:val="nil"/>
              <w:left w:val="nil"/>
              <w:bottom w:val="single" w:sz="4" w:space="0" w:color="auto"/>
              <w:right w:val="single" w:sz="4" w:space="0" w:color="auto"/>
            </w:tcBorders>
            <w:shd w:val="clear" w:color="auto" w:fill="auto"/>
            <w:noWrap/>
            <w:vAlign w:val="center"/>
            <w:hideMark/>
          </w:tcPr>
          <w:p w14:paraId="214C19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3.048</w:t>
            </w:r>
          </w:p>
        </w:tc>
        <w:tc>
          <w:tcPr>
            <w:tcW w:w="1450" w:type="dxa"/>
            <w:tcBorders>
              <w:top w:val="nil"/>
              <w:left w:val="nil"/>
              <w:bottom w:val="single" w:sz="4" w:space="0" w:color="auto"/>
              <w:right w:val="single" w:sz="4" w:space="0" w:color="auto"/>
            </w:tcBorders>
            <w:shd w:val="clear" w:color="auto" w:fill="auto"/>
            <w:noWrap/>
            <w:vAlign w:val="center"/>
            <w:hideMark/>
          </w:tcPr>
          <w:p w14:paraId="7F8A68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-123.9865</w:t>
            </w:r>
          </w:p>
        </w:tc>
        <w:tc>
          <w:tcPr>
            <w:tcW w:w="1450" w:type="dxa"/>
            <w:tcBorders>
              <w:top w:val="nil"/>
              <w:left w:val="nil"/>
              <w:bottom w:val="single" w:sz="4" w:space="0" w:color="auto"/>
              <w:right w:val="single" w:sz="8" w:space="0" w:color="auto"/>
            </w:tcBorders>
            <w:shd w:val="clear" w:color="auto" w:fill="auto"/>
            <w:noWrap/>
            <w:vAlign w:val="center"/>
            <w:hideMark/>
          </w:tcPr>
          <w:p w14:paraId="7BE8BD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123.608</w:t>
            </w:r>
          </w:p>
        </w:tc>
      </w:tr>
      <w:tr w:rsidR="00CC3D6F" w:rsidRPr="00CC3D6F" w14:paraId="30A8A21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541CA8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Мкр.2П-31</w:t>
            </w:r>
          </w:p>
        </w:tc>
        <w:tc>
          <w:tcPr>
            <w:tcW w:w="1447" w:type="dxa"/>
            <w:tcBorders>
              <w:top w:val="nil"/>
              <w:left w:val="nil"/>
              <w:bottom w:val="single" w:sz="4" w:space="0" w:color="auto"/>
              <w:right w:val="single" w:sz="4" w:space="0" w:color="auto"/>
            </w:tcBorders>
            <w:shd w:val="clear" w:color="auto" w:fill="auto"/>
            <w:noWrap/>
            <w:vAlign w:val="center"/>
            <w:hideMark/>
          </w:tcPr>
          <w:p w14:paraId="480404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D3039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96.361</w:t>
            </w:r>
          </w:p>
        </w:tc>
        <w:tc>
          <w:tcPr>
            <w:tcW w:w="1542" w:type="dxa"/>
            <w:tcBorders>
              <w:top w:val="nil"/>
              <w:left w:val="nil"/>
              <w:bottom w:val="single" w:sz="4" w:space="0" w:color="auto"/>
              <w:right w:val="single" w:sz="4" w:space="0" w:color="auto"/>
            </w:tcBorders>
            <w:shd w:val="clear" w:color="auto" w:fill="auto"/>
            <w:noWrap/>
            <w:vAlign w:val="center"/>
            <w:hideMark/>
          </w:tcPr>
          <w:p w14:paraId="1E0FED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17.038</w:t>
            </w:r>
          </w:p>
        </w:tc>
        <w:tc>
          <w:tcPr>
            <w:tcW w:w="960" w:type="dxa"/>
            <w:tcBorders>
              <w:top w:val="nil"/>
              <w:left w:val="nil"/>
              <w:bottom w:val="single" w:sz="4" w:space="0" w:color="auto"/>
              <w:right w:val="single" w:sz="4" w:space="0" w:color="auto"/>
            </w:tcBorders>
            <w:shd w:val="clear" w:color="auto" w:fill="auto"/>
            <w:noWrap/>
            <w:vAlign w:val="center"/>
            <w:hideMark/>
          </w:tcPr>
          <w:p w14:paraId="64198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6.21</w:t>
            </w:r>
          </w:p>
        </w:tc>
        <w:tc>
          <w:tcPr>
            <w:tcW w:w="960" w:type="dxa"/>
            <w:tcBorders>
              <w:top w:val="nil"/>
              <w:left w:val="nil"/>
              <w:bottom w:val="single" w:sz="4" w:space="0" w:color="auto"/>
              <w:right w:val="single" w:sz="4" w:space="0" w:color="auto"/>
            </w:tcBorders>
            <w:shd w:val="clear" w:color="auto" w:fill="auto"/>
            <w:noWrap/>
            <w:vAlign w:val="center"/>
            <w:hideMark/>
          </w:tcPr>
          <w:p w14:paraId="435429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0EDB34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450" w:type="dxa"/>
            <w:tcBorders>
              <w:top w:val="nil"/>
              <w:left w:val="nil"/>
              <w:bottom w:val="single" w:sz="4" w:space="0" w:color="auto"/>
              <w:right w:val="single" w:sz="4" w:space="0" w:color="auto"/>
            </w:tcBorders>
            <w:shd w:val="clear" w:color="auto" w:fill="auto"/>
            <w:noWrap/>
            <w:vAlign w:val="center"/>
            <w:hideMark/>
          </w:tcPr>
          <w:p w14:paraId="0A72A8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w:t>
            </w:r>
          </w:p>
        </w:tc>
        <w:tc>
          <w:tcPr>
            <w:tcW w:w="1015" w:type="dxa"/>
            <w:tcBorders>
              <w:top w:val="nil"/>
              <w:left w:val="nil"/>
              <w:bottom w:val="single" w:sz="4" w:space="0" w:color="auto"/>
              <w:right w:val="single" w:sz="4" w:space="0" w:color="auto"/>
            </w:tcBorders>
            <w:shd w:val="clear" w:color="auto" w:fill="auto"/>
            <w:noWrap/>
            <w:vAlign w:val="center"/>
            <w:hideMark/>
          </w:tcPr>
          <w:p w14:paraId="6BB301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4D4EAC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5E32F8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1.356</w:t>
            </w:r>
          </w:p>
        </w:tc>
        <w:tc>
          <w:tcPr>
            <w:tcW w:w="1009" w:type="dxa"/>
            <w:tcBorders>
              <w:top w:val="nil"/>
              <w:left w:val="nil"/>
              <w:bottom w:val="single" w:sz="4" w:space="0" w:color="auto"/>
              <w:right w:val="single" w:sz="4" w:space="0" w:color="auto"/>
            </w:tcBorders>
            <w:shd w:val="clear" w:color="auto" w:fill="auto"/>
            <w:noWrap/>
            <w:vAlign w:val="center"/>
            <w:hideMark/>
          </w:tcPr>
          <w:p w14:paraId="6467C9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7CB8E6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82.3402</w:t>
            </w:r>
          </w:p>
        </w:tc>
        <w:tc>
          <w:tcPr>
            <w:tcW w:w="1450" w:type="dxa"/>
            <w:tcBorders>
              <w:top w:val="nil"/>
              <w:left w:val="nil"/>
              <w:bottom w:val="single" w:sz="4" w:space="0" w:color="auto"/>
              <w:right w:val="single" w:sz="8" w:space="0" w:color="auto"/>
            </w:tcBorders>
            <w:shd w:val="clear" w:color="auto" w:fill="auto"/>
            <w:noWrap/>
            <w:vAlign w:val="center"/>
            <w:hideMark/>
          </w:tcPr>
          <w:p w14:paraId="5C7933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-82.1239</w:t>
            </w:r>
          </w:p>
        </w:tc>
      </w:tr>
      <w:tr w:rsidR="00CC3D6F" w:rsidRPr="00CC3D6F" w14:paraId="4C3535B3"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05F057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Мкр.2П-31</w:t>
            </w:r>
          </w:p>
        </w:tc>
        <w:tc>
          <w:tcPr>
            <w:tcW w:w="1447" w:type="dxa"/>
            <w:tcBorders>
              <w:top w:val="nil"/>
              <w:left w:val="nil"/>
              <w:bottom w:val="single" w:sz="4" w:space="0" w:color="auto"/>
              <w:right w:val="single" w:sz="4" w:space="0" w:color="auto"/>
            </w:tcBorders>
            <w:shd w:val="clear" w:color="auto" w:fill="auto"/>
            <w:noWrap/>
            <w:vAlign w:val="center"/>
            <w:hideMark/>
          </w:tcPr>
          <w:p w14:paraId="6860F6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AD7B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96.401</w:t>
            </w:r>
          </w:p>
        </w:tc>
        <w:tc>
          <w:tcPr>
            <w:tcW w:w="1542" w:type="dxa"/>
            <w:tcBorders>
              <w:top w:val="nil"/>
              <w:left w:val="nil"/>
              <w:bottom w:val="single" w:sz="4" w:space="0" w:color="auto"/>
              <w:right w:val="single" w:sz="4" w:space="0" w:color="auto"/>
            </w:tcBorders>
            <w:shd w:val="clear" w:color="auto" w:fill="auto"/>
            <w:noWrap/>
            <w:vAlign w:val="center"/>
            <w:hideMark/>
          </w:tcPr>
          <w:p w14:paraId="6FD121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16.958</w:t>
            </w:r>
          </w:p>
        </w:tc>
        <w:tc>
          <w:tcPr>
            <w:tcW w:w="960" w:type="dxa"/>
            <w:tcBorders>
              <w:top w:val="nil"/>
              <w:left w:val="nil"/>
              <w:bottom w:val="single" w:sz="4" w:space="0" w:color="auto"/>
              <w:right w:val="single" w:sz="4" w:space="0" w:color="auto"/>
            </w:tcBorders>
            <w:shd w:val="clear" w:color="auto" w:fill="auto"/>
            <w:noWrap/>
            <w:vAlign w:val="center"/>
            <w:hideMark/>
          </w:tcPr>
          <w:p w14:paraId="4510F7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58.6</w:t>
            </w:r>
          </w:p>
        </w:tc>
        <w:tc>
          <w:tcPr>
            <w:tcW w:w="960" w:type="dxa"/>
            <w:tcBorders>
              <w:top w:val="nil"/>
              <w:left w:val="nil"/>
              <w:bottom w:val="single" w:sz="4" w:space="0" w:color="auto"/>
              <w:right w:val="single" w:sz="4" w:space="0" w:color="auto"/>
            </w:tcBorders>
            <w:shd w:val="clear" w:color="auto" w:fill="auto"/>
            <w:noWrap/>
            <w:vAlign w:val="center"/>
            <w:hideMark/>
          </w:tcPr>
          <w:p w14:paraId="36EDB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7FDA9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450" w:type="dxa"/>
            <w:tcBorders>
              <w:top w:val="nil"/>
              <w:left w:val="nil"/>
              <w:bottom w:val="single" w:sz="4" w:space="0" w:color="auto"/>
              <w:right w:val="single" w:sz="4" w:space="0" w:color="auto"/>
            </w:tcBorders>
            <w:shd w:val="clear" w:color="auto" w:fill="auto"/>
            <w:noWrap/>
            <w:vAlign w:val="center"/>
            <w:hideMark/>
          </w:tcPr>
          <w:p w14:paraId="395848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15" w:type="dxa"/>
            <w:tcBorders>
              <w:top w:val="nil"/>
              <w:left w:val="nil"/>
              <w:bottom w:val="single" w:sz="4" w:space="0" w:color="auto"/>
              <w:right w:val="single" w:sz="4" w:space="0" w:color="auto"/>
            </w:tcBorders>
            <w:shd w:val="clear" w:color="auto" w:fill="auto"/>
            <w:noWrap/>
            <w:vAlign w:val="center"/>
            <w:hideMark/>
          </w:tcPr>
          <w:p w14:paraId="0AD6DB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6FBAB9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696F7E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1.356</w:t>
            </w:r>
          </w:p>
        </w:tc>
        <w:tc>
          <w:tcPr>
            <w:tcW w:w="1009" w:type="dxa"/>
            <w:tcBorders>
              <w:top w:val="nil"/>
              <w:left w:val="nil"/>
              <w:bottom w:val="single" w:sz="4" w:space="0" w:color="auto"/>
              <w:right w:val="single" w:sz="4" w:space="0" w:color="auto"/>
            </w:tcBorders>
            <w:shd w:val="clear" w:color="auto" w:fill="auto"/>
            <w:noWrap/>
            <w:vAlign w:val="center"/>
            <w:hideMark/>
          </w:tcPr>
          <w:p w14:paraId="755D4C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173F89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82.3394</w:t>
            </w:r>
          </w:p>
        </w:tc>
        <w:tc>
          <w:tcPr>
            <w:tcW w:w="1450" w:type="dxa"/>
            <w:tcBorders>
              <w:top w:val="nil"/>
              <w:left w:val="nil"/>
              <w:bottom w:val="single" w:sz="4" w:space="0" w:color="auto"/>
              <w:right w:val="single" w:sz="8" w:space="0" w:color="auto"/>
            </w:tcBorders>
            <w:shd w:val="clear" w:color="auto" w:fill="auto"/>
            <w:noWrap/>
            <w:vAlign w:val="center"/>
            <w:hideMark/>
          </w:tcPr>
          <w:p w14:paraId="7B822E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-82.1247</w:t>
            </w:r>
          </w:p>
        </w:tc>
      </w:tr>
      <w:tr w:rsidR="00CC3D6F" w:rsidRPr="00CC3D6F" w14:paraId="2A6BC711"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059F5F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Мкр.2П-4</w:t>
            </w:r>
          </w:p>
        </w:tc>
        <w:tc>
          <w:tcPr>
            <w:tcW w:w="1447" w:type="dxa"/>
            <w:tcBorders>
              <w:top w:val="nil"/>
              <w:left w:val="nil"/>
              <w:bottom w:val="single" w:sz="4" w:space="0" w:color="auto"/>
              <w:right w:val="single" w:sz="4" w:space="0" w:color="auto"/>
            </w:tcBorders>
            <w:shd w:val="clear" w:color="auto" w:fill="auto"/>
            <w:noWrap/>
            <w:vAlign w:val="center"/>
            <w:hideMark/>
          </w:tcPr>
          <w:p w14:paraId="063DA1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563E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96.511</w:t>
            </w:r>
          </w:p>
        </w:tc>
        <w:tc>
          <w:tcPr>
            <w:tcW w:w="1542" w:type="dxa"/>
            <w:tcBorders>
              <w:top w:val="nil"/>
              <w:left w:val="nil"/>
              <w:bottom w:val="single" w:sz="4" w:space="0" w:color="auto"/>
              <w:right w:val="single" w:sz="4" w:space="0" w:color="auto"/>
            </w:tcBorders>
            <w:shd w:val="clear" w:color="auto" w:fill="auto"/>
            <w:noWrap/>
            <w:vAlign w:val="center"/>
            <w:hideMark/>
          </w:tcPr>
          <w:p w14:paraId="63F026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16.737</w:t>
            </w:r>
          </w:p>
        </w:tc>
        <w:tc>
          <w:tcPr>
            <w:tcW w:w="960" w:type="dxa"/>
            <w:tcBorders>
              <w:top w:val="nil"/>
              <w:left w:val="nil"/>
              <w:bottom w:val="single" w:sz="4" w:space="0" w:color="auto"/>
              <w:right w:val="single" w:sz="4" w:space="0" w:color="auto"/>
            </w:tcBorders>
            <w:shd w:val="clear" w:color="auto" w:fill="auto"/>
            <w:noWrap/>
            <w:vAlign w:val="center"/>
            <w:hideMark/>
          </w:tcPr>
          <w:p w14:paraId="0F0EAE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2.05</w:t>
            </w:r>
          </w:p>
        </w:tc>
        <w:tc>
          <w:tcPr>
            <w:tcW w:w="960" w:type="dxa"/>
            <w:tcBorders>
              <w:top w:val="nil"/>
              <w:left w:val="nil"/>
              <w:bottom w:val="single" w:sz="4" w:space="0" w:color="auto"/>
              <w:right w:val="single" w:sz="4" w:space="0" w:color="auto"/>
            </w:tcBorders>
            <w:shd w:val="clear" w:color="auto" w:fill="auto"/>
            <w:noWrap/>
            <w:vAlign w:val="center"/>
            <w:hideMark/>
          </w:tcPr>
          <w:p w14:paraId="41546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5EF6B3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450" w:type="dxa"/>
            <w:tcBorders>
              <w:top w:val="nil"/>
              <w:left w:val="nil"/>
              <w:bottom w:val="single" w:sz="4" w:space="0" w:color="auto"/>
              <w:right w:val="single" w:sz="4" w:space="0" w:color="auto"/>
            </w:tcBorders>
            <w:shd w:val="clear" w:color="auto" w:fill="auto"/>
            <w:noWrap/>
            <w:vAlign w:val="center"/>
            <w:hideMark/>
          </w:tcPr>
          <w:p w14:paraId="395526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0.034</w:t>
            </w:r>
          </w:p>
        </w:tc>
        <w:tc>
          <w:tcPr>
            <w:tcW w:w="1015" w:type="dxa"/>
            <w:tcBorders>
              <w:top w:val="nil"/>
              <w:left w:val="nil"/>
              <w:bottom w:val="single" w:sz="4" w:space="0" w:color="auto"/>
              <w:right w:val="single" w:sz="4" w:space="0" w:color="auto"/>
            </w:tcBorders>
            <w:shd w:val="clear" w:color="auto" w:fill="auto"/>
            <w:noWrap/>
            <w:vAlign w:val="center"/>
            <w:hideMark/>
          </w:tcPr>
          <w:p w14:paraId="12AB9F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5D078D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05C921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009" w:type="dxa"/>
            <w:tcBorders>
              <w:top w:val="nil"/>
              <w:left w:val="nil"/>
              <w:bottom w:val="single" w:sz="4" w:space="0" w:color="auto"/>
              <w:right w:val="single" w:sz="4" w:space="0" w:color="auto"/>
            </w:tcBorders>
            <w:shd w:val="clear" w:color="auto" w:fill="auto"/>
            <w:noWrap/>
            <w:vAlign w:val="center"/>
            <w:hideMark/>
          </w:tcPr>
          <w:p w14:paraId="10191C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2E6EF0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82.3321</w:t>
            </w:r>
          </w:p>
        </w:tc>
        <w:tc>
          <w:tcPr>
            <w:tcW w:w="1450" w:type="dxa"/>
            <w:tcBorders>
              <w:top w:val="nil"/>
              <w:left w:val="nil"/>
              <w:bottom w:val="single" w:sz="4" w:space="0" w:color="auto"/>
              <w:right w:val="single" w:sz="8" w:space="0" w:color="auto"/>
            </w:tcBorders>
            <w:shd w:val="clear" w:color="auto" w:fill="auto"/>
            <w:noWrap/>
            <w:vAlign w:val="center"/>
            <w:hideMark/>
          </w:tcPr>
          <w:p w14:paraId="710365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-82.132</w:t>
            </w:r>
          </w:p>
        </w:tc>
      </w:tr>
      <w:tr w:rsidR="00CC3D6F" w:rsidRPr="00CC3D6F" w14:paraId="242A09B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3C0A7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Мкр.2П-4</w:t>
            </w:r>
          </w:p>
        </w:tc>
        <w:tc>
          <w:tcPr>
            <w:tcW w:w="1447" w:type="dxa"/>
            <w:tcBorders>
              <w:top w:val="nil"/>
              <w:left w:val="nil"/>
              <w:bottom w:val="single" w:sz="4" w:space="0" w:color="auto"/>
              <w:right w:val="single" w:sz="4" w:space="0" w:color="auto"/>
            </w:tcBorders>
            <w:shd w:val="clear" w:color="auto" w:fill="auto"/>
            <w:noWrap/>
            <w:vAlign w:val="center"/>
            <w:hideMark/>
          </w:tcPr>
          <w:p w14:paraId="10DE08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109B7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96.545</w:t>
            </w:r>
          </w:p>
        </w:tc>
        <w:tc>
          <w:tcPr>
            <w:tcW w:w="1542" w:type="dxa"/>
            <w:tcBorders>
              <w:top w:val="nil"/>
              <w:left w:val="nil"/>
              <w:bottom w:val="single" w:sz="4" w:space="0" w:color="auto"/>
              <w:right w:val="single" w:sz="4" w:space="0" w:color="auto"/>
            </w:tcBorders>
            <w:shd w:val="clear" w:color="auto" w:fill="auto"/>
            <w:noWrap/>
            <w:vAlign w:val="center"/>
            <w:hideMark/>
          </w:tcPr>
          <w:p w14:paraId="5CC716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16.669</w:t>
            </w:r>
          </w:p>
        </w:tc>
        <w:tc>
          <w:tcPr>
            <w:tcW w:w="960" w:type="dxa"/>
            <w:tcBorders>
              <w:top w:val="nil"/>
              <w:left w:val="nil"/>
              <w:bottom w:val="single" w:sz="4" w:space="0" w:color="auto"/>
              <w:right w:val="single" w:sz="4" w:space="0" w:color="auto"/>
            </w:tcBorders>
            <w:shd w:val="clear" w:color="auto" w:fill="auto"/>
            <w:noWrap/>
            <w:vAlign w:val="center"/>
            <w:hideMark/>
          </w:tcPr>
          <w:p w14:paraId="5CB010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4.43</w:t>
            </w:r>
          </w:p>
        </w:tc>
        <w:tc>
          <w:tcPr>
            <w:tcW w:w="960" w:type="dxa"/>
            <w:tcBorders>
              <w:top w:val="nil"/>
              <w:left w:val="nil"/>
              <w:bottom w:val="single" w:sz="4" w:space="0" w:color="auto"/>
              <w:right w:val="single" w:sz="4" w:space="0" w:color="auto"/>
            </w:tcBorders>
            <w:shd w:val="clear" w:color="auto" w:fill="auto"/>
            <w:noWrap/>
            <w:vAlign w:val="center"/>
            <w:hideMark/>
          </w:tcPr>
          <w:p w14:paraId="6988CB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0.259</w:t>
            </w:r>
          </w:p>
        </w:tc>
        <w:tc>
          <w:tcPr>
            <w:tcW w:w="1450" w:type="dxa"/>
            <w:tcBorders>
              <w:top w:val="nil"/>
              <w:left w:val="nil"/>
              <w:bottom w:val="single" w:sz="4" w:space="0" w:color="auto"/>
              <w:right w:val="single" w:sz="4" w:space="0" w:color="auto"/>
            </w:tcBorders>
            <w:shd w:val="clear" w:color="auto" w:fill="auto"/>
            <w:noWrap/>
            <w:vAlign w:val="center"/>
            <w:hideMark/>
          </w:tcPr>
          <w:p w14:paraId="4001FD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450" w:type="dxa"/>
            <w:tcBorders>
              <w:top w:val="nil"/>
              <w:left w:val="nil"/>
              <w:bottom w:val="single" w:sz="4" w:space="0" w:color="auto"/>
              <w:right w:val="single" w:sz="4" w:space="0" w:color="auto"/>
            </w:tcBorders>
            <w:shd w:val="clear" w:color="auto" w:fill="auto"/>
            <w:noWrap/>
            <w:vAlign w:val="center"/>
            <w:hideMark/>
          </w:tcPr>
          <w:p w14:paraId="27691E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0.037</w:t>
            </w:r>
          </w:p>
        </w:tc>
        <w:tc>
          <w:tcPr>
            <w:tcW w:w="1015" w:type="dxa"/>
            <w:tcBorders>
              <w:top w:val="nil"/>
              <w:left w:val="nil"/>
              <w:bottom w:val="single" w:sz="4" w:space="0" w:color="auto"/>
              <w:right w:val="single" w:sz="4" w:space="0" w:color="auto"/>
            </w:tcBorders>
            <w:shd w:val="clear" w:color="auto" w:fill="auto"/>
            <w:noWrap/>
            <w:vAlign w:val="center"/>
            <w:hideMark/>
          </w:tcPr>
          <w:p w14:paraId="06CCC6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0.459</w:t>
            </w:r>
          </w:p>
        </w:tc>
        <w:tc>
          <w:tcPr>
            <w:tcW w:w="1015" w:type="dxa"/>
            <w:tcBorders>
              <w:top w:val="nil"/>
              <w:left w:val="nil"/>
              <w:bottom w:val="single" w:sz="4" w:space="0" w:color="auto"/>
              <w:right w:val="single" w:sz="4" w:space="0" w:color="auto"/>
            </w:tcBorders>
            <w:shd w:val="clear" w:color="auto" w:fill="auto"/>
            <w:noWrap/>
            <w:vAlign w:val="center"/>
            <w:hideMark/>
          </w:tcPr>
          <w:p w14:paraId="78DD4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-0.458</w:t>
            </w:r>
          </w:p>
        </w:tc>
        <w:tc>
          <w:tcPr>
            <w:tcW w:w="1009" w:type="dxa"/>
            <w:tcBorders>
              <w:top w:val="nil"/>
              <w:left w:val="nil"/>
              <w:bottom w:val="single" w:sz="4" w:space="0" w:color="auto"/>
              <w:right w:val="single" w:sz="4" w:space="0" w:color="auto"/>
            </w:tcBorders>
            <w:shd w:val="clear" w:color="auto" w:fill="auto"/>
            <w:noWrap/>
            <w:vAlign w:val="center"/>
            <w:hideMark/>
          </w:tcPr>
          <w:p w14:paraId="5CFF7E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w:t>
            </w:r>
          </w:p>
        </w:tc>
        <w:tc>
          <w:tcPr>
            <w:tcW w:w="1009" w:type="dxa"/>
            <w:tcBorders>
              <w:top w:val="nil"/>
              <w:left w:val="nil"/>
              <w:bottom w:val="single" w:sz="4" w:space="0" w:color="auto"/>
              <w:right w:val="single" w:sz="4" w:space="0" w:color="auto"/>
            </w:tcBorders>
            <w:shd w:val="clear" w:color="auto" w:fill="auto"/>
            <w:noWrap/>
            <w:vAlign w:val="center"/>
            <w:hideMark/>
          </w:tcPr>
          <w:p w14:paraId="50ABA9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1.349</w:t>
            </w:r>
          </w:p>
        </w:tc>
        <w:tc>
          <w:tcPr>
            <w:tcW w:w="1450" w:type="dxa"/>
            <w:tcBorders>
              <w:top w:val="nil"/>
              <w:left w:val="nil"/>
              <w:bottom w:val="single" w:sz="4" w:space="0" w:color="auto"/>
              <w:right w:val="single" w:sz="4" w:space="0" w:color="auto"/>
            </w:tcBorders>
            <w:shd w:val="clear" w:color="auto" w:fill="auto"/>
            <w:noWrap/>
            <w:vAlign w:val="center"/>
            <w:hideMark/>
          </w:tcPr>
          <w:p w14:paraId="649C5B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82.3319</w:t>
            </w:r>
          </w:p>
        </w:tc>
        <w:tc>
          <w:tcPr>
            <w:tcW w:w="1450" w:type="dxa"/>
            <w:tcBorders>
              <w:top w:val="nil"/>
              <w:left w:val="nil"/>
              <w:bottom w:val="single" w:sz="4" w:space="0" w:color="auto"/>
              <w:right w:val="single" w:sz="8" w:space="0" w:color="auto"/>
            </w:tcBorders>
            <w:shd w:val="clear" w:color="auto" w:fill="auto"/>
            <w:noWrap/>
            <w:vAlign w:val="center"/>
            <w:hideMark/>
          </w:tcPr>
          <w:p w14:paraId="5D6C70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-82.1322</w:t>
            </w:r>
          </w:p>
        </w:tc>
      </w:tr>
      <w:tr w:rsidR="00CC3D6F" w:rsidRPr="00CC3D6F" w14:paraId="03FCF5B0"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7BC365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121BD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1C601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96.583</w:t>
            </w:r>
          </w:p>
        </w:tc>
        <w:tc>
          <w:tcPr>
            <w:tcW w:w="1542" w:type="dxa"/>
            <w:tcBorders>
              <w:top w:val="nil"/>
              <w:left w:val="nil"/>
              <w:bottom w:val="single" w:sz="4" w:space="0" w:color="auto"/>
              <w:right w:val="single" w:sz="4" w:space="0" w:color="auto"/>
            </w:tcBorders>
            <w:shd w:val="clear" w:color="auto" w:fill="auto"/>
            <w:noWrap/>
            <w:vAlign w:val="center"/>
            <w:hideMark/>
          </w:tcPr>
          <w:p w14:paraId="3434DD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16.594</w:t>
            </w:r>
          </w:p>
        </w:tc>
        <w:tc>
          <w:tcPr>
            <w:tcW w:w="960" w:type="dxa"/>
            <w:tcBorders>
              <w:top w:val="nil"/>
              <w:left w:val="nil"/>
              <w:bottom w:val="single" w:sz="4" w:space="0" w:color="auto"/>
              <w:right w:val="single" w:sz="4" w:space="0" w:color="auto"/>
            </w:tcBorders>
            <w:shd w:val="clear" w:color="auto" w:fill="auto"/>
            <w:noWrap/>
            <w:vAlign w:val="center"/>
            <w:hideMark/>
          </w:tcPr>
          <w:p w14:paraId="6B2BDC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67.04</w:t>
            </w:r>
          </w:p>
        </w:tc>
        <w:tc>
          <w:tcPr>
            <w:tcW w:w="960" w:type="dxa"/>
            <w:tcBorders>
              <w:top w:val="nil"/>
              <w:left w:val="nil"/>
              <w:bottom w:val="single" w:sz="4" w:space="0" w:color="auto"/>
              <w:right w:val="single" w:sz="4" w:space="0" w:color="auto"/>
            </w:tcBorders>
            <w:shd w:val="clear" w:color="auto" w:fill="auto"/>
            <w:noWrap/>
            <w:vAlign w:val="center"/>
            <w:hideMark/>
          </w:tcPr>
          <w:p w14:paraId="0CB50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191FA4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0.378</w:t>
            </w:r>
          </w:p>
        </w:tc>
        <w:tc>
          <w:tcPr>
            <w:tcW w:w="1450" w:type="dxa"/>
            <w:tcBorders>
              <w:top w:val="nil"/>
              <w:left w:val="nil"/>
              <w:bottom w:val="single" w:sz="4" w:space="0" w:color="auto"/>
              <w:right w:val="single" w:sz="4" w:space="0" w:color="auto"/>
            </w:tcBorders>
            <w:shd w:val="clear" w:color="auto" w:fill="auto"/>
            <w:noWrap/>
            <w:vAlign w:val="center"/>
            <w:hideMark/>
          </w:tcPr>
          <w:p w14:paraId="6DE8FD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0.377</w:t>
            </w:r>
          </w:p>
        </w:tc>
        <w:tc>
          <w:tcPr>
            <w:tcW w:w="1015" w:type="dxa"/>
            <w:tcBorders>
              <w:top w:val="nil"/>
              <w:left w:val="nil"/>
              <w:bottom w:val="single" w:sz="4" w:space="0" w:color="auto"/>
              <w:right w:val="single" w:sz="4" w:space="0" w:color="auto"/>
            </w:tcBorders>
            <w:shd w:val="clear" w:color="auto" w:fill="auto"/>
            <w:noWrap/>
            <w:vAlign w:val="center"/>
            <w:hideMark/>
          </w:tcPr>
          <w:p w14:paraId="1E59A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0.725</w:t>
            </w:r>
          </w:p>
        </w:tc>
        <w:tc>
          <w:tcPr>
            <w:tcW w:w="1015" w:type="dxa"/>
            <w:tcBorders>
              <w:top w:val="nil"/>
              <w:left w:val="nil"/>
              <w:bottom w:val="single" w:sz="4" w:space="0" w:color="auto"/>
              <w:right w:val="single" w:sz="4" w:space="0" w:color="auto"/>
            </w:tcBorders>
            <w:shd w:val="clear" w:color="auto" w:fill="auto"/>
            <w:noWrap/>
            <w:vAlign w:val="center"/>
            <w:hideMark/>
          </w:tcPr>
          <w:p w14:paraId="70BCD6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-0.723</w:t>
            </w:r>
          </w:p>
        </w:tc>
        <w:tc>
          <w:tcPr>
            <w:tcW w:w="1009" w:type="dxa"/>
            <w:tcBorders>
              <w:top w:val="nil"/>
              <w:left w:val="nil"/>
              <w:bottom w:val="single" w:sz="4" w:space="0" w:color="auto"/>
              <w:right w:val="single" w:sz="4" w:space="0" w:color="auto"/>
            </w:tcBorders>
            <w:shd w:val="clear" w:color="auto" w:fill="auto"/>
            <w:noWrap/>
            <w:vAlign w:val="center"/>
            <w:hideMark/>
          </w:tcPr>
          <w:p w14:paraId="176BB5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4.476</w:t>
            </w:r>
          </w:p>
        </w:tc>
        <w:tc>
          <w:tcPr>
            <w:tcW w:w="1009" w:type="dxa"/>
            <w:tcBorders>
              <w:top w:val="nil"/>
              <w:left w:val="nil"/>
              <w:bottom w:val="single" w:sz="4" w:space="0" w:color="auto"/>
              <w:right w:val="single" w:sz="4" w:space="0" w:color="auto"/>
            </w:tcBorders>
            <w:shd w:val="clear" w:color="auto" w:fill="auto"/>
            <w:noWrap/>
            <w:vAlign w:val="center"/>
            <w:hideMark/>
          </w:tcPr>
          <w:p w14:paraId="1A2BD7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4.455</w:t>
            </w:r>
          </w:p>
        </w:tc>
        <w:tc>
          <w:tcPr>
            <w:tcW w:w="1450" w:type="dxa"/>
            <w:tcBorders>
              <w:top w:val="nil"/>
              <w:left w:val="nil"/>
              <w:bottom w:val="single" w:sz="4" w:space="0" w:color="auto"/>
              <w:right w:val="single" w:sz="4" w:space="0" w:color="auto"/>
            </w:tcBorders>
            <w:shd w:val="clear" w:color="auto" w:fill="auto"/>
            <w:noWrap/>
            <w:vAlign w:val="center"/>
            <w:hideMark/>
          </w:tcPr>
          <w:p w14:paraId="1EE95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82.3313</w:t>
            </w:r>
          </w:p>
        </w:tc>
        <w:tc>
          <w:tcPr>
            <w:tcW w:w="1450" w:type="dxa"/>
            <w:tcBorders>
              <w:top w:val="nil"/>
              <w:left w:val="nil"/>
              <w:bottom w:val="single" w:sz="4" w:space="0" w:color="auto"/>
              <w:right w:val="single" w:sz="8" w:space="0" w:color="auto"/>
            </w:tcBorders>
            <w:shd w:val="clear" w:color="auto" w:fill="auto"/>
            <w:noWrap/>
            <w:vAlign w:val="center"/>
            <w:hideMark/>
          </w:tcPr>
          <w:p w14:paraId="78EF00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-82.1328</w:t>
            </w:r>
          </w:p>
        </w:tc>
      </w:tr>
      <w:tr w:rsidR="00CC3D6F" w:rsidRPr="00CC3D6F" w14:paraId="7EA5B40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A6A00E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Мкр.2П-5</w:t>
            </w:r>
          </w:p>
        </w:tc>
        <w:tc>
          <w:tcPr>
            <w:tcW w:w="1447" w:type="dxa"/>
            <w:tcBorders>
              <w:top w:val="nil"/>
              <w:left w:val="nil"/>
              <w:bottom w:val="single" w:sz="4" w:space="0" w:color="auto"/>
              <w:right w:val="single" w:sz="4" w:space="0" w:color="auto"/>
            </w:tcBorders>
            <w:shd w:val="clear" w:color="auto" w:fill="auto"/>
            <w:noWrap/>
            <w:vAlign w:val="center"/>
            <w:hideMark/>
          </w:tcPr>
          <w:p w14:paraId="6FB299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1C34A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96.959</w:t>
            </w:r>
          </w:p>
        </w:tc>
        <w:tc>
          <w:tcPr>
            <w:tcW w:w="1542" w:type="dxa"/>
            <w:tcBorders>
              <w:top w:val="nil"/>
              <w:left w:val="nil"/>
              <w:bottom w:val="single" w:sz="4" w:space="0" w:color="auto"/>
              <w:right w:val="single" w:sz="4" w:space="0" w:color="auto"/>
            </w:tcBorders>
            <w:shd w:val="clear" w:color="auto" w:fill="auto"/>
            <w:noWrap/>
            <w:vAlign w:val="center"/>
            <w:hideMark/>
          </w:tcPr>
          <w:p w14:paraId="2C0EFD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15.839</w:t>
            </w:r>
          </w:p>
        </w:tc>
        <w:tc>
          <w:tcPr>
            <w:tcW w:w="960" w:type="dxa"/>
            <w:tcBorders>
              <w:top w:val="nil"/>
              <w:left w:val="nil"/>
              <w:bottom w:val="single" w:sz="4" w:space="0" w:color="auto"/>
              <w:right w:val="single" w:sz="4" w:space="0" w:color="auto"/>
            </w:tcBorders>
            <w:shd w:val="clear" w:color="auto" w:fill="auto"/>
            <w:noWrap/>
            <w:vAlign w:val="center"/>
            <w:hideMark/>
          </w:tcPr>
          <w:p w14:paraId="560DC3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5.87</w:t>
            </w:r>
          </w:p>
        </w:tc>
        <w:tc>
          <w:tcPr>
            <w:tcW w:w="960" w:type="dxa"/>
            <w:tcBorders>
              <w:top w:val="nil"/>
              <w:left w:val="nil"/>
              <w:bottom w:val="single" w:sz="4" w:space="0" w:color="auto"/>
              <w:right w:val="single" w:sz="4" w:space="0" w:color="auto"/>
            </w:tcBorders>
            <w:shd w:val="clear" w:color="auto" w:fill="auto"/>
            <w:noWrap/>
            <w:vAlign w:val="center"/>
            <w:hideMark/>
          </w:tcPr>
          <w:p w14:paraId="690529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06104E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450" w:type="dxa"/>
            <w:tcBorders>
              <w:top w:val="nil"/>
              <w:left w:val="nil"/>
              <w:bottom w:val="single" w:sz="4" w:space="0" w:color="auto"/>
              <w:right w:val="single" w:sz="4" w:space="0" w:color="auto"/>
            </w:tcBorders>
            <w:shd w:val="clear" w:color="auto" w:fill="auto"/>
            <w:noWrap/>
            <w:vAlign w:val="center"/>
            <w:hideMark/>
          </w:tcPr>
          <w:p w14:paraId="3AA5C7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0.046</w:t>
            </w:r>
          </w:p>
        </w:tc>
        <w:tc>
          <w:tcPr>
            <w:tcW w:w="1015" w:type="dxa"/>
            <w:tcBorders>
              <w:top w:val="nil"/>
              <w:left w:val="nil"/>
              <w:bottom w:val="single" w:sz="4" w:space="0" w:color="auto"/>
              <w:right w:val="single" w:sz="4" w:space="0" w:color="auto"/>
            </w:tcBorders>
            <w:shd w:val="clear" w:color="auto" w:fill="auto"/>
            <w:noWrap/>
            <w:vAlign w:val="center"/>
            <w:hideMark/>
          </w:tcPr>
          <w:p w14:paraId="04E1EA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0.481</w:t>
            </w:r>
          </w:p>
        </w:tc>
        <w:tc>
          <w:tcPr>
            <w:tcW w:w="1015" w:type="dxa"/>
            <w:tcBorders>
              <w:top w:val="nil"/>
              <w:left w:val="nil"/>
              <w:bottom w:val="single" w:sz="4" w:space="0" w:color="auto"/>
              <w:right w:val="single" w:sz="4" w:space="0" w:color="auto"/>
            </w:tcBorders>
            <w:shd w:val="clear" w:color="auto" w:fill="auto"/>
            <w:noWrap/>
            <w:vAlign w:val="center"/>
            <w:hideMark/>
          </w:tcPr>
          <w:p w14:paraId="69F050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w:t>
            </w:r>
          </w:p>
        </w:tc>
        <w:tc>
          <w:tcPr>
            <w:tcW w:w="1009" w:type="dxa"/>
            <w:tcBorders>
              <w:top w:val="nil"/>
              <w:left w:val="nil"/>
              <w:bottom w:val="single" w:sz="4" w:space="0" w:color="auto"/>
              <w:right w:val="single" w:sz="4" w:space="0" w:color="auto"/>
            </w:tcBorders>
            <w:shd w:val="clear" w:color="auto" w:fill="auto"/>
            <w:noWrap/>
            <w:vAlign w:val="center"/>
            <w:hideMark/>
          </w:tcPr>
          <w:p w14:paraId="435F8F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1.979</w:t>
            </w:r>
          </w:p>
        </w:tc>
        <w:tc>
          <w:tcPr>
            <w:tcW w:w="1009" w:type="dxa"/>
            <w:tcBorders>
              <w:top w:val="nil"/>
              <w:left w:val="nil"/>
              <w:bottom w:val="single" w:sz="4" w:space="0" w:color="auto"/>
              <w:right w:val="single" w:sz="4" w:space="0" w:color="auto"/>
            </w:tcBorders>
            <w:shd w:val="clear" w:color="auto" w:fill="auto"/>
            <w:noWrap/>
            <w:vAlign w:val="center"/>
            <w:hideMark/>
          </w:tcPr>
          <w:p w14:paraId="441653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w:t>
            </w:r>
          </w:p>
        </w:tc>
        <w:tc>
          <w:tcPr>
            <w:tcW w:w="1450" w:type="dxa"/>
            <w:tcBorders>
              <w:top w:val="nil"/>
              <w:left w:val="nil"/>
              <w:bottom w:val="single" w:sz="4" w:space="0" w:color="auto"/>
              <w:right w:val="single" w:sz="4" w:space="0" w:color="auto"/>
            </w:tcBorders>
            <w:shd w:val="clear" w:color="auto" w:fill="auto"/>
            <w:noWrap/>
            <w:vAlign w:val="center"/>
            <w:hideMark/>
          </w:tcPr>
          <w:p w14:paraId="27A090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54.6828</w:t>
            </w:r>
          </w:p>
        </w:tc>
        <w:tc>
          <w:tcPr>
            <w:tcW w:w="1450" w:type="dxa"/>
            <w:tcBorders>
              <w:top w:val="nil"/>
              <w:left w:val="nil"/>
              <w:bottom w:val="single" w:sz="4" w:space="0" w:color="auto"/>
              <w:right w:val="single" w:sz="8" w:space="0" w:color="auto"/>
            </w:tcBorders>
            <w:shd w:val="clear" w:color="auto" w:fill="auto"/>
            <w:noWrap/>
            <w:vAlign w:val="center"/>
            <w:hideMark/>
          </w:tcPr>
          <w:p w14:paraId="55C196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-54.5459</w:t>
            </w:r>
          </w:p>
        </w:tc>
      </w:tr>
      <w:tr w:rsidR="00CC3D6F" w:rsidRPr="00CC3D6F" w14:paraId="0926131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5F86BC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Мкр.2П-5</w:t>
            </w:r>
          </w:p>
        </w:tc>
        <w:tc>
          <w:tcPr>
            <w:tcW w:w="1447" w:type="dxa"/>
            <w:tcBorders>
              <w:top w:val="nil"/>
              <w:left w:val="nil"/>
              <w:bottom w:val="single" w:sz="4" w:space="0" w:color="auto"/>
              <w:right w:val="single" w:sz="4" w:space="0" w:color="auto"/>
            </w:tcBorders>
            <w:shd w:val="clear" w:color="auto" w:fill="auto"/>
            <w:noWrap/>
            <w:vAlign w:val="center"/>
            <w:hideMark/>
          </w:tcPr>
          <w:p w14:paraId="164C6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C7EA8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97.005</w:t>
            </w:r>
          </w:p>
        </w:tc>
        <w:tc>
          <w:tcPr>
            <w:tcW w:w="1542" w:type="dxa"/>
            <w:tcBorders>
              <w:top w:val="nil"/>
              <w:left w:val="nil"/>
              <w:bottom w:val="single" w:sz="4" w:space="0" w:color="auto"/>
              <w:right w:val="single" w:sz="4" w:space="0" w:color="auto"/>
            </w:tcBorders>
            <w:shd w:val="clear" w:color="auto" w:fill="auto"/>
            <w:noWrap/>
            <w:vAlign w:val="center"/>
            <w:hideMark/>
          </w:tcPr>
          <w:p w14:paraId="722363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15.747</w:t>
            </w:r>
          </w:p>
        </w:tc>
        <w:tc>
          <w:tcPr>
            <w:tcW w:w="960" w:type="dxa"/>
            <w:tcBorders>
              <w:top w:val="nil"/>
              <w:left w:val="nil"/>
              <w:bottom w:val="single" w:sz="4" w:space="0" w:color="auto"/>
              <w:right w:val="single" w:sz="4" w:space="0" w:color="auto"/>
            </w:tcBorders>
            <w:shd w:val="clear" w:color="auto" w:fill="auto"/>
            <w:noWrap/>
            <w:vAlign w:val="center"/>
            <w:hideMark/>
          </w:tcPr>
          <w:p w14:paraId="52B9FD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14:paraId="443E31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20FEB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450" w:type="dxa"/>
            <w:tcBorders>
              <w:top w:val="nil"/>
              <w:left w:val="nil"/>
              <w:bottom w:val="single" w:sz="4" w:space="0" w:color="auto"/>
              <w:right w:val="single" w:sz="4" w:space="0" w:color="auto"/>
            </w:tcBorders>
            <w:shd w:val="clear" w:color="auto" w:fill="auto"/>
            <w:noWrap/>
            <w:vAlign w:val="center"/>
            <w:hideMark/>
          </w:tcPr>
          <w:p w14:paraId="66335D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0.109</w:t>
            </w:r>
          </w:p>
        </w:tc>
        <w:tc>
          <w:tcPr>
            <w:tcW w:w="1015" w:type="dxa"/>
            <w:tcBorders>
              <w:top w:val="nil"/>
              <w:left w:val="nil"/>
              <w:bottom w:val="single" w:sz="4" w:space="0" w:color="auto"/>
              <w:right w:val="single" w:sz="4" w:space="0" w:color="auto"/>
            </w:tcBorders>
            <w:shd w:val="clear" w:color="auto" w:fill="auto"/>
            <w:noWrap/>
            <w:vAlign w:val="center"/>
            <w:hideMark/>
          </w:tcPr>
          <w:p w14:paraId="5B86E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0.481</w:t>
            </w:r>
          </w:p>
        </w:tc>
        <w:tc>
          <w:tcPr>
            <w:tcW w:w="1015" w:type="dxa"/>
            <w:tcBorders>
              <w:top w:val="nil"/>
              <w:left w:val="nil"/>
              <w:bottom w:val="single" w:sz="4" w:space="0" w:color="auto"/>
              <w:right w:val="single" w:sz="4" w:space="0" w:color="auto"/>
            </w:tcBorders>
            <w:shd w:val="clear" w:color="auto" w:fill="auto"/>
            <w:noWrap/>
            <w:vAlign w:val="center"/>
            <w:hideMark/>
          </w:tcPr>
          <w:p w14:paraId="60C7A7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w:t>
            </w:r>
          </w:p>
        </w:tc>
        <w:tc>
          <w:tcPr>
            <w:tcW w:w="1009" w:type="dxa"/>
            <w:tcBorders>
              <w:top w:val="nil"/>
              <w:left w:val="nil"/>
              <w:bottom w:val="single" w:sz="4" w:space="0" w:color="auto"/>
              <w:right w:val="single" w:sz="4" w:space="0" w:color="auto"/>
            </w:tcBorders>
            <w:shd w:val="clear" w:color="auto" w:fill="auto"/>
            <w:noWrap/>
            <w:vAlign w:val="center"/>
            <w:hideMark/>
          </w:tcPr>
          <w:p w14:paraId="666236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1.979</w:t>
            </w:r>
          </w:p>
        </w:tc>
        <w:tc>
          <w:tcPr>
            <w:tcW w:w="1009" w:type="dxa"/>
            <w:tcBorders>
              <w:top w:val="nil"/>
              <w:left w:val="nil"/>
              <w:bottom w:val="single" w:sz="4" w:space="0" w:color="auto"/>
              <w:right w:val="single" w:sz="4" w:space="0" w:color="auto"/>
            </w:tcBorders>
            <w:shd w:val="clear" w:color="auto" w:fill="auto"/>
            <w:noWrap/>
            <w:vAlign w:val="center"/>
            <w:hideMark/>
          </w:tcPr>
          <w:p w14:paraId="60C0BE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1.969</w:t>
            </w:r>
          </w:p>
        </w:tc>
        <w:tc>
          <w:tcPr>
            <w:tcW w:w="1450" w:type="dxa"/>
            <w:tcBorders>
              <w:top w:val="nil"/>
              <w:left w:val="nil"/>
              <w:bottom w:val="single" w:sz="4" w:space="0" w:color="auto"/>
              <w:right w:val="single" w:sz="4" w:space="0" w:color="auto"/>
            </w:tcBorders>
            <w:shd w:val="clear" w:color="auto" w:fill="auto"/>
            <w:noWrap/>
            <w:vAlign w:val="center"/>
            <w:hideMark/>
          </w:tcPr>
          <w:p w14:paraId="5D5297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54.6823</w:t>
            </w:r>
          </w:p>
        </w:tc>
        <w:tc>
          <w:tcPr>
            <w:tcW w:w="1450" w:type="dxa"/>
            <w:tcBorders>
              <w:top w:val="nil"/>
              <w:left w:val="nil"/>
              <w:bottom w:val="single" w:sz="4" w:space="0" w:color="auto"/>
              <w:right w:val="single" w:sz="8" w:space="0" w:color="auto"/>
            </w:tcBorders>
            <w:shd w:val="clear" w:color="auto" w:fill="auto"/>
            <w:noWrap/>
            <w:vAlign w:val="center"/>
            <w:hideMark/>
          </w:tcPr>
          <w:p w14:paraId="4486F9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-54.5463</w:t>
            </w:r>
          </w:p>
        </w:tc>
      </w:tr>
      <w:tr w:rsidR="00CC3D6F" w:rsidRPr="00CC3D6F" w14:paraId="47BAC44D"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14B7CCC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Мкр.2П-6</w:t>
            </w:r>
          </w:p>
        </w:tc>
        <w:tc>
          <w:tcPr>
            <w:tcW w:w="1447" w:type="dxa"/>
            <w:tcBorders>
              <w:top w:val="nil"/>
              <w:left w:val="nil"/>
              <w:bottom w:val="single" w:sz="4" w:space="0" w:color="auto"/>
              <w:right w:val="single" w:sz="4" w:space="0" w:color="auto"/>
            </w:tcBorders>
            <w:shd w:val="clear" w:color="auto" w:fill="auto"/>
            <w:noWrap/>
            <w:vAlign w:val="center"/>
            <w:hideMark/>
          </w:tcPr>
          <w:p w14:paraId="6A388D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16A19C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97.114</w:t>
            </w:r>
          </w:p>
        </w:tc>
        <w:tc>
          <w:tcPr>
            <w:tcW w:w="1542" w:type="dxa"/>
            <w:tcBorders>
              <w:top w:val="nil"/>
              <w:left w:val="nil"/>
              <w:bottom w:val="single" w:sz="4" w:space="0" w:color="auto"/>
              <w:right w:val="single" w:sz="4" w:space="0" w:color="auto"/>
            </w:tcBorders>
            <w:shd w:val="clear" w:color="auto" w:fill="auto"/>
            <w:noWrap/>
            <w:vAlign w:val="center"/>
            <w:hideMark/>
          </w:tcPr>
          <w:p w14:paraId="51108B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15.528</w:t>
            </w:r>
          </w:p>
        </w:tc>
        <w:tc>
          <w:tcPr>
            <w:tcW w:w="960" w:type="dxa"/>
            <w:tcBorders>
              <w:top w:val="nil"/>
              <w:left w:val="nil"/>
              <w:bottom w:val="single" w:sz="4" w:space="0" w:color="auto"/>
              <w:right w:val="single" w:sz="4" w:space="0" w:color="auto"/>
            </w:tcBorders>
            <w:shd w:val="clear" w:color="auto" w:fill="auto"/>
            <w:noWrap/>
            <w:vAlign w:val="center"/>
            <w:hideMark/>
          </w:tcPr>
          <w:p w14:paraId="02BADA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70.66</w:t>
            </w:r>
          </w:p>
        </w:tc>
        <w:tc>
          <w:tcPr>
            <w:tcW w:w="960" w:type="dxa"/>
            <w:tcBorders>
              <w:top w:val="nil"/>
              <w:left w:val="nil"/>
              <w:bottom w:val="single" w:sz="4" w:space="0" w:color="auto"/>
              <w:right w:val="single" w:sz="4" w:space="0" w:color="auto"/>
            </w:tcBorders>
            <w:shd w:val="clear" w:color="auto" w:fill="auto"/>
            <w:noWrap/>
            <w:vAlign w:val="center"/>
            <w:hideMark/>
          </w:tcPr>
          <w:p w14:paraId="556ED8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187464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0.164</w:t>
            </w:r>
          </w:p>
        </w:tc>
        <w:tc>
          <w:tcPr>
            <w:tcW w:w="1450" w:type="dxa"/>
            <w:tcBorders>
              <w:top w:val="nil"/>
              <w:left w:val="nil"/>
              <w:bottom w:val="single" w:sz="4" w:space="0" w:color="auto"/>
              <w:right w:val="single" w:sz="4" w:space="0" w:color="auto"/>
            </w:tcBorders>
            <w:shd w:val="clear" w:color="auto" w:fill="auto"/>
            <w:noWrap/>
            <w:vAlign w:val="center"/>
            <w:hideMark/>
          </w:tcPr>
          <w:p w14:paraId="444AA1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0.163</w:t>
            </w:r>
          </w:p>
        </w:tc>
        <w:tc>
          <w:tcPr>
            <w:tcW w:w="1015" w:type="dxa"/>
            <w:tcBorders>
              <w:top w:val="nil"/>
              <w:left w:val="nil"/>
              <w:bottom w:val="single" w:sz="4" w:space="0" w:color="auto"/>
              <w:right w:val="single" w:sz="4" w:space="0" w:color="auto"/>
            </w:tcBorders>
            <w:shd w:val="clear" w:color="auto" w:fill="auto"/>
            <w:noWrap/>
            <w:vAlign w:val="center"/>
            <w:hideMark/>
          </w:tcPr>
          <w:p w14:paraId="7E30CC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0.467</w:t>
            </w:r>
          </w:p>
        </w:tc>
        <w:tc>
          <w:tcPr>
            <w:tcW w:w="1015" w:type="dxa"/>
            <w:tcBorders>
              <w:top w:val="nil"/>
              <w:left w:val="nil"/>
              <w:bottom w:val="single" w:sz="4" w:space="0" w:color="auto"/>
              <w:right w:val="single" w:sz="4" w:space="0" w:color="auto"/>
            </w:tcBorders>
            <w:shd w:val="clear" w:color="auto" w:fill="auto"/>
            <w:noWrap/>
            <w:vAlign w:val="center"/>
            <w:hideMark/>
          </w:tcPr>
          <w:p w14:paraId="312A67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-0.466</w:t>
            </w:r>
          </w:p>
        </w:tc>
        <w:tc>
          <w:tcPr>
            <w:tcW w:w="1009" w:type="dxa"/>
            <w:tcBorders>
              <w:top w:val="nil"/>
              <w:left w:val="nil"/>
              <w:bottom w:val="single" w:sz="4" w:space="0" w:color="auto"/>
              <w:right w:val="single" w:sz="4" w:space="0" w:color="auto"/>
            </w:tcBorders>
            <w:shd w:val="clear" w:color="auto" w:fill="auto"/>
            <w:noWrap/>
            <w:vAlign w:val="center"/>
            <w:hideMark/>
          </w:tcPr>
          <w:p w14:paraId="42C2AD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1.862</w:t>
            </w:r>
          </w:p>
        </w:tc>
        <w:tc>
          <w:tcPr>
            <w:tcW w:w="1009" w:type="dxa"/>
            <w:tcBorders>
              <w:top w:val="nil"/>
              <w:left w:val="nil"/>
              <w:bottom w:val="single" w:sz="4" w:space="0" w:color="auto"/>
              <w:right w:val="single" w:sz="4" w:space="0" w:color="auto"/>
            </w:tcBorders>
            <w:shd w:val="clear" w:color="auto" w:fill="auto"/>
            <w:noWrap/>
            <w:vAlign w:val="center"/>
            <w:hideMark/>
          </w:tcPr>
          <w:p w14:paraId="417DA2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1.853</w:t>
            </w:r>
          </w:p>
        </w:tc>
        <w:tc>
          <w:tcPr>
            <w:tcW w:w="1450" w:type="dxa"/>
            <w:tcBorders>
              <w:top w:val="nil"/>
              <w:left w:val="nil"/>
              <w:bottom w:val="single" w:sz="4" w:space="0" w:color="auto"/>
              <w:right w:val="single" w:sz="4" w:space="0" w:color="auto"/>
            </w:tcBorders>
            <w:shd w:val="clear" w:color="auto" w:fill="auto"/>
            <w:noWrap/>
            <w:vAlign w:val="center"/>
            <w:hideMark/>
          </w:tcPr>
          <w:p w14:paraId="0BC1AE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53.0392</w:t>
            </w:r>
          </w:p>
        </w:tc>
        <w:tc>
          <w:tcPr>
            <w:tcW w:w="1450" w:type="dxa"/>
            <w:tcBorders>
              <w:top w:val="nil"/>
              <w:left w:val="nil"/>
              <w:bottom w:val="single" w:sz="4" w:space="0" w:color="auto"/>
              <w:right w:val="single" w:sz="8" w:space="0" w:color="auto"/>
            </w:tcBorders>
            <w:shd w:val="clear" w:color="auto" w:fill="auto"/>
            <w:noWrap/>
            <w:vAlign w:val="center"/>
            <w:hideMark/>
          </w:tcPr>
          <w:p w14:paraId="203FB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-52.9121</w:t>
            </w:r>
          </w:p>
        </w:tc>
      </w:tr>
      <w:tr w:rsidR="00CC3D6F" w:rsidRPr="00CC3D6F" w14:paraId="1D4B4C20"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3098F0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Мкр.2П-7</w:t>
            </w:r>
          </w:p>
        </w:tc>
        <w:tc>
          <w:tcPr>
            <w:tcW w:w="1447" w:type="dxa"/>
            <w:tcBorders>
              <w:top w:val="nil"/>
              <w:left w:val="nil"/>
              <w:bottom w:val="single" w:sz="4" w:space="0" w:color="auto"/>
              <w:right w:val="single" w:sz="4" w:space="0" w:color="auto"/>
            </w:tcBorders>
            <w:shd w:val="clear" w:color="auto" w:fill="auto"/>
            <w:noWrap/>
            <w:vAlign w:val="center"/>
            <w:hideMark/>
          </w:tcPr>
          <w:p w14:paraId="00C187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1B72E9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97.278</w:t>
            </w:r>
          </w:p>
        </w:tc>
        <w:tc>
          <w:tcPr>
            <w:tcW w:w="1542" w:type="dxa"/>
            <w:tcBorders>
              <w:top w:val="nil"/>
              <w:left w:val="nil"/>
              <w:bottom w:val="single" w:sz="4" w:space="0" w:color="auto"/>
              <w:right w:val="single" w:sz="4" w:space="0" w:color="auto"/>
            </w:tcBorders>
            <w:shd w:val="clear" w:color="auto" w:fill="auto"/>
            <w:noWrap/>
            <w:vAlign w:val="center"/>
            <w:hideMark/>
          </w:tcPr>
          <w:p w14:paraId="22870A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15.201</w:t>
            </w:r>
          </w:p>
        </w:tc>
        <w:tc>
          <w:tcPr>
            <w:tcW w:w="960" w:type="dxa"/>
            <w:tcBorders>
              <w:top w:val="nil"/>
              <w:left w:val="nil"/>
              <w:bottom w:val="single" w:sz="4" w:space="0" w:color="auto"/>
              <w:right w:val="single" w:sz="4" w:space="0" w:color="auto"/>
            </w:tcBorders>
            <w:shd w:val="clear" w:color="auto" w:fill="auto"/>
            <w:noWrap/>
            <w:vAlign w:val="center"/>
            <w:hideMark/>
          </w:tcPr>
          <w:p w14:paraId="31BB8C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54.64</w:t>
            </w:r>
          </w:p>
        </w:tc>
        <w:tc>
          <w:tcPr>
            <w:tcW w:w="960" w:type="dxa"/>
            <w:tcBorders>
              <w:top w:val="nil"/>
              <w:left w:val="nil"/>
              <w:bottom w:val="single" w:sz="4" w:space="0" w:color="auto"/>
              <w:right w:val="single" w:sz="4" w:space="0" w:color="auto"/>
            </w:tcBorders>
            <w:shd w:val="clear" w:color="auto" w:fill="auto"/>
            <w:noWrap/>
            <w:vAlign w:val="center"/>
            <w:hideMark/>
          </w:tcPr>
          <w:p w14:paraId="0316E8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0E887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0.263</w:t>
            </w:r>
          </w:p>
        </w:tc>
        <w:tc>
          <w:tcPr>
            <w:tcW w:w="1450" w:type="dxa"/>
            <w:tcBorders>
              <w:top w:val="nil"/>
              <w:left w:val="nil"/>
              <w:bottom w:val="single" w:sz="4" w:space="0" w:color="auto"/>
              <w:right w:val="single" w:sz="4" w:space="0" w:color="auto"/>
            </w:tcBorders>
            <w:shd w:val="clear" w:color="auto" w:fill="auto"/>
            <w:noWrap/>
            <w:vAlign w:val="center"/>
            <w:hideMark/>
          </w:tcPr>
          <w:p w14:paraId="13AAE0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0.262</w:t>
            </w:r>
          </w:p>
        </w:tc>
        <w:tc>
          <w:tcPr>
            <w:tcW w:w="1015" w:type="dxa"/>
            <w:tcBorders>
              <w:top w:val="nil"/>
              <w:left w:val="nil"/>
              <w:bottom w:val="single" w:sz="4" w:space="0" w:color="auto"/>
              <w:right w:val="single" w:sz="4" w:space="0" w:color="auto"/>
            </w:tcBorders>
            <w:shd w:val="clear" w:color="auto" w:fill="auto"/>
            <w:noWrap/>
            <w:vAlign w:val="center"/>
            <w:hideMark/>
          </w:tcPr>
          <w:p w14:paraId="1D76F2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0.556</w:t>
            </w:r>
          </w:p>
        </w:tc>
        <w:tc>
          <w:tcPr>
            <w:tcW w:w="1015" w:type="dxa"/>
            <w:tcBorders>
              <w:top w:val="nil"/>
              <w:left w:val="nil"/>
              <w:bottom w:val="single" w:sz="4" w:space="0" w:color="auto"/>
              <w:right w:val="single" w:sz="4" w:space="0" w:color="auto"/>
            </w:tcBorders>
            <w:shd w:val="clear" w:color="auto" w:fill="auto"/>
            <w:noWrap/>
            <w:vAlign w:val="center"/>
            <w:hideMark/>
          </w:tcPr>
          <w:p w14:paraId="773018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-0.554</w:t>
            </w:r>
          </w:p>
        </w:tc>
        <w:tc>
          <w:tcPr>
            <w:tcW w:w="1009" w:type="dxa"/>
            <w:tcBorders>
              <w:top w:val="nil"/>
              <w:left w:val="nil"/>
              <w:bottom w:val="single" w:sz="4" w:space="0" w:color="auto"/>
              <w:right w:val="single" w:sz="4" w:space="0" w:color="auto"/>
            </w:tcBorders>
            <w:shd w:val="clear" w:color="auto" w:fill="auto"/>
            <w:noWrap/>
            <w:vAlign w:val="center"/>
            <w:hideMark/>
          </w:tcPr>
          <w:p w14:paraId="0B1785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3.976</w:t>
            </w:r>
          </w:p>
        </w:tc>
        <w:tc>
          <w:tcPr>
            <w:tcW w:w="1009" w:type="dxa"/>
            <w:tcBorders>
              <w:top w:val="nil"/>
              <w:left w:val="nil"/>
              <w:bottom w:val="single" w:sz="4" w:space="0" w:color="auto"/>
              <w:right w:val="single" w:sz="4" w:space="0" w:color="auto"/>
            </w:tcBorders>
            <w:shd w:val="clear" w:color="auto" w:fill="auto"/>
            <w:noWrap/>
            <w:vAlign w:val="center"/>
            <w:hideMark/>
          </w:tcPr>
          <w:p w14:paraId="206C28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3.958</w:t>
            </w:r>
          </w:p>
        </w:tc>
        <w:tc>
          <w:tcPr>
            <w:tcW w:w="1450" w:type="dxa"/>
            <w:tcBorders>
              <w:top w:val="nil"/>
              <w:left w:val="nil"/>
              <w:bottom w:val="single" w:sz="4" w:space="0" w:color="auto"/>
              <w:right w:val="single" w:sz="4" w:space="0" w:color="auto"/>
            </w:tcBorders>
            <w:shd w:val="clear" w:color="auto" w:fill="auto"/>
            <w:noWrap/>
            <w:vAlign w:val="center"/>
            <w:hideMark/>
          </w:tcPr>
          <w:p w14:paraId="7054D7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32.6443</w:t>
            </w:r>
          </w:p>
        </w:tc>
        <w:tc>
          <w:tcPr>
            <w:tcW w:w="1450" w:type="dxa"/>
            <w:tcBorders>
              <w:top w:val="nil"/>
              <w:left w:val="nil"/>
              <w:bottom w:val="single" w:sz="4" w:space="0" w:color="auto"/>
              <w:right w:val="single" w:sz="8" w:space="0" w:color="auto"/>
            </w:tcBorders>
            <w:shd w:val="clear" w:color="auto" w:fill="auto"/>
            <w:noWrap/>
            <w:vAlign w:val="center"/>
            <w:hideMark/>
          </w:tcPr>
          <w:p w14:paraId="01D32B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-32.5671</w:t>
            </w:r>
          </w:p>
        </w:tc>
      </w:tr>
      <w:tr w:rsidR="00CC3D6F" w:rsidRPr="00CC3D6F" w14:paraId="6A73135F"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CB418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Мкр.2П-8</w:t>
            </w:r>
          </w:p>
        </w:tc>
        <w:tc>
          <w:tcPr>
            <w:tcW w:w="1447" w:type="dxa"/>
            <w:tcBorders>
              <w:top w:val="nil"/>
              <w:left w:val="nil"/>
              <w:bottom w:val="single" w:sz="4" w:space="0" w:color="auto"/>
              <w:right w:val="single" w:sz="4" w:space="0" w:color="auto"/>
            </w:tcBorders>
            <w:shd w:val="clear" w:color="auto" w:fill="auto"/>
            <w:noWrap/>
            <w:vAlign w:val="center"/>
            <w:hideMark/>
          </w:tcPr>
          <w:p w14:paraId="541C01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51780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97.54</w:t>
            </w:r>
          </w:p>
        </w:tc>
        <w:tc>
          <w:tcPr>
            <w:tcW w:w="1542" w:type="dxa"/>
            <w:tcBorders>
              <w:top w:val="nil"/>
              <w:left w:val="nil"/>
              <w:bottom w:val="single" w:sz="4" w:space="0" w:color="auto"/>
              <w:right w:val="single" w:sz="4" w:space="0" w:color="auto"/>
            </w:tcBorders>
            <w:shd w:val="clear" w:color="auto" w:fill="auto"/>
            <w:noWrap/>
            <w:vAlign w:val="center"/>
            <w:hideMark/>
          </w:tcPr>
          <w:p w14:paraId="0453D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14.675</w:t>
            </w:r>
          </w:p>
        </w:tc>
        <w:tc>
          <w:tcPr>
            <w:tcW w:w="960" w:type="dxa"/>
            <w:tcBorders>
              <w:top w:val="nil"/>
              <w:left w:val="nil"/>
              <w:bottom w:val="single" w:sz="4" w:space="0" w:color="auto"/>
              <w:right w:val="single" w:sz="4" w:space="0" w:color="auto"/>
            </w:tcBorders>
            <w:shd w:val="clear" w:color="auto" w:fill="auto"/>
            <w:noWrap/>
            <w:vAlign w:val="center"/>
            <w:hideMark/>
          </w:tcPr>
          <w:p w14:paraId="1F9975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70.83</w:t>
            </w:r>
          </w:p>
        </w:tc>
        <w:tc>
          <w:tcPr>
            <w:tcW w:w="960" w:type="dxa"/>
            <w:tcBorders>
              <w:top w:val="nil"/>
              <w:left w:val="nil"/>
              <w:bottom w:val="single" w:sz="4" w:space="0" w:color="auto"/>
              <w:right w:val="single" w:sz="4" w:space="0" w:color="auto"/>
            </w:tcBorders>
            <w:shd w:val="clear" w:color="auto" w:fill="auto"/>
            <w:noWrap/>
            <w:vAlign w:val="center"/>
            <w:hideMark/>
          </w:tcPr>
          <w:p w14:paraId="5D2BE5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7FE73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0.289</w:t>
            </w:r>
          </w:p>
        </w:tc>
        <w:tc>
          <w:tcPr>
            <w:tcW w:w="1450" w:type="dxa"/>
            <w:tcBorders>
              <w:top w:val="nil"/>
              <w:left w:val="nil"/>
              <w:bottom w:val="single" w:sz="4" w:space="0" w:color="auto"/>
              <w:right w:val="single" w:sz="4" w:space="0" w:color="auto"/>
            </w:tcBorders>
            <w:shd w:val="clear" w:color="auto" w:fill="auto"/>
            <w:noWrap/>
            <w:vAlign w:val="center"/>
            <w:hideMark/>
          </w:tcPr>
          <w:p w14:paraId="779DBD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0.288</w:t>
            </w:r>
          </w:p>
        </w:tc>
        <w:tc>
          <w:tcPr>
            <w:tcW w:w="1015" w:type="dxa"/>
            <w:tcBorders>
              <w:top w:val="nil"/>
              <w:left w:val="nil"/>
              <w:bottom w:val="single" w:sz="4" w:space="0" w:color="auto"/>
              <w:right w:val="single" w:sz="4" w:space="0" w:color="auto"/>
            </w:tcBorders>
            <w:shd w:val="clear" w:color="auto" w:fill="auto"/>
            <w:noWrap/>
            <w:vAlign w:val="center"/>
            <w:hideMark/>
          </w:tcPr>
          <w:p w14:paraId="797A34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0.521</w:t>
            </w:r>
          </w:p>
        </w:tc>
        <w:tc>
          <w:tcPr>
            <w:tcW w:w="1015" w:type="dxa"/>
            <w:tcBorders>
              <w:top w:val="nil"/>
              <w:left w:val="nil"/>
              <w:bottom w:val="single" w:sz="4" w:space="0" w:color="auto"/>
              <w:right w:val="single" w:sz="4" w:space="0" w:color="auto"/>
            </w:tcBorders>
            <w:shd w:val="clear" w:color="auto" w:fill="auto"/>
            <w:noWrap/>
            <w:vAlign w:val="center"/>
            <w:hideMark/>
          </w:tcPr>
          <w:p w14:paraId="6044B9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w:t>
            </w:r>
          </w:p>
        </w:tc>
        <w:tc>
          <w:tcPr>
            <w:tcW w:w="1009" w:type="dxa"/>
            <w:tcBorders>
              <w:top w:val="nil"/>
              <w:left w:val="nil"/>
              <w:bottom w:val="single" w:sz="4" w:space="0" w:color="auto"/>
              <w:right w:val="single" w:sz="4" w:space="0" w:color="auto"/>
            </w:tcBorders>
            <w:shd w:val="clear" w:color="auto" w:fill="auto"/>
            <w:noWrap/>
            <w:vAlign w:val="center"/>
            <w:hideMark/>
          </w:tcPr>
          <w:p w14:paraId="4786A0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3.505</w:t>
            </w:r>
          </w:p>
        </w:tc>
        <w:tc>
          <w:tcPr>
            <w:tcW w:w="1009" w:type="dxa"/>
            <w:tcBorders>
              <w:top w:val="nil"/>
              <w:left w:val="nil"/>
              <w:bottom w:val="single" w:sz="4" w:space="0" w:color="auto"/>
              <w:right w:val="single" w:sz="4" w:space="0" w:color="auto"/>
            </w:tcBorders>
            <w:shd w:val="clear" w:color="auto" w:fill="auto"/>
            <w:noWrap/>
            <w:vAlign w:val="center"/>
            <w:hideMark/>
          </w:tcPr>
          <w:p w14:paraId="12CA6E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3.489</w:t>
            </w:r>
          </w:p>
        </w:tc>
        <w:tc>
          <w:tcPr>
            <w:tcW w:w="1450" w:type="dxa"/>
            <w:tcBorders>
              <w:top w:val="nil"/>
              <w:left w:val="nil"/>
              <w:bottom w:val="single" w:sz="4" w:space="0" w:color="auto"/>
              <w:right w:val="single" w:sz="4" w:space="0" w:color="auto"/>
            </w:tcBorders>
            <w:shd w:val="clear" w:color="auto" w:fill="auto"/>
            <w:noWrap/>
            <w:vAlign w:val="center"/>
            <w:hideMark/>
          </w:tcPr>
          <w:p w14:paraId="7AEB175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30.6416</w:t>
            </w:r>
          </w:p>
        </w:tc>
        <w:tc>
          <w:tcPr>
            <w:tcW w:w="1450" w:type="dxa"/>
            <w:tcBorders>
              <w:top w:val="nil"/>
              <w:left w:val="nil"/>
              <w:bottom w:val="single" w:sz="4" w:space="0" w:color="auto"/>
              <w:right w:val="single" w:sz="8" w:space="0" w:color="auto"/>
            </w:tcBorders>
            <w:shd w:val="clear" w:color="auto" w:fill="auto"/>
            <w:noWrap/>
            <w:vAlign w:val="center"/>
            <w:hideMark/>
          </w:tcPr>
          <w:p w14:paraId="27EA81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-30.573</w:t>
            </w:r>
          </w:p>
        </w:tc>
      </w:tr>
      <w:tr w:rsidR="00CC3D6F" w:rsidRPr="00CC3D6F" w14:paraId="22AD18C9"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5BBB243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w:t>
            </w:r>
          </w:p>
        </w:tc>
        <w:tc>
          <w:tcPr>
            <w:tcW w:w="1447" w:type="dxa"/>
            <w:tcBorders>
              <w:top w:val="nil"/>
              <w:left w:val="nil"/>
              <w:bottom w:val="single" w:sz="4" w:space="0" w:color="auto"/>
              <w:right w:val="single" w:sz="4" w:space="0" w:color="auto"/>
            </w:tcBorders>
            <w:shd w:val="clear" w:color="auto" w:fill="auto"/>
            <w:noWrap/>
            <w:vAlign w:val="center"/>
            <w:hideMark/>
          </w:tcPr>
          <w:p w14:paraId="356A1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419797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97.827</w:t>
            </w:r>
          </w:p>
        </w:tc>
        <w:tc>
          <w:tcPr>
            <w:tcW w:w="1542" w:type="dxa"/>
            <w:tcBorders>
              <w:top w:val="nil"/>
              <w:left w:val="nil"/>
              <w:bottom w:val="single" w:sz="4" w:space="0" w:color="auto"/>
              <w:right w:val="single" w:sz="4" w:space="0" w:color="auto"/>
            </w:tcBorders>
            <w:shd w:val="clear" w:color="auto" w:fill="auto"/>
            <w:noWrap/>
            <w:vAlign w:val="center"/>
            <w:hideMark/>
          </w:tcPr>
          <w:p w14:paraId="6FA717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14.099</w:t>
            </w:r>
          </w:p>
        </w:tc>
        <w:tc>
          <w:tcPr>
            <w:tcW w:w="960" w:type="dxa"/>
            <w:tcBorders>
              <w:top w:val="nil"/>
              <w:left w:val="nil"/>
              <w:bottom w:val="single" w:sz="4" w:space="0" w:color="auto"/>
              <w:right w:val="single" w:sz="4" w:space="0" w:color="auto"/>
            </w:tcBorders>
            <w:shd w:val="clear" w:color="auto" w:fill="auto"/>
            <w:noWrap/>
            <w:vAlign w:val="center"/>
            <w:hideMark/>
          </w:tcPr>
          <w:p w14:paraId="7840FB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w:t>
            </w:r>
          </w:p>
        </w:tc>
        <w:tc>
          <w:tcPr>
            <w:tcW w:w="960" w:type="dxa"/>
            <w:tcBorders>
              <w:top w:val="nil"/>
              <w:left w:val="nil"/>
              <w:bottom w:val="single" w:sz="4" w:space="0" w:color="auto"/>
              <w:right w:val="single" w:sz="4" w:space="0" w:color="auto"/>
            </w:tcBorders>
            <w:shd w:val="clear" w:color="auto" w:fill="auto"/>
            <w:noWrap/>
            <w:vAlign w:val="center"/>
            <w:hideMark/>
          </w:tcPr>
          <w:p w14:paraId="70043D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DC836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0.045</w:t>
            </w:r>
          </w:p>
        </w:tc>
        <w:tc>
          <w:tcPr>
            <w:tcW w:w="1450" w:type="dxa"/>
            <w:tcBorders>
              <w:top w:val="nil"/>
              <w:left w:val="nil"/>
              <w:bottom w:val="single" w:sz="4" w:space="0" w:color="auto"/>
              <w:right w:val="single" w:sz="4" w:space="0" w:color="auto"/>
            </w:tcBorders>
            <w:shd w:val="clear" w:color="auto" w:fill="auto"/>
            <w:noWrap/>
            <w:vAlign w:val="center"/>
            <w:hideMark/>
          </w:tcPr>
          <w:p w14:paraId="34CD02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0.044</w:t>
            </w:r>
          </w:p>
        </w:tc>
        <w:tc>
          <w:tcPr>
            <w:tcW w:w="1015" w:type="dxa"/>
            <w:tcBorders>
              <w:top w:val="nil"/>
              <w:left w:val="nil"/>
              <w:bottom w:val="single" w:sz="4" w:space="0" w:color="auto"/>
              <w:right w:val="single" w:sz="4" w:space="0" w:color="auto"/>
            </w:tcBorders>
            <w:shd w:val="clear" w:color="auto" w:fill="auto"/>
            <w:noWrap/>
            <w:vAlign w:val="center"/>
            <w:hideMark/>
          </w:tcPr>
          <w:p w14:paraId="37E9D5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0.487</w:t>
            </w:r>
          </w:p>
        </w:tc>
        <w:tc>
          <w:tcPr>
            <w:tcW w:w="1015" w:type="dxa"/>
            <w:tcBorders>
              <w:top w:val="nil"/>
              <w:left w:val="nil"/>
              <w:bottom w:val="single" w:sz="4" w:space="0" w:color="auto"/>
              <w:right w:val="single" w:sz="4" w:space="0" w:color="auto"/>
            </w:tcBorders>
            <w:shd w:val="clear" w:color="auto" w:fill="auto"/>
            <w:noWrap/>
            <w:vAlign w:val="center"/>
            <w:hideMark/>
          </w:tcPr>
          <w:p w14:paraId="20AA4D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-0.486</w:t>
            </w:r>
          </w:p>
        </w:tc>
        <w:tc>
          <w:tcPr>
            <w:tcW w:w="1009" w:type="dxa"/>
            <w:tcBorders>
              <w:top w:val="nil"/>
              <w:left w:val="nil"/>
              <w:bottom w:val="single" w:sz="4" w:space="0" w:color="auto"/>
              <w:right w:val="single" w:sz="4" w:space="0" w:color="auto"/>
            </w:tcBorders>
            <w:shd w:val="clear" w:color="auto" w:fill="auto"/>
            <w:noWrap/>
            <w:vAlign w:val="center"/>
            <w:hideMark/>
          </w:tcPr>
          <w:p w14:paraId="405B2C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3.063</w:t>
            </w:r>
          </w:p>
        </w:tc>
        <w:tc>
          <w:tcPr>
            <w:tcW w:w="1009" w:type="dxa"/>
            <w:tcBorders>
              <w:top w:val="nil"/>
              <w:left w:val="nil"/>
              <w:bottom w:val="single" w:sz="4" w:space="0" w:color="auto"/>
              <w:right w:val="single" w:sz="4" w:space="0" w:color="auto"/>
            </w:tcBorders>
            <w:shd w:val="clear" w:color="auto" w:fill="auto"/>
            <w:noWrap/>
            <w:vAlign w:val="center"/>
            <w:hideMark/>
          </w:tcPr>
          <w:p w14:paraId="04BC05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3.05</w:t>
            </w:r>
          </w:p>
        </w:tc>
        <w:tc>
          <w:tcPr>
            <w:tcW w:w="1450" w:type="dxa"/>
            <w:tcBorders>
              <w:top w:val="nil"/>
              <w:left w:val="nil"/>
              <w:bottom w:val="single" w:sz="4" w:space="0" w:color="auto"/>
              <w:right w:val="single" w:sz="4" w:space="0" w:color="auto"/>
            </w:tcBorders>
            <w:shd w:val="clear" w:color="auto" w:fill="auto"/>
            <w:noWrap/>
            <w:vAlign w:val="center"/>
            <w:hideMark/>
          </w:tcPr>
          <w:p w14:paraId="3C37A9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28.6383</w:t>
            </w:r>
          </w:p>
        </w:tc>
        <w:tc>
          <w:tcPr>
            <w:tcW w:w="1450" w:type="dxa"/>
            <w:tcBorders>
              <w:top w:val="nil"/>
              <w:left w:val="nil"/>
              <w:bottom w:val="single" w:sz="4" w:space="0" w:color="auto"/>
              <w:right w:val="single" w:sz="8" w:space="0" w:color="auto"/>
            </w:tcBorders>
            <w:shd w:val="clear" w:color="auto" w:fill="auto"/>
            <w:noWrap/>
            <w:vAlign w:val="center"/>
            <w:hideMark/>
          </w:tcPr>
          <w:p w14:paraId="3E60CD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-28.5796</w:t>
            </w:r>
          </w:p>
        </w:tc>
      </w:tr>
      <w:tr w:rsidR="00CC3D6F" w:rsidRPr="00CC3D6F" w14:paraId="4E14A04F"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659CA9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w:t>
            </w:r>
          </w:p>
        </w:tc>
        <w:tc>
          <w:tcPr>
            <w:tcW w:w="1447" w:type="dxa"/>
            <w:tcBorders>
              <w:top w:val="nil"/>
              <w:left w:val="nil"/>
              <w:bottom w:val="single" w:sz="4" w:space="0" w:color="auto"/>
              <w:right w:val="single" w:sz="4" w:space="0" w:color="auto"/>
            </w:tcBorders>
            <w:shd w:val="clear" w:color="auto" w:fill="auto"/>
            <w:noWrap/>
            <w:vAlign w:val="center"/>
            <w:hideMark/>
          </w:tcPr>
          <w:p w14:paraId="4611A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E3D3A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97.871</w:t>
            </w:r>
          </w:p>
        </w:tc>
        <w:tc>
          <w:tcPr>
            <w:tcW w:w="1542" w:type="dxa"/>
            <w:tcBorders>
              <w:top w:val="nil"/>
              <w:left w:val="nil"/>
              <w:bottom w:val="single" w:sz="4" w:space="0" w:color="auto"/>
              <w:right w:val="single" w:sz="4" w:space="0" w:color="auto"/>
            </w:tcBorders>
            <w:shd w:val="clear" w:color="auto" w:fill="auto"/>
            <w:noWrap/>
            <w:vAlign w:val="center"/>
            <w:hideMark/>
          </w:tcPr>
          <w:p w14:paraId="7E084B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14.01</w:t>
            </w:r>
          </w:p>
        </w:tc>
        <w:tc>
          <w:tcPr>
            <w:tcW w:w="960" w:type="dxa"/>
            <w:tcBorders>
              <w:top w:val="nil"/>
              <w:left w:val="nil"/>
              <w:bottom w:val="single" w:sz="4" w:space="0" w:color="auto"/>
              <w:right w:val="single" w:sz="4" w:space="0" w:color="auto"/>
            </w:tcBorders>
            <w:shd w:val="clear" w:color="auto" w:fill="auto"/>
            <w:noWrap/>
            <w:vAlign w:val="center"/>
            <w:hideMark/>
          </w:tcPr>
          <w:p w14:paraId="1F328F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4.35</w:t>
            </w:r>
          </w:p>
        </w:tc>
        <w:tc>
          <w:tcPr>
            <w:tcW w:w="960" w:type="dxa"/>
            <w:tcBorders>
              <w:top w:val="nil"/>
              <w:left w:val="nil"/>
              <w:bottom w:val="single" w:sz="4" w:space="0" w:color="auto"/>
              <w:right w:val="single" w:sz="4" w:space="0" w:color="auto"/>
            </w:tcBorders>
            <w:shd w:val="clear" w:color="auto" w:fill="auto"/>
            <w:noWrap/>
            <w:vAlign w:val="center"/>
            <w:hideMark/>
          </w:tcPr>
          <w:p w14:paraId="71B055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14C5BD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w:t>
            </w:r>
          </w:p>
        </w:tc>
        <w:tc>
          <w:tcPr>
            <w:tcW w:w="1450" w:type="dxa"/>
            <w:tcBorders>
              <w:top w:val="nil"/>
              <w:left w:val="nil"/>
              <w:bottom w:val="single" w:sz="4" w:space="0" w:color="auto"/>
              <w:right w:val="single" w:sz="4" w:space="0" w:color="auto"/>
            </w:tcBorders>
            <w:shd w:val="clear" w:color="auto" w:fill="auto"/>
            <w:noWrap/>
            <w:vAlign w:val="center"/>
            <w:hideMark/>
          </w:tcPr>
          <w:p w14:paraId="011000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0.029</w:t>
            </w:r>
          </w:p>
        </w:tc>
        <w:tc>
          <w:tcPr>
            <w:tcW w:w="1015" w:type="dxa"/>
            <w:tcBorders>
              <w:top w:val="nil"/>
              <w:left w:val="nil"/>
              <w:bottom w:val="single" w:sz="4" w:space="0" w:color="auto"/>
              <w:right w:val="single" w:sz="4" w:space="0" w:color="auto"/>
            </w:tcBorders>
            <w:shd w:val="clear" w:color="auto" w:fill="auto"/>
            <w:noWrap/>
            <w:vAlign w:val="center"/>
            <w:hideMark/>
          </w:tcPr>
          <w:p w14:paraId="5DF0E9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0.379</w:t>
            </w:r>
          </w:p>
        </w:tc>
        <w:tc>
          <w:tcPr>
            <w:tcW w:w="1015" w:type="dxa"/>
            <w:tcBorders>
              <w:top w:val="nil"/>
              <w:left w:val="nil"/>
              <w:bottom w:val="single" w:sz="4" w:space="0" w:color="auto"/>
              <w:right w:val="single" w:sz="4" w:space="0" w:color="auto"/>
            </w:tcBorders>
            <w:shd w:val="clear" w:color="auto" w:fill="auto"/>
            <w:noWrap/>
            <w:vAlign w:val="center"/>
            <w:hideMark/>
          </w:tcPr>
          <w:p w14:paraId="7E34DE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-0.378</w:t>
            </w:r>
          </w:p>
        </w:tc>
        <w:tc>
          <w:tcPr>
            <w:tcW w:w="1009" w:type="dxa"/>
            <w:tcBorders>
              <w:top w:val="nil"/>
              <w:left w:val="nil"/>
              <w:bottom w:val="single" w:sz="4" w:space="0" w:color="auto"/>
              <w:right w:val="single" w:sz="4" w:space="0" w:color="auto"/>
            </w:tcBorders>
            <w:shd w:val="clear" w:color="auto" w:fill="auto"/>
            <w:noWrap/>
            <w:vAlign w:val="center"/>
            <w:hideMark/>
          </w:tcPr>
          <w:p w14:paraId="4D5885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1.857</w:t>
            </w:r>
          </w:p>
        </w:tc>
        <w:tc>
          <w:tcPr>
            <w:tcW w:w="1009" w:type="dxa"/>
            <w:tcBorders>
              <w:top w:val="nil"/>
              <w:left w:val="nil"/>
              <w:bottom w:val="single" w:sz="4" w:space="0" w:color="auto"/>
              <w:right w:val="single" w:sz="4" w:space="0" w:color="auto"/>
            </w:tcBorders>
            <w:shd w:val="clear" w:color="auto" w:fill="auto"/>
            <w:noWrap/>
            <w:vAlign w:val="center"/>
            <w:hideMark/>
          </w:tcPr>
          <w:p w14:paraId="57FEFA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1.849</w:t>
            </w:r>
          </w:p>
        </w:tc>
        <w:tc>
          <w:tcPr>
            <w:tcW w:w="1450" w:type="dxa"/>
            <w:tcBorders>
              <w:top w:val="nil"/>
              <w:left w:val="nil"/>
              <w:bottom w:val="single" w:sz="4" w:space="0" w:color="auto"/>
              <w:right w:val="single" w:sz="4" w:space="0" w:color="auto"/>
            </w:tcBorders>
            <w:shd w:val="clear" w:color="auto" w:fill="auto"/>
            <w:noWrap/>
            <w:vAlign w:val="center"/>
            <w:hideMark/>
          </w:tcPr>
          <w:p w14:paraId="6BDCA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22.2779</w:t>
            </w:r>
          </w:p>
        </w:tc>
        <w:tc>
          <w:tcPr>
            <w:tcW w:w="1450" w:type="dxa"/>
            <w:tcBorders>
              <w:top w:val="nil"/>
              <w:left w:val="nil"/>
              <w:bottom w:val="single" w:sz="4" w:space="0" w:color="auto"/>
              <w:right w:val="single" w:sz="8" w:space="0" w:color="auto"/>
            </w:tcBorders>
            <w:shd w:val="clear" w:color="auto" w:fill="auto"/>
            <w:noWrap/>
            <w:vAlign w:val="center"/>
            <w:hideMark/>
          </w:tcPr>
          <w:p w14:paraId="0B4AC2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-22.2302</w:t>
            </w:r>
          </w:p>
        </w:tc>
      </w:tr>
      <w:tr w:rsidR="00CC3D6F" w:rsidRPr="00CC3D6F" w14:paraId="5C54A886"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0856E18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w:t>
            </w:r>
          </w:p>
        </w:tc>
        <w:tc>
          <w:tcPr>
            <w:tcW w:w="1447" w:type="dxa"/>
            <w:tcBorders>
              <w:top w:val="nil"/>
              <w:left w:val="nil"/>
              <w:bottom w:val="single" w:sz="4" w:space="0" w:color="auto"/>
              <w:right w:val="single" w:sz="4" w:space="0" w:color="auto"/>
            </w:tcBorders>
            <w:shd w:val="clear" w:color="auto" w:fill="auto"/>
            <w:noWrap/>
            <w:vAlign w:val="center"/>
            <w:hideMark/>
          </w:tcPr>
          <w:p w14:paraId="081792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B5A10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97.901</w:t>
            </w:r>
          </w:p>
        </w:tc>
        <w:tc>
          <w:tcPr>
            <w:tcW w:w="1542" w:type="dxa"/>
            <w:tcBorders>
              <w:top w:val="nil"/>
              <w:left w:val="nil"/>
              <w:bottom w:val="single" w:sz="4" w:space="0" w:color="auto"/>
              <w:right w:val="single" w:sz="4" w:space="0" w:color="auto"/>
            </w:tcBorders>
            <w:shd w:val="clear" w:color="auto" w:fill="auto"/>
            <w:noWrap/>
            <w:vAlign w:val="center"/>
            <w:hideMark/>
          </w:tcPr>
          <w:p w14:paraId="19343C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13.951</w:t>
            </w:r>
          </w:p>
        </w:tc>
        <w:tc>
          <w:tcPr>
            <w:tcW w:w="960" w:type="dxa"/>
            <w:tcBorders>
              <w:top w:val="nil"/>
              <w:left w:val="nil"/>
              <w:bottom w:val="single" w:sz="4" w:space="0" w:color="auto"/>
              <w:right w:val="single" w:sz="4" w:space="0" w:color="auto"/>
            </w:tcBorders>
            <w:shd w:val="clear" w:color="auto" w:fill="auto"/>
            <w:noWrap/>
            <w:vAlign w:val="center"/>
            <w:hideMark/>
          </w:tcPr>
          <w:p w14:paraId="03FB0E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11.84</w:t>
            </w:r>
          </w:p>
        </w:tc>
        <w:tc>
          <w:tcPr>
            <w:tcW w:w="960" w:type="dxa"/>
            <w:tcBorders>
              <w:top w:val="nil"/>
              <w:left w:val="nil"/>
              <w:bottom w:val="single" w:sz="4" w:space="0" w:color="auto"/>
              <w:right w:val="single" w:sz="4" w:space="0" w:color="auto"/>
            </w:tcBorders>
            <w:shd w:val="clear" w:color="auto" w:fill="auto"/>
            <w:noWrap/>
            <w:vAlign w:val="center"/>
            <w:hideMark/>
          </w:tcPr>
          <w:p w14:paraId="5159B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8D5E8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450" w:type="dxa"/>
            <w:tcBorders>
              <w:top w:val="nil"/>
              <w:left w:val="nil"/>
              <w:bottom w:val="single" w:sz="4" w:space="0" w:color="auto"/>
              <w:right w:val="single" w:sz="4" w:space="0" w:color="auto"/>
            </w:tcBorders>
            <w:shd w:val="clear" w:color="auto" w:fill="auto"/>
            <w:noWrap/>
            <w:vAlign w:val="center"/>
            <w:hideMark/>
          </w:tcPr>
          <w:p w14:paraId="415034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015" w:type="dxa"/>
            <w:tcBorders>
              <w:top w:val="nil"/>
              <w:left w:val="nil"/>
              <w:bottom w:val="single" w:sz="4" w:space="0" w:color="auto"/>
              <w:right w:val="single" w:sz="4" w:space="0" w:color="auto"/>
            </w:tcBorders>
            <w:shd w:val="clear" w:color="auto" w:fill="auto"/>
            <w:noWrap/>
            <w:vAlign w:val="center"/>
            <w:hideMark/>
          </w:tcPr>
          <w:p w14:paraId="3CF21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0.379</w:t>
            </w:r>
          </w:p>
        </w:tc>
        <w:tc>
          <w:tcPr>
            <w:tcW w:w="1015" w:type="dxa"/>
            <w:tcBorders>
              <w:top w:val="nil"/>
              <w:left w:val="nil"/>
              <w:bottom w:val="single" w:sz="4" w:space="0" w:color="auto"/>
              <w:right w:val="single" w:sz="4" w:space="0" w:color="auto"/>
            </w:tcBorders>
            <w:shd w:val="clear" w:color="auto" w:fill="auto"/>
            <w:noWrap/>
            <w:vAlign w:val="center"/>
            <w:hideMark/>
          </w:tcPr>
          <w:p w14:paraId="2FAB47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-0.378</w:t>
            </w:r>
          </w:p>
        </w:tc>
        <w:tc>
          <w:tcPr>
            <w:tcW w:w="1009" w:type="dxa"/>
            <w:tcBorders>
              <w:top w:val="nil"/>
              <w:left w:val="nil"/>
              <w:bottom w:val="single" w:sz="4" w:space="0" w:color="auto"/>
              <w:right w:val="single" w:sz="4" w:space="0" w:color="auto"/>
            </w:tcBorders>
            <w:shd w:val="clear" w:color="auto" w:fill="auto"/>
            <w:noWrap/>
            <w:vAlign w:val="center"/>
            <w:hideMark/>
          </w:tcPr>
          <w:p w14:paraId="58F027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1.857</w:t>
            </w:r>
          </w:p>
        </w:tc>
        <w:tc>
          <w:tcPr>
            <w:tcW w:w="1009" w:type="dxa"/>
            <w:tcBorders>
              <w:top w:val="nil"/>
              <w:left w:val="nil"/>
              <w:bottom w:val="single" w:sz="4" w:space="0" w:color="auto"/>
              <w:right w:val="single" w:sz="4" w:space="0" w:color="auto"/>
            </w:tcBorders>
            <w:shd w:val="clear" w:color="auto" w:fill="auto"/>
            <w:noWrap/>
            <w:vAlign w:val="center"/>
            <w:hideMark/>
          </w:tcPr>
          <w:p w14:paraId="1030C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1.849</w:t>
            </w:r>
          </w:p>
        </w:tc>
        <w:tc>
          <w:tcPr>
            <w:tcW w:w="1450" w:type="dxa"/>
            <w:tcBorders>
              <w:top w:val="nil"/>
              <w:left w:val="nil"/>
              <w:bottom w:val="single" w:sz="4" w:space="0" w:color="auto"/>
              <w:right w:val="single" w:sz="4" w:space="0" w:color="auto"/>
            </w:tcBorders>
            <w:shd w:val="clear" w:color="auto" w:fill="auto"/>
            <w:noWrap/>
            <w:vAlign w:val="center"/>
            <w:hideMark/>
          </w:tcPr>
          <w:p w14:paraId="39567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22.2777</w:t>
            </w:r>
          </w:p>
        </w:tc>
        <w:tc>
          <w:tcPr>
            <w:tcW w:w="1450" w:type="dxa"/>
            <w:tcBorders>
              <w:top w:val="nil"/>
              <w:left w:val="nil"/>
              <w:bottom w:val="single" w:sz="4" w:space="0" w:color="auto"/>
              <w:right w:val="single" w:sz="8" w:space="0" w:color="auto"/>
            </w:tcBorders>
            <w:shd w:val="clear" w:color="auto" w:fill="auto"/>
            <w:noWrap/>
            <w:vAlign w:val="center"/>
            <w:hideMark/>
          </w:tcPr>
          <w:p w14:paraId="467046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-22.2304</w:t>
            </w:r>
          </w:p>
        </w:tc>
      </w:tr>
      <w:tr w:rsidR="00CC3D6F" w:rsidRPr="00CC3D6F" w14:paraId="02A5B2C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6D20DA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Мкр.2П-35</w:t>
            </w:r>
          </w:p>
        </w:tc>
        <w:tc>
          <w:tcPr>
            <w:tcW w:w="1447" w:type="dxa"/>
            <w:tcBorders>
              <w:top w:val="nil"/>
              <w:left w:val="nil"/>
              <w:bottom w:val="single" w:sz="4" w:space="0" w:color="auto"/>
              <w:right w:val="single" w:sz="4" w:space="0" w:color="auto"/>
            </w:tcBorders>
            <w:shd w:val="clear" w:color="auto" w:fill="auto"/>
            <w:noWrap/>
            <w:vAlign w:val="center"/>
            <w:hideMark/>
          </w:tcPr>
          <w:p w14:paraId="336356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4E81C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97.944</w:t>
            </w:r>
          </w:p>
        </w:tc>
        <w:tc>
          <w:tcPr>
            <w:tcW w:w="1542" w:type="dxa"/>
            <w:tcBorders>
              <w:top w:val="nil"/>
              <w:left w:val="nil"/>
              <w:bottom w:val="single" w:sz="4" w:space="0" w:color="auto"/>
              <w:right w:val="single" w:sz="4" w:space="0" w:color="auto"/>
            </w:tcBorders>
            <w:shd w:val="clear" w:color="auto" w:fill="auto"/>
            <w:noWrap/>
            <w:vAlign w:val="center"/>
            <w:hideMark/>
          </w:tcPr>
          <w:p w14:paraId="579AC2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13.864</w:t>
            </w:r>
          </w:p>
        </w:tc>
        <w:tc>
          <w:tcPr>
            <w:tcW w:w="960" w:type="dxa"/>
            <w:tcBorders>
              <w:top w:val="nil"/>
              <w:left w:val="nil"/>
              <w:bottom w:val="single" w:sz="4" w:space="0" w:color="auto"/>
              <w:right w:val="single" w:sz="4" w:space="0" w:color="auto"/>
            </w:tcBorders>
            <w:shd w:val="clear" w:color="auto" w:fill="auto"/>
            <w:noWrap/>
            <w:vAlign w:val="center"/>
            <w:hideMark/>
          </w:tcPr>
          <w:p w14:paraId="673209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99.68</w:t>
            </w:r>
          </w:p>
        </w:tc>
        <w:tc>
          <w:tcPr>
            <w:tcW w:w="960" w:type="dxa"/>
            <w:tcBorders>
              <w:top w:val="nil"/>
              <w:left w:val="nil"/>
              <w:bottom w:val="single" w:sz="4" w:space="0" w:color="auto"/>
              <w:right w:val="single" w:sz="4" w:space="0" w:color="auto"/>
            </w:tcBorders>
            <w:shd w:val="clear" w:color="auto" w:fill="auto"/>
            <w:noWrap/>
            <w:vAlign w:val="center"/>
            <w:hideMark/>
          </w:tcPr>
          <w:p w14:paraId="059B9C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DC51A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0.114</w:t>
            </w:r>
          </w:p>
        </w:tc>
        <w:tc>
          <w:tcPr>
            <w:tcW w:w="1450" w:type="dxa"/>
            <w:tcBorders>
              <w:top w:val="nil"/>
              <w:left w:val="nil"/>
              <w:bottom w:val="single" w:sz="4" w:space="0" w:color="auto"/>
              <w:right w:val="single" w:sz="4" w:space="0" w:color="auto"/>
            </w:tcBorders>
            <w:shd w:val="clear" w:color="auto" w:fill="auto"/>
            <w:noWrap/>
            <w:vAlign w:val="center"/>
            <w:hideMark/>
          </w:tcPr>
          <w:p w14:paraId="4DA82A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0.114</w:t>
            </w:r>
          </w:p>
        </w:tc>
        <w:tc>
          <w:tcPr>
            <w:tcW w:w="1015" w:type="dxa"/>
            <w:tcBorders>
              <w:top w:val="nil"/>
              <w:left w:val="nil"/>
              <w:bottom w:val="single" w:sz="4" w:space="0" w:color="auto"/>
              <w:right w:val="single" w:sz="4" w:space="0" w:color="auto"/>
            </w:tcBorders>
            <w:shd w:val="clear" w:color="auto" w:fill="auto"/>
            <w:noWrap/>
            <w:vAlign w:val="center"/>
            <w:hideMark/>
          </w:tcPr>
          <w:p w14:paraId="477565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0.282</w:t>
            </w:r>
          </w:p>
        </w:tc>
        <w:tc>
          <w:tcPr>
            <w:tcW w:w="1015" w:type="dxa"/>
            <w:tcBorders>
              <w:top w:val="nil"/>
              <w:left w:val="nil"/>
              <w:bottom w:val="single" w:sz="4" w:space="0" w:color="auto"/>
              <w:right w:val="single" w:sz="4" w:space="0" w:color="auto"/>
            </w:tcBorders>
            <w:shd w:val="clear" w:color="auto" w:fill="auto"/>
            <w:noWrap/>
            <w:vAlign w:val="center"/>
            <w:hideMark/>
          </w:tcPr>
          <w:p w14:paraId="7DC77A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-0.281</w:t>
            </w:r>
          </w:p>
        </w:tc>
        <w:tc>
          <w:tcPr>
            <w:tcW w:w="1009" w:type="dxa"/>
            <w:tcBorders>
              <w:top w:val="nil"/>
              <w:left w:val="nil"/>
              <w:bottom w:val="single" w:sz="4" w:space="0" w:color="auto"/>
              <w:right w:val="single" w:sz="4" w:space="0" w:color="auto"/>
            </w:tcBorders>
            <w:shd w:val="clear" w:color="auto" w:fill="auto"/>
            <w:noWrap/>
            <w:vAlign w:val="center"/>
            <w:hideMark/>
          </w:tcPr>
          <w:p w14:paraId="68B415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1.029</w:t>
            </w:r>
          </w:p>
        </w:tc>
        <w:tc>
          <w:tcPr>
            <w:tcW w:w="1009" w:type="dxa"/>
            <w:tcBorders>
              <w:top w:val="nil"/>
              <w:left w:val="nil"/>
              <w:bottom w:val="single" w:sz="4" w:space="0" w:color="auto"/>
              <w:right w:val="single" w:sz="4" w:space="0" w:color="auto"/>
            </w:tcBorders>
            <w:shd w:val="clear" w:color="auto" w:fill="auto"/>
            <w:noWrap/>
            <w:vAlign w:val="center"/>
            <w:hideMark/>
          </w:tcPr>
          <w:p w14:paraId="5FA16A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1.024</w:t>
            </w:r>
          </w:p>
        </w:tc>
        <w:tc>
          <w:tcPr>
            <w:tcW w:w="1450" w:type="dxa"/>
            <w:tcBorders>
              <w:top w:val="nil"/>
              <w:left w:val="nil"/>
              <w:bottom w:val="single" w:sz="4" w:space="0" w:color="auto"/>
              <w:right w:val="single" w:sz="4" w:space="0" w:color="auto"/>
            </w:tcBorders>
            <w:shd w:val="clear" w:color="auto" w:fill="auto"/>
            <w:noWrap/>
            <w:vAlign w:val="center"/>
            <w:hideMark/>
          </w:tcPr>
          <w:p w14:paraId="4E897B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16.5571</w:t>
            </w:r>
          </w:p>
        </w:tc>
        <w:tc>
          <w:tcPr>
            <w:tcW w:w="1450" w:type="dxa"/>
            <w:tcBorders>
              <w:top w:val="nil"/>
              <w:left w:val="nil"/>
              <w:bottom w:val="single" w:sz="4" w:space="0" w:color="auto"/>
              <w:right w:val="single" w:sz="8" w:space="0" w:color="auto"/>
            </w:tcBorders>
            <w:shd w:val="clear" w:color="auto" w:fill="auto"/>
            <w:noWrap/>
            <w:vAlign w:val="center"/>
            <w:hideMark/>
          </w:tcPr>
          <w:p w14:paraId="0B4574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-16.5203</w:t>
            </w:r>
          </w:p>
        </w:tc>
      </w:tr>
      <w:tr w:rsidR="00CC3D6F" w:rsidRPr="00CC3D6F" w14:paraId="7A83F11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29C83DD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Мкр.2П-9А</w:t>
            </w:r>
          </w:p>
        </w:tc>
        <w:tc>
          <w:tcPr>
            <w:tcW w:w="1447" w:type="dxa"/>
            <w:tcBorders>
              <w:top w:val="nil"/>
              <w:left w:val="nil"/>
              <w:bottom w:val="single" w:sz="4" w:space="0" w:color="auto"/>
              <w:right w:val="single" w:sz="4" w:space="0" w:color="auto"/>
            </w:tcBorders>
            <w:shd w:val="clear" w:color="auto" w:fill="auto"/>
            <w:noWrap/>
            <w:vAlign w:val="center"/>
            <w:hideMark/>
          </w:tcPr>
          <w:p w14:paraId="01F9D1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7F759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98.058</w:t>
            </w:r>
          </w:p>
        </w:tc>
        <w:tc>
          <w:tcPr>
            <w:tcW w:w="1542" w:type="dxa"/>
            <w:tcBorders>
              <w:top w:val="nil"/>
              <w:left w:val="nil"/>
              <w:bottom w:val="single" w:sz="4" w:space="0" w:color="auto"/>
              <w:right w:val="single" w:sz="4" w:space="0" w:color="auto"/>
            </w:tcBorders>
            <w:shd w:val="clear" w:color="auto" w:fill="auto"/>
            <w:noWrap/>
            <w:vAlign w:val="center"/>
            <w:hideMark/>
          </w:tcPr>
          <w:p w14:paraId="174470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13.636</w:t>
            </w:r>
          </w:p>
        </w:tc>
        <w:tc>
          <w:tcPr>
            <w:tcW w:w="960" w:type="dxa"/>
            <w:tcBorders>
              <w:top w:val="nil"/>
              <w:left w:val="nil"/>
              <w:bottom w:val="single" w:sz="4" w:space="0" w:color="auto"/>
              <w:right w:val="single" w:sz="4" w:space="0" w:color="auto"/>
            </w:tcBorders>
            <w:shd w:val="clear" w:color="auto" w:fill="auto"/>
            <w:noWrap/>
            <w:vAlign w:val="center"/>
            <w:hideMark/>
          </w:tcPr>
          <w:p w14:paraId="37AACE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4.74</w:t>
            </w:r>
          </w:p>
        </w:tc>
        <w:tc>
          <w:tcPr>
            <w:tcW w:w="960" w:type="dxa"/>
            <w:tcBorders>
              <w:top w:val="nil"/>
              <w:left w:val="nil"/>
              <w:bottom w:val="single" w:sz="4" w:space="0" w:color="auto"/>
              <w:right w:val="single" w:sz="4" w:space="0" w:color="auto"/>
            </w:tcBorders>
            <w:shd w:val="clear" w:color="auto" w:fill="auto"/>
            <w:noWrap/>
            <w:vAlign w:val="center"/>
            <w:hideMark/>
          </w:tcPr>
          <w:p w14:paraId="2EBAA3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91922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450" w:type="dxa"/>
            <w:tcBorders>
              <w:top w:val="nil"/>
              <w:left w:val="nil"/>
              <w:bottom w:val="single" w:sz="4" w:space="0" w:color="auto"/>
              <w:right w:val="single" w:sz="4" w:space="0" w:color="auto"/>
            </w:tcBorders>
            <w:shd w:val="clear" w:color="auto" w:fill="auto"/>
            <w:noWrap/>
            <w:vAlign w:val="center"/>
            <w:hideMark/>
          </w:tcPr>
          <w:p w14:paraId="64434B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015" w:type="dxa"/>
            <w:tcBorders>
              <w:top w:val="nil"/>
              <w:left w:val="nil"/>
              <w:bottom w:val="single" w:sz="4" w:space="0" w:color="auto"/>
              <w:right w:val="single" w:sz="4" w:space="0" w:color="auto"/>
            </w:tcBorders>
            <w:shd w:val="clear" w:color="auto" w:fill="auto"/>
            <w:noWrap/>
            <w:vAlign w:val="center"/>
            <w:hideMark/>
          </w:tcPr>
          <w:p w14:paraId="04B97F0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0.184</w:t>
            </w:r>
          </w:p>
        </w:tc>
        <w:tc>
          <w:tcPr>
            <w:tcW w:w="1015" w:type="dxa"/>
            <w:tcBorders>
              <w:top w:val="nil"/>
              <w:left w:val="nil"/>
              <w:bottom w:val="single" w:sz="4" w:space="0" w:color="auto"/>
              <w:right w:val="single" w:sz="4" w:space="0" w:color="auto"/>
            </w:tcBorders>
            <w:shd w:val="clear" w:color="auto" w:fill="auto"/>
            <w:noWrap/>
            <w:vAlign w:val="center"/>
            <w:hideMark/>
          </w:tcPr>
          <w:p w14:paraId="5B4A6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-0.184</w:t>
            </w:r>
          </w:p>
        </w:tc>
        <w:tc>
          <w:tcPr>
            <w:tcW w:w="1009" w:type="dxa"/>
            <w:tcBorders>
              <w:top w:val="nil"/>
              <w:left w:val="nil"/>
              <w:bottom w:val="single" w:sz="4" w:space="0" w:color="auto"/>
              <w:right w:val="single" w:sz="4" w:space="0" w:color="auto"/>
            </w:tcBorders>
            <w:shd w:val="clear" w:color="auto" w:fill="auto"/>
            <w:noWrap/>
            <w:vAlign w:val="center"/>
            <w:hideMark/>
          </w:tcPr>
          <w:p w14:paraId="500E42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0.444</w:t>
            </w:r>
          </w:p>
        </w:tc>
        <w:tc>
          <w:tcPr>
            <w:tcW w:w="1009" w:type="dxa"/>
            <w:tcBorders>
              <w:top w:val="nil"/>
              <w:left w:val="nil"/>
              <w:bottom w:val="single" w:sz="4" w:space="0" w:color="auto"/>
              <w:right w:val="single" w:sz="4" w:space="0" w:color="auto"/>
            </w:tcBorders>
            <w:shd w:val="clear" w:color="auto" w:fill="auto"/>
            <w:noWrap/>
            <w:vAlign w:val="center"/>
            <w:hideMark/>
          </w:tcPr>
          <w:p w14:paraId="4E0C56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0.442</w:t>
            </w:r>
          </w:p>
        </w:tc>
        <w:tc>
          <w:tcPr>
            <w:tcW w:w="1450" w:type="dxa"/>
            <w:tcBorders>
              <w:top w:val="nil"/>
              <w:left w:val="nil"/>
              <w:bottom w:val="single" w:sz="4" w:space="0" w:color="auto"/>
              <w:right w:val="single" w:sz="4" w:space="0" w:color="auto"/>
            </w:tcBorders>
            <w:shd w:val="clear" w:color="auto" w:fill="auto"/>
            <w:noWrap/>
            <w:vAlign w:val="center"/>
            <w:hideMark/>
          </w:tcPr>
          <w:p w14:paraId="4A6B4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10.8407</w:t>
            </w:r>
          </w:p>
        </w:tc>
        <w:tc>
          <w:tcPr>
            <w:tcW w:w="1450" w:type="dxa"/>
            <w:tcBorders>
              <w:top w:val="nil"/>
              <w:left w:val="nil"/>
              <w:bottom w:val="single" w:sz="4" w:space="0" w:color="auto"/>
              <w:right w:val="single" w:sz="8" w:space="0" w:color="auto"/>
            </w:tcBorders>
            <w:shd w:val="clear" w:color="auto" w:fill="auto"/>
            <w:noWrap/>
            <w:vAlign w:val="center"/>
            <w:hideMark/>
          </w:tcPr>
          <w:p w14:paraId="1186C6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-10.8218</w:t>
            </w:r>
          </w:p>
        </w:tc>
      </w:tr>
      <w:tr w:rsidR="00CC3D6F" w:rsidRPr="00CC3D6F" w14:paraId="56F98B1C"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2C4FFC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ТК Мкр.2П-9А</w:t>
            </w:r>
          </w:p>
        </w:tc>
        <w:tc>
          <w:tcPr>
            <w:tcW w:w="1447" w:type="dxa"/>
            <w:tcBorders>
              <w:top w:val="nil"/>
              <w:left w:val="nil"/>
              <w:bottom w:val="single" w:sz="4" w:space="0" w:color="auto"/>
              <w:right w:val="single" w:sz="4" w:space="0" w:color="auto"/>
            </w:tcBorders>
            <w:shd w:val="clear" w:color="auto" w:fill="auto"/>
            <w:noWrap/>
            <w:vAlign w:val="center"/>
            <w:hideMark/>
          </w:tcPr>
          <w:p w14:paraId="4A9582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4B7C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98.065</w:t>
            </w:r>
          </w:p>
        </w:tc>
        <w:tc>
          <w:tcPr>
            <w:tcW w:w="1542" w:type="dxa"/>
            <w:tcBorders>
              <w:top w:val="nil"/>
              <w:left w:val="nil"/>
              <w:bottom w:val="single" w:sz="4" w:space="0" w:color="auto"/>
              <w:right w:val="single" w:sz="4" w:space="0" w:color="auto"/>
            </w:tcBorders>
            <w:shd w:val="clear" w:color="auto" w:fill="auto"/>
            <w:noWrap/>
            <w:vAlign w:val="center"/>
            <w:hideMark/>
          </w:tcPr>
          <w:p w14:paraId="78FCB5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13.622</w:t>
            </w:r>
          </w:p>
        </w:tc>
        <w:tc>
          <w:tcPr>
            <w:tcW w:w="960" w:type="dxa"/>
            <w:tcBorders>
              <w:top w:val="nil"/>
              <w:left w:val="nil"/>
              <w:bottom w:val="single" w:sz="4" w:space="0" w:color="auto"/>
              <w:right w:val="single" w:sz="4" w:space="0" w:color="auto"/>
            </w:tcBorders>
            <w:shd w:val="clear" w:color="auto" w:fill="auto"/>
            <w:noWrap/>
            <w:vAlign w:val="center"/>
            <w:hideMark/>
          </w:tcPr>
          <w:p w14:paraId="11D6A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26.77</w:t>
            </w:r>
          </w:p>
        </w:tc>
        <w:tc>
          <w:tcPr>
            <w:tcW w:w="960" w:type="dxa"/>
            <w:tcBorders>
              <w:top w:val="nil"/>
              <w:left w:val="nil"/>
              <w:bottom w:val="single" w:sz="4" w:space="0" w:color="auto"/>
              <w:right w:val="single" w:sz="4" w:space="0" w:color="auto"/>
            </w:tcBorders>
            <w:shd w:val="clear" w:color="auto" w:fill="auto"/>
            <w:noWrap/>
            <w:vAlign w:val="center"/>
            <w:hideMark/>
          </w:tcPr>
          <w:p w14:paraId="721007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6C09F3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1450" w:type="dxa"/>
            <w:tcBorders>
              <w:top w:val="nil"/>
              <w:left w:val="nil"/>
              <w:bottom w:val="single" w:sz="4" w:space="0" w:color="auto"/>
              <w:right w:val="single" w:sz="4" w:space="0" w:color="auto"/>
            </w:tcBorders>
            <w:shd w:val="clear" w:color="auto" w:fill="auto"/>
            <w:noWrap/>
            <w:vAlign w:val="center"/>
            <w:hideMark/>
          </w:tcPr>
          <w:p w14:paraId="54CECC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0.133</w:t>
            </w:r>
          </w:p>
        </w:tc>
        <w:tc>
          <w:tcPr>
            <w:tcW w:w="1015" w:type="dxa"/>
            <w:tcBorders>
              <w:top w:val="nil"/>
              <w:left w:val="nil"/>
              <w:bottom w:val="single" w:sz="4" w:space="0" w:color="auto"/>
              <w:right w:val="single" w:sz="4" w:space="0" w:color="auto"/>
            </w:tcBorders>
            <w:shd w:val="clear" w:color="auto" w:fill="auto"/>
            <w:noWrap/>
            <w:vAlign w:val="center"/>
            <w:hideMark/>
          </w:tcPr>
          <w:p w14:paraId="1C82F0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0.427</w:t>
            </w:r>
          </w:p>
        </w:tc>
        <w:tc>
          <w:tcPr>
            <w:tcW w:w="1015" w:type="dxa"/>
            <w:tcBorders>
              <w:top w:val="nil"/>
              <w:left w:val="nil"/>
              <w:bottom w:val="single" w:sz="4" w:space="0" w:color="auto"/>
              <w:right w:val="single" w:sz="4" w:space="0" w:color="auto"/>
            </w:tcBorders>
            <w:shd w:val="clear" w:color="auto" w:fill="auto"/>
            <w:noWrap/>
            <w:vAlign w:val="center"/>
            <w:hideMark/>
          </w:tcPr>
          <w:p w14:paraId="664DEA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-0.426</w:t>
            </w:r>
          </w:p>
        </w:tc>
        <w:tc>
          <w:tcPr>
            <w:tcW w:w="1009" w:type="dxa"/>
            <w:tcBorders>
              <w:top w:val="nil"/>
              <w:left w:val="nil"/>
              <w:bottom w:val="single" w:sz="4" w:space="0" w:color="auto"/>
              <w:right w:val="single" w:sz="4" w:space="0" w:color="auto"/>
            </w:tcBorders>
            <w:shd w:val="clear" w:color="auto" w:fill="auto"/>
            <w:noWrap/>
            <w:vAlign w:val="center"/>
            <w:hideMark/>
          </w:tcPr>
          <w:p w14:paraId="561D87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3.969</w:t>
            </w:r>
          </w:p>
        </w:tc>
        <w:tc>
          <w:tcPr>
            <w:tcW w:w="1009" w:type="dxa"/>
            <w:tcBorders>
              <w:top w:val="nil"/>
              <w:left w:val="nil"/>
              <w:bottom w:val="single" w:sz="4" w:space="0" w:color="auto"/>
              <w:right w:val="single" w:sz="4" w:space="0" w:color="auto"/>
            </w:tcBorders>
            <w:shd w:val="clear" w:color="auto" w:fill="auto"/>
            <w:noWrap/>
            <w:vAlign w:val="center"/>
            <w:hideMark/>
          </w:tcPr>
          <w:p w14:paraId="45EDD4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3.956</w:t>
            </w:r>
          </w:p>
        </w:tc>
        <w:tc>
          <w:tcPr>
            <w:tcW w:w="1450" w:type="dxa"/>
            <w:tcBorders>
              <w:top w:val="nil"/>
              <w:left w:val="nil"/>
              <w:bottom w:val="single" w:sz="4" w:space="0" w:color="auto"/>
              <w:right w:val="single" w:sz="4" w:space="0" w:color="auto"/>
            </w:tcBorders>
            <w:shd w:val="clear" w:color="auto" w:fill="auto"/>
            <w:noWrap/>
            <w:vAlign w:val="center"/>
            <w:hideMark/>
          </w:tcPr>
          <w:p w14:paraId="500E4B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10.8405</w:t>
            </w:r>
          </w:p>
        </w:tc>
        <w:tc>
          <w:tcPr>
            <w:tcW w:w="1450" w:type="dxa"/>
            <w:tcBorders>
              <w:top w:val="nil"/>
              <w:left w:val="nil"/>
              <w:bottom w:val="single" w:sz="4" w:space="0" w:color="auto"/>
              <w:right w:val="single" w:sz="8" w:space="0" w:color="auto"/>
            </w:tcBorders>
            <w:shd w:val="clear" w:color="auto" w:fill="auto"/>
            <w:noWrap/>
            <w:vAlign w:val="center"/>
            <w:hideMark/>
          </w:tcPr>
          <w:p w14:paraId="4F71AC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-10.822</w:t>
            </w:r>
          </w:p>
        </w:tc>
      </w:tr>
      <w:tr w:rsidR="00CC3D6F" w:rsidRPr="00CC3D6F" w14:paraId="117B9057" w14:textId="77777777" w:rsidTr="00CC3D6F">
        <w:trPr>
          <w:trHeight w:val="68"/>
          <w:jc w:val="center"/>
        </w:trPr>
        <w:tc>
          <w:tcPr>
            <w:tcW w:w="1940" w:type="dxa"/>
            <w:tcBorders>
              <w:top w:val="nil"/>
              <w:left w:val="single" w:sz="8" w:space="0" w:color="auto"/>
              <w:bottom w:val="single" w:sz="4" w:space="0" w:color="auto"/>
              <w:right w:val="single" w:sz="4" w:space="0" w:color="auto"/>
            </w:tcBorders>
            <w:shd w:val="clear" w:color="auto" w:fill="auto"/>
            <w:noWrap/>
            <w:vAlign w:val="center"/>
            <w:hideMark/>
          </w:tcPr>
          <w:p w14:paraId="3E5AA8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447" w:type="dxa"/>
            <w:tcBorders>
              <w:top w:val="nil"/>
              <w:left w:val="nil"/>
              <w:bottom w:val="single" w:sz="4" w:space="0" w:color="auto"/>
              <w:right w:val="single" w:sz="4" w:space="0" w:color="auto"/>
            </w:tcBorders>
            <w:shd w:val="clear" w:color="auto" w:fill="auto"/>
            <w:noWrap/>
            <w:vAlign w:val="center"/>
            <w:hideMark/>
          </w:tcPr>
          <w:p w14:paraId="36FD70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3E27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98.198</w:t>
            </w:r>
          </w:p>
        </w:tc>
        <w:tc>
          <w:tcPr>
            <w:tcW w:w="1542" w:type="dxa"/>
            <w:tcBorders>
              <w:top w:val="nil"/>
              <w:left w:val="nil"/>
              <w:bottom w:val="single" w:sz="4" w:space="0" w:color="auto"/>
              <w:right w:val="single" w:sz="4" w:space="0" w:color="auto"/>
            </w:tcBorders>
            <w:shd w:val="clear" w:color="auto" w:fill="auto"/>
            <w:noWrap/>
            <w:vAlign w:val="center"/>
            <w:hideMark/>
          </w:tcPr>
          <w:p w14:paraId="122C6A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13.355</w:t>
            </w:r>
          </w:p>
        </w:tc>
        <w:tc>
          <w:tcPr>
            <w:tcW w:w="960" w:type="dxa"/>
            <w:tcBorders>
              <w:top w:val="nil"/>
              <w:left w:val="nil"/>
              <w:bottom w:val="single" w:sz="4" w:space="0" w:color="auto"/>
              <w:right w:val="single" w:sz="4" w:space="0" w:color="auto"/>
            </w:tcBorders>
            <w:shd w:val="clear" w:color="auto" w:fill="auto"/>
            <w:noWrap/>
            <w:vAlign w:val="center"/>
            <w:hideMark/>
          </w:tcPr>
          <w:p w14:paraId="4CF8A1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w:t>
            </w:r>
          </w:p>
        </w:tc>
        <w:tc>
          <w:tcPr>
            <w:tcW w:w="960" w:type="dxa"/>
            <w:tcBorders>
              <w:top w:val="nil"/>
              <w:left w:val="nil"/>
              <w:bottom w:val="single" w:sz="4" w:space="0" w:color="auto"/>
              <w:right w:val="single" w:sz="4" w:space="0" w:color="auto"/>
            </w:tcBorders>
            <w:shd w:val="clear" w:color="auto" w:fill="auto"/>
            <w:noWrap/>
            <w:vAlign w:val="center"/>
            <w:hideMark/>
          </w:tcPr>
          <w:p w14:paraId="794B91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0.082</w:t>
            </w:r>
          </w:p>
        </w:tc>
        <w:tc>
          <w:tcPr>
            <w:tcW w:w="1450" w:type="dxa"/>
            <w:tcBorders>
              <w:top w:val="nil"/>
              <w:left w:val="nil"/>
              <w:bottom w:val="single" w:sz="4" w:space="0" w:color="auto"/>
              <w:right w:val="single" w:sz="4" w:space="0" w:color="auto"/>
            </w:tcBorders>
            <w:shd w:val="clear" w:color="auto" w:fill="auto"/>
            <w:noWrap/>
            <w:vAlign w:val="center"/>
            <w:hideMark/>
          </w:tcPr>
          <w:p w14:paraId="630708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450" w:type="dxa"/>
            <w:tcBorders>
              <w:top w:val="nil"/>
              <w:left w:val="nil"/>
              <w:bottom w:val="single" w:sz="4" w:space="0" w:color="auto"/>
              <w:right w:val="single" w:sz="4" w:space="0" w:color="auto"/>
            </w:tcBorders>
            <w:shd w:val="clear" w:color="auto" w:fill="auto"/>
            <w:noWrap/>
            <w:vAlign w:val="center"/>
            <w:hideMark/>
          </w:tcPr>
          <w:p w14:paraId="1FD3F8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015" w:type="dxa"/>
            <w:tcBorders>
              <w:top w:val="nil"/>
              <w:left w:val="nil"/>
              <w:bottom w:val="single" w:sz="4" w:space="0" w:color="auto"/>
              <w:right w:val="single" w:sz="4" w:space="0" w:color="auto"/>
            </w:tcBorders>
            <w:shd w:val="clear" w:color="auto" w:fill="auto"/>
            <w:noWrap/>
            <w:vAlign w:val="center"/>
            <w:hideMark/>
          </w:tcPr>
          <w:p w14:paraId="21F43F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0.646</w:t>
            </w:r>
          </w:p>
        </w:tc>
        <w:tc>
          <w:tcPr>
            <w:tcW w:w="1015" w:type="dxa"/>
            <w:tcBorders>
              <w:top w:val="nil"/>
              <w:left w:val="nil"/>
              <w:bottom w:val="single" w:sz="4" w:space="0" w:color="auto"/>
              <w:right w:val="single" w:sz="4" w:space="0" w:color="auto"/>
            </w:tcBorders>
            <w:shd w:val="clear" w:color="auto" w:fill="auto"/>
            <w:noWrap/>
            <w:vAlign w:val="center"/>
            <w:hideMark/>
          </w:tcPr>
          <w:p w14:paraId="3238B7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-0.645</w:t>
            </w:r>
          </w:p>
        </w:tc>
        <w:tc>
          <w:tcPr>
            <w:tcW w:w="1009" w:type="dxa"/>
            <w:tcBorders>
              <w:top w:val="nil"/>
              <w:left w:val="nil"/>
              <w:bottom w:val="single" w:sz="4" w:space="0" w:color="auto"/>
              <w:right w:val="single" w:sz="4" w:space="0" w:color="auto"/>
            </w:tcBorders>
            <w:shd w:val="clear" w:color="auto" w:fill="auto"/>
            <w:noWrap/>
            <w:vAlign w:val="center"/>
            <w:hideMark/>
          </w:tcPr>
          <w:p w14:paraId="44EE6B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11.775</w:t>
            </w:r>
          </w:p>
        </w:tc>
        <w:tc>
          <w:tcPr>
            <w:tcW w:w="1009" w:type="dxa"/>
            <w:tcBorders>
              <w:top w:val="nil"/>
              <w:left w:val="nil"/>
              <w:bottom w:val="single" w:sz="4" w:space="0" w:color="auto"/>
              <w:right w:val="single" w:sz="4" w:space="0" w:color="auto"/>
            </w:tcBorders>
            <w:shd w:val="clear" w:color="auto" w:fill="auto"/>
            <w:noWrap/>
            <w:vAlign w:val="center"/>
            <w:hideMark/>
          </w:tcPr>
          <w:p w14:paraId="09ADB8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11.737</w:t>
            </w:r>
          </w:p>
        </w:tc>
        <w:tc>
          <w:tcPr>
            <w:tcW w:w="1450" w:type="dxa"/>
            <w:tcBorders>
              <w:top w:val="nil"/>
              <w:left w:val="nil"/>
              <w:bottom w:val="single" w:sz="4" w:space="0" w:color="auto"/>
              <w:right w:val="single" w:sz="4" w:space="0" w:color="auto"/>
            </w:tcBorders>
            <w:shd w:val="clear" w:color="auto" w:fill="auto"/>
            <w:noWrap/>
            <w:vAlign w:val="center"/>
            <w:hideMark/>
          </w:tcPr>
          <w:p w14:paraId="6880B3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10.84</w:t>
            </w:r>
          </w:p>
        </w:tc>
        <w:tc>
          <w:tcPr>
            <w:tcW w:w="1450" w:type="dxa"/>
            <w:tcBorders>
              <w:top w:val="nil"/>
              <w:left w:val="nil"/>
              <w:bottom w:val="single" w:sz="4" w:space="0" w:color="auto"/>
              <w:right w:val="single" w:sz="8" w:space="0" w:color="auto"/>
            </w:tcBorders>
            <w:shd w:val="clear" w:color="auto" w:fill="auto"/>
            <w:noWrap/>
            <w:vAlign w:val="center"/>
            <w:hideMark/>
          </w:tcPr>
          <w:p w14:paraId="2C7EA4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-10.8225</w:t>
            </w:r>
          </w:p>
        </w:tc>
      </w:tr>
      <w:tr w:rsidR="00CC3D6F" w:rsidRPr="00CC3D6F" w14:paraId="1DFAFC68" w14:textId="77777777" w:rsidTr="00CC3D6F">
        <w:trPr>
          <w:trHeight w:val="68"/>
          <w:jc w:val="center"/>
        </w:trPr>
        <w:tc>
          <w:tcPr>
            <w:tcW w:w="1940" w:type="dxa"/>
            <w:tcBorders>
              <w:top w:val="nil"/>
              <w:left w:val="single" w:sz="8" w:space="0" w:color="auto"/>
              <w:bottom w:val="single" w:sz="8" w:space="0" w:color="auto"/>
              <w:right w:val="single" w:sz="4" w:space="0" w:color="auto"/>
            </w:tcBorders>
            <w:shd w:val="clear" w:color="auto" w:fill="auto"/>
            <w:noWrap/>
            <w:vAlign w:val="center"/>
            <w:hideMark/>
          </w:tcPr>
          <w:p w14:paraId="4C5D084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Здание</w:t>
            </w:r>
          </w:p>
        </w:tc>
        <w:tc>
          <w:tcPr>
            <w:tcW w:w="1447" w:type="dxa"/>
            <w:tcBorders>
              <w:top w:val="nil"/>
              <w:left w:val="nil"/>
              <w:bottom w:val="single" w:sz="8" w:space="0" w:color="auto"/>
              <w:right w:val="single" w:sz="4" w:space="0" w:color="auto"/>
            </w:tcBorders>
            <w:shd w:val="clear" w:color="auto" w:fill="auto"/>
            <w:noWrap/>
            <w:vAlign w:val="center"/>
            <w:hideMark/>
          </w:tcPr>
          <w:p w14:paraId="2813B8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8" w:space="0" w:color="auto"/>
              <w:right w:val="single" w:sz="4" w:space="0" w:color="auto"/>
            </w:tcBorders>
            <w:shd w:val="clear" w:color="auto" w:fill="auto"/>
            <w:noWrap/>
            <w:vAlign w:val="center"/>
            <w:hideMark/>
          </w:tcPr>
          <w:p w14:paraId="179CDA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98.305</w:t>
            </w:r>
          </w:p>
        </w:tc>
        <w:tc>
          <w:tcPr>
            <w:tcW w:w="1542" w:type="dxa"/>
            <w:tcBorders>
              <w:top w:val="nil"/>
              <w:left w:val="nil"/>
              <w:bottom w:val="single" w:sz="8" w:space="0" w:color="auto"/>
              <w:right w:val="single" w:sz="4" w:space="0" w:color="auto"/>
            </w:tcBorders>
            <w:shd w:val="clear" w:color="auto" w:fill="auto"/>
            <w:noWrap/>
            <w:vAlign w:val="center"/>
            <w:hideMark/>
          </w:tcPr>
          <w:p w14:paraId="7771D8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13.14</w:t>
            </w:r>
          </w:p>
        </w:tc>
        <w:tc>
          <w:tcPr>
            <w:tcW w:w="960" w:type="dxa"/>
            <w:tcBorders>
              <w:top w:val="nil"/>
              <w:left w:val="nil"/>
              <w:bottom w:val="single" w:sz="8" w:space="0" w:color="auto"/>
              <w:right w:val="single" w:sz="4" w:space="0" w:color="auto"/>
            </w:tcBorders>
            <w:shd w:val="clear" w:color="auto" w:fill="auto"/>
            <w:noWrap/>
            <w:vAlign w:val="center"/>
            <w:hideMark/>
          </w:tcPr>
          <w:p w14:paraId="657998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04D1C3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7E4635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6676E9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7AF993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53A9C8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338703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5DABB27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1EE95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8" w:space="0" w:color="auto"/>
            </w:tcBorders>
            <w:shd w:val="clear" w:color="auto" w:fill="auto"/>
            <w:noWrap/>
            <w:vAlign w:val="center"/>
            <w:hideMark/>
          </w:tcPr>
          <w:p w14:paraId="77B962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0B1DC73"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2630A3D"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C8C6D33" w14:textId="77777777" w:rsidR="00CC3D6F" w:rsidRPr="00CC3D6F" w:rsidRDefault="00CC3D6F" w:rsidP="005A3647">
      <w:pPr>
        <w:widowControl w:val="0"/>
        <w:numPr>
          <w:ilvl w:val="1"/>
          <w:numId w:val="0"/>
        </w:numPr>
        <w:tabs>
          <w:tab w:val="num" w:pos="1985"/>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53" w:name="_Toc424883894"/>
      <w:bookmarkStart w:id="54" w:name="_Toc134088649"/>
      <w:r w:rsidRPr="00CC3D6F">
        <w:rPr>
          <w:rFonts w:ascii="Times New Roman" w:eastAsia="Microsoft YaHei" w:hAnsi="Times New Roman"/>
          <w:b/>
          <w:spacing w:val="-10"/>
          <w:kern w:val="28"/>
          <w:szCs w:val="24"/>
          <w:lang w:val="ru-RU"/>
        </w:rPr>
        <w:t>Гидравлический расчет до удаленных потребителей Котельной №8Б</w:t>
      </w:r>
      <w:bookmarkEnd w:id="53"/>
      <w:bookmarkEnd w:id="54"/>
    </w:p>
    <w:p w14:paraId="2246095C"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Для проведения гидравлического расчета использовались следующие исходные данные:</w:t>
      </w:r>
    </w:p>
    <w:p w14:paraId="73E1D201"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подающем трубопроводе на котельной 5,4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39426A6C"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давление в обратном трубопроводе на котельной 2,0 кгс/см</w:t>
      </w:r>
      <w:r w:rsidRPr="00CC3D6F">
        <w:rPr>
          <w:rFonts w:ascii="Times New Roman" w:eastAsia="Microsoft YaHei" w:hAnsi="Times New Roman"/>
          <w:spacing w:val="-5"/>
          <w:szCs w:val="24"/>
          <w:vertAlign w:val="superscript"/>
          <w:lang w:val="ru-RU"/>
        </w:rPr>
        <w:t>2</w:t>
      </w:r>
      <w:r w:rsidRPr="00CC3D6F">
        <w:rPr>
          <w:rFonts w:ascii="Times New Roman" w:eastAsia="Microsoft YaHei" w:hAnsi="Times New Roman"/>
          <w:spacing w:val="-5"/>
          <w:szCs w:val="24"/>
          <w:lang w:val="ru-RU"/>
        </w:rPr>
        <w:t>;</w:t>
      </w:r>
    </w:p>
    <w:p w14:paraId="43F98707" w14:textId="77777777" w:rsidR="00CC3D6F" w:rsidRPr="00CC3D6F" w:rsidRDefault="00CC3D6F" w:rsidP="009D4BBC">
      <w:pPr>
        <w:widowControl w:val="0"/>
        <w:numPr>
          <w:ilvl w:val="0"/>
          <w:numId w:val="15"/>
        </w:numPr>
        <w:adjustRightInd w:val="0"/>
        <w:spacing w:before="120" w:after="120" w:line="240" w:lineRule="auto"/>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суммарный расход теплоносителя на котельной в подающем трубопроводе составляет 516,778 т/ч. Расход теплоносителя принят в соответствии с результатами обработки статистических данных о расходах теплоносителя по показаниям прибора учета отпуска тепловой энергии.</w:t>
      </w:r>
    </w:p>
    <w:p w14:paraId="56BDF08F" w14:textId="77777777" w:rsidR="00CC3D6F" w:rsidRPr="00CC3D6F" w:rsidRDefault="00CC3D6F" w:rsidP="005A3647">
      <w:pPr>
        <w:widowControl w:val="0"/>
        <w:adjustRightInd w:val="0"/>
        <w:spacing w:line="240" w:lineRule="auto"/>
        <w:ind w:firstLine="567"/>
        <w:textAlignment w:val="baseline"/>
        <w:rPr>
          <w:rFonts w:ascii="Times New Roman" w:eastAsia="Microsoft YaHei" w:hAnsi="Times New Roman"/>
          <w:spacing w:val="-5"/>
          <w:szCs w:val="24"/>
          <w:lang w:val="ru-RU"/>
        </w:rPr>
      </w:pPr>
      <w:r w:rsidRPr="00CC3D6F">
        <w:rPr>
          <w:rFonts w:ascii="Times New Roman" w:eastAsia="Microsoft YaHei" w:hAnsi="Times New Roman"/>
          <w:spacing w:val="-5"/>
          <w:szCs w:val="24"/>
          <w:lang w:val="ru-RU"/>
        </w:rPr>
        <w:t>Расчетный путь теплоносителя по направлению Котельная №8Б – Новая 12 представлен на 21. Результаты гидравлического расчета (расчетная таблица и пьезометрический график) представлены в таблице 11 и рисунке 22.</w:t>
      </w:r>
    </w:p>
    <w:p w14:paraId="4FC26FB2" w14:textId="77777777" w:rsidR="00CC3D6F" w:rsidRPr="00CC3D6F" w:rsidRDefault="0044391B" w:rsidP="005A3647">
      <w:pPr>
        <w:widowControl w:val="0"/>
        <w:adjustRightInd w:val="0"/>
        <w:spacing w:before="120" w:after="120" w:line="240" w:lineRule="auto"/>
        <w:ind w:firstLine="0"/>
        <w:textAlignment w:val="baseline"/>
        <w:rPr>
          <w:rFonts w:ascii="Times New Roman" w:eastAsia="Microsoft YaHei" w:hAnsi="Times New Roman"/>
          <w:noProof/>
          <w:spacing w:val="-5"/>
          <w:szCs w:val="24"/>
          <w:lang w:val="ru-RU" w:eastAsia="ru-RU"/>
        </w:rPr>
      </w:pPr>
      <w:r>
        <w:rPr>
          <w:rFonts w:ascii="Times New Roman" w:eastAsia="Microsoft YaHei" w:hAnsi="Times New Roman"/>
          <w:noProof/>
          <w:spacing w:val="-5"/>
          <w:szCs w:val="24"/>
          <w:lang w:val="ru-RU" w:eastAsia="ru-RU"/>
        </w:rPr>
        <w:pict w14:anchorId="24C29FB4">
          <v:shape id="Рисунок 690" o:spid="_x0000_i1047" type="#_x0000_t75" style="width:378.45pt;height:396.85pt;visibility:visible;mso-wrap-style:square">
            <v:imagedata r:id="rId34" o:title="От №8Б до Новая, 12"/>
          </v:shape>
        </w:pict>
      </w:r>
    </w:p>
    <w:p w14:paraId="7143E005" w14:textId="7584EE03"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5" w:name="_Toc424883936"/>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21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Путь теплоносителя от Котельной №8Б до Новая, 12.</w:t>
      </w:r>
      <w:bookmarkEnd w:id="55"/>
    </w:p>
    <w:p w14:paraId="53F61048"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21DB8CB9" w14:textId="77777777" w:rsidR="00CC3D6F" w:rsidRPr="00CC3D6F" w:rsidRDefault="0044391B" w:rsidP="005A3647">
      <w:pPr>
        <w:widowControl w:val="0"/>
        <w:adjustRightInd w:val="0"/>
        <w:spacing w:before="120" w:after="200" w:line="240" w:lineRule="auto"/>
        <w:ind w:firstLine="0"/>
        <w:textAlignment w:val="baseline"/>
        <w:rPr>
          <w:rFonts w:ascii="Times New Roman" w:eastAsia="Microsoft YaHei" w:hAnsi="Times New Roman"/>
          <w:b/>
          <w:bCs/>
          <w:spacing w:val="-5"/>
          <w:szCs w:val="24"/>
          <w:lang w:val="ru-RU"/>
        </w:rPr>
      </w:pPr>
      <w:r>
        <w:rPr>
          <w:rFonts w:ascii="Times New Roman" w:eastAsia="Microsoft YaHei" w:hAnsi="Times New Roman"/>
          <w:b/>
          <w:noProof/>
          <w:spacing w:val="-5"/>
          <w:szCs w:val="24"/>
          <w:lang w:val="ru-RU" w:eastAsia="ru-RU"/>
        </w:rPr>
        <w:pict w14:anchorId="59758AC4">
          <v:shape id="_x0000_i1048" type="#_x0000_t75" style="width:699.25pt;height:342.15pt;visibility:visible;mso-wrap-style:square">
            <v:imagedata r:id="rId35" o:title="От №8Б но Новая, 12"/>
          </v:shape>
        </w:pict>
      </w:r>
    </w:p>
    <w:p w14:paraId="7EB264A1" w14:textId="19210FA2"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6" w:name="_Toc424883937"/>
      <w:r w:rsidRPr="00CC3D6F">
        <w:rPr>
          <w:rFonts w:ascii="Times New Roman" w:eastAsia="Microsoft YaHei" w:hAnsi="Times New Roman"/>
          <w:bCs/>
          <w:spacing w:val="-5"/>
          <w:szCs w:val="24"/>
          <w:lang w:val="ru-RU"/>
        </w:rPr>
        <w:t xml:space="preserve">Рисунок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Рисунок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22</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Пьезометрический график от Котельной №8Б до Новая, 12</w:t>
      </w:r>
      <w:bookmarkEnd w:id="56"/>
    </w:p>
    <w:p w14:paraId="1CCB6303"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41A21A92" w14:textId="201448CB" w:rsidR="00CC3D6F" w:rsidRPr="00CC3D6F" w:rsidRDefault="00CC3D6F" w:rsidP="005A3647">
      <w:pPr>
        <w:widowControl w:val="0"/>
        <w:adjustRightInd w:val="0"/>
        <w:spacing w:before="120" w:after="200" w:line="240" w:lineRule="auto"/>
        <w:ind w:firstLine="567"/>
        <w:textAlignment w:val="baseline"/>
        <w:rPr>
          <w:rFonts w:ascii="Times New Roman" w:eastAsia="Microsoft YaHei" w:hAnsi="Times New Roman"/>
          <w:bCs/>
          <w:spacing w:val="-5"/>
          <w:szCs w:val="24"/>
          <w:lang w:val="ru-RU"/>
        </w:rPr>
      </w:pPr>
      <w:bookmarkStart w:id="57" w:name="_Toc424883913"/>
      <w:r w:rsidRPr="00CC3D6F">
        <w:rPr>
          <w:rFonts w:ascii="Times New Roman" w:eastAsia="Microsoft YaHei" w:hAnsi="Times New Roman"/>
          <w:bCs/>
          <w:spacing w:val="-5"/>
          <w:szCs w:val="24"/>
          <w:lang w:val="ru-RU"/>
        </w:rPr>
        <w:t xml:space="preserve">Таблица </w:t>
      </w:r>
      <w:r w:rsidRPr="00CC3D6F">
        <w:rPr>
          <w:rFonts w:ascii="Times New Roman" w:eastAsia="Microsoft YaHei" w:hAnsi="Times New Roman"/>
          <w:bCs/>
          <w:spacing w:val="-5"/>
          <w:szCs w:val="24"/>
          <w:lang w:val="ru-RU"/>
        </w:rPr>
        <w:fldChar w:fldCharType="begin"/>
      </w:r>
      <w:r w:rsidRPr="00CC3D6F">
        <w:rPr>
          <w:rFonts w:ascii="Times New Roman" w:eastAsia="Microsoft YaHei" w:hAnsi="Times New Roman"/>
          <w:bCs/>
          <w:spacing w:val="-5"/>
          <w:szCs w:val="24"/>
          <w:lang w:val="ru-RU"/>
        </w:rPr>
        <w:instrText xml:space="preserve"> SEQ Таблица \* ARABIC </w:instrText>
      </w:r>
      <w:r w:rsidRPr="00CC3D6F">
        <w:rPr>
          <w:rFonts w:ascii="Times New Roman" w:eastAsia="Microsoft YaHei" w:hAnsi="Times New Roman"/>
          <w:bCs/>
          <w:spacing w:val="-5"/>
          <w:szCs w:val="24"/>
          <w:lang w:val="ru-RU"/>
        </w:rPr>
        <w:fldChar w:fldCharType="separate"/>
      </w:r>
      <w:r w:rsidR="0044391B">
        <w:rPr>
          <w:rFonts w:ascii="Times New Roman" w:eastAsia="Microsoft YaHei" w:hAnsi="Times New Roman"/>
          <w:bCs/>
          <w:noProof/>
          <w:spacing w:val="-5"/>
          <w:szCs w:val="24"/>
          <w:lang w:val="ru-RU"/>
        </w:rPr>
        <w:t>11</w:t>
      </w:r>
      <w:r w:rsidRPr="00CC3D6F">
        <w:rPr>
          <w:rFonts w:ascii="Times New Roman" w:eastAsia="Microsoft YaHei" w:hAnsi="Times New Roman"/>
          <w:bCs/>
          <w:spacing w:val="-5"/>
          <w:szCs w:val="24"/>
          <w:lang w:val="ru-RU"/>
        </w:rPr>
        <w:fldChar w:fldCharType="end"/>
      </w:r>
      <w:r w:rsidRPr="00CC3D6F">
        <w:rPr>
          <w:rFonts w:ascii="Times New Roman" w:eastAsia="Microsoft YaHei" w:hAnsi="Times New Roman"/>
          <w:bCs/>
          <w:spacing w:val="-5"/>
          <w:szCs w:val="24"/>
          <w:lang w:val="ru-RU"/>
        </w:rPr>
        <w:t xml:space="preserve"> - Расчетная гидравлическая таблица от Котельной №8Б до Новая, 12</w:t>
      </w:r>
      <w:bookmarkEnd w:id="57"/>
    </w:p>
    <w:tbl>
      <w:tblPr>
        <w:tblW w:w="5000" w:type="pct"/>
        <w:jc w:val="center"/>
        <w:tblLook w:val="04A0" w:firstRow="1" w:lastRow="0" w:firstColumn="1" w:lastColumn="0" w:noHBand="0" w:noVBand="1"/>
      </w:tblPr>
      <w:tblGrid>
        <w:gridCol w:w="2337"/>
        <w:gridCol w:w="1041"/>
        <w:gridCol w:w="1039"/>
        <w:gridCol w:w="1100"/>
        <w:gridCol w:w="712"/>
        <w:gridCol w:w="712"/>
        <w:gridCol w:w="1039"/>
        <w:gridCol w:w="1039"/>
        <w:gridCol w:w="774"/>
        <w:gridCol w:w="774"/>
        <w:gridCol w:w="785"/>
        <w:gridCol w:w="785"/>
        <w:gridCol w:w="1039"/>
        <w:gridCol w:w="1039"/>
      </w:tblGrid>
      <w:tr w:rsidR="00CC3D6F" w:rsidRPr="005519E8" w14:paraId="767DDD76" w14:textId="77777777" w:rsidTr="00CC3D6F">
        <w:trPr>
          <w:trHeight w:val="68"/>
          <w:tblHeader/>
          <w:jc w:val="center"/>
        </w:trPr>
        <w:tc>
          <w:tcPr>
            <w:tcW w:w="340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E21A86" w14:textId="77777777" w:rsidR="00CC3D6F" w:rsidRPr="00CC3D6F" w:rsidRDefault="00CC3D6F" w:rsidP="005A3647">
            <w:pPr>
              <w:spacing w:line="240" w:lineRule="auto"/>
              <w:ind w:firstLine="0"/>
              <w:rPr>
                <w:rFonts w:ascii="Times New Roman" w:hAnsi="Times New Roman"/>
                <w:bCs/>
                <w:color w:val="000000"/>
                <w:sz w:val="20"/>
                <w:szCs w:val="20"/>
                <w:lang w:eastAsia="ru-RU"/>
              </w:rPr>
            </w:pPr>
            <w:r w:rsidRPr="00CC3D6F">
              <w:rPr>
                <w:rFonts w:ascii="Times New Roman" w:hAnsi="Times New Roman"/>
                <w:bCs/>
                <w:color w:val="000000"/>
                <w:sz w:val="20"/>
                <w:szCs w:val="20"/>
                <w:lang w:val="ru-RU" w:eastAsia="ru-RU"/>
              </w:rPr>
              <w:t>Наименование узла</w:t>
            </w:r>
          </w:p>
        </w:tc>
        <w:tc>
          <w:tcPr>
            <w:tcW w:w="1447" w:type="dxa"/>
            <w:tcBorders>
              <w:top w:val="single" w:sz="8" w:space="0" w:color="auto"/>
              <w:left w:val="nil"/>
              <w:bottom w:val="single" w:sz="4" w:space="0" w:color="auto"/>
              <w:right w:val="single" w:sz="4" w:space="0" w:color="auto"/>
            </w:tcBorders>
            <w:shd w:val="clear" w:color="auto" w:fill="auto"/>
            <w:noWrap/>
            <w:vAlign w:val="center"/>
            <w:hideMark/>
          </w:tcPr>
          <w:p w14:paraId="3720451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Геодезическая высота,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6C078F5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Напор в обратном трубопроводе, м</w:t>
            </w:r>
          </w:p>
        </w:tc>
        <w:tc>
          <w:tcPr>
            <w:tcW w:w="1542" w:type="dxa"/>
            <w:tcBorders>
              <w:top w:val="single" w:sz="8" w:space="0" w:color="auto"/>
              <w:left w:val="nil"/>
              <w:bottom w:val="single" w:sz="4" w:space="0" w:color="auto"/>
              <w:right w:val="single" w:sz="4" w:space="0" w:color="auto"/>
            </w:tcBorders>
            <w:shd w:val="clear" w:color="auto" w:fill="auto"/>
            <w:noWrap/>
            <w:vAlign w:val="center"/>
            <w:hideMark/>
          </w:tcPr>
          <w:p w14:paraId="791239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Располагаемый напор,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B2DD46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Длина участка, м</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83B71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Диаметр участка,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5B7D36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подающем трубопроводе, 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6D981D4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Потери напора в обратном трубопроводе, м</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7FA824A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под.тр-де, м/с</w:t>
            </w:r>
          </w:p>
        </w:tc>
        <w:tc>
          <w:tcPr>
            <w:tcW w:w="1015" w:type="dxa"/>
            <w:tcBorders>
              <w:top w:val="single" w:sz="8" w:space="0" w:color="auto"/>
              <w:left w:val="nil"/>
              <w:bottom w:val="single" w:sz="4" w:space="0" w:color="auto"/>
              <w:right w:val="single" w:sz="4" w:space="0" w:color="auto"/>
            </w:tcBorders>
            <w:shd w:val="clear" w:color="auto" w:fill="auto"/>
            <w:noWrap/>
            <w:vAlign w:val="center"/>
            <w:hideMark/>
          </w:tcPr>
          <w:p w14:paraId="7093F2A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Скорость движения воды в обр.тр-де, м/с</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76D13A4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ПС, мм/м</w:t>
            </w:r>
          </w:p>
        </w:tc>
        <w:tc>
          <w:tcPr>
            <w:tcW w:w="1009" w:type="dxa"/>
            <w:tcBorders>
              <w:top w:val="single" w:sz="8" w:space="0" w:color="auto"/>
              <w:left w:val="nil"/>
              <w:bottom w:val="single" w:sz="4" w:space="0" w:color="auto"/>
              <w:right w:val="single" w:sz="4" w:space="0" w:color="auto"/>
            </w:tcBorders>
            <w:shd w:val="clear" w:color="auto" w:fill="auto"/>
            <w:noWrap/>
            <w:vAlign w:val="center"/>
            <w:hideMark/>
          </w:tcPr>
          <w:p w14:paraId="53B66E0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Удельные линейные потери в ОС, мм/м</w:t>
            </w:r>
          </w:p>
        </w:tc>
        <w:tc>
          <w:tcPr>
            <w:tcW w:w="1450" w:type="dxa"/>
            <w:tcBorders>
              <w:top w:val="single" w:sz="8" w:space="0" w:color="auto"/>
              <w:left w:val="nil"/>
              <w:bottom w:val="single" w:sz="4" w:space="0" w:color="auto"/>
              <w:right w:val="single" w:sz="4" w:space="0" w:color="auto"/>
            </w:tcBorders>
            <w:shd w:val="clear" w:color="auto" w:fill="auto"/>
            <w:noWrap/>
            <w:vAlign w:val="center"/>
            <w:hideMark/>
          </w:tcPr>
          <w:p w14:paraId="18A78BC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подающем трубопроводе, т/ч</w:t>
            </w:r>
          </w:p>
        </w:tc>
        <w:tc>
          <w:tcPr>
            <w:tcW w:w="1450" w:type="dxa"/>
            <w:tcBorders>
              <w:top w:val="single" w:sz="8" w:space="0" w:color="auto"/>
              <w:left w:val="nil"/>
              <w:bottom w:val="single" w:sz="4" w:space="0" w:color="auto"/>
              <w:right w:val="single" w:sz="8" w:space="0" w:color="auto"/>
            </w:tcBorders>
            <w:shd w:val="clear" w:color="auto" w:fill="auto"/>
            <w:noWrap/>
            <w:vAlign w:val="center"/>
            <w:hideMark/>
          </w:tcPr>
          <w:p w14:paraId="6EA978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Расход в обратном трубопроводе, т/ч</w:t>
            </w:r>
          </w:p>
        </w:tc>
      </w:tr>
      <w:tr w:rsidR="00CC3D6F" w:rsidRPr="00CC3D6F" w14:paraId="7BF78B8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5A5FF6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8Б</w:t>
            </w:r>
          </w:p>
        </w:tc>
        <w:tc>
          <w:tcPr>
            <w:tcW w:w="1447" w:type="dxa"/>
            <w:tcBorders>
              <w:top w:val="nil"/>
              <w:left w:val="nil"/>
              <w:bottom w:val="single" w:sz="4" w:space="0" w:color="auto"/>
              <w:right w:val="single" w:sz="4" w:space="0" w:color="auto"/>
            </w:tcBorders>
            <w:shd w:val="clear" w:color="auto" w:fill="auto"/>
            <w:noWrap/>
            <w:vAlign w:val="center"/>
            <w:hideMark/>
          </w:tcPr>
          <w:p w14:paraId="5C444F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3AF06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w:t>
            </w:r>
          </w:p>
        </w:tc>
        <w:tc>
          <w:tcPr>
            <w:tcW w:w="1542" w:type="dxa"/>
            <w:tcBorders>
              <w:top w:val="nil"/>
              <w:left w:val="nil"/>
              <w:bottom w:val="single" w:sz="4" w:space="0" w:color="auto"/>
              <w:right w:val="single" w:sz="4" w:space="0" w:color="auto"/>
            </w:tcBorders>
            <w:shd w:val="clear" w:color="auto" w:fill="auto"/>
            <w:noWrap/>
            <w:vAlign w:val="center"/>
            <w:hideMark/>
          </w:tcPr>
          <w:p w14:paraId="2C8C41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960" w:type="dxa"/>
            <w:tcBorders>
              <w:top w:val="nil"/>
              <w:left w:val="nil"/>
              <w:bottom w:val="single" w:sz="4" w:space="0" w:color="auto"/>
              <w:right w:val="single" w:sz="4" w:space="0" w:color="auto"/>
            </w:tcBorders>
            <w:shd w:val="clear" w:color="auto" w:fill="auto"/>
            <w:noWrap/>
            <w:vAlign w:val="center"/>
            <w:hideMark/>
          </w:tcPr>
          <w:p w14:paraId="1BC1D5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15.58</w:t>
            </w:r>
          </w:p>
        </w:tc>
        <w:tc>
          <w:tcPr>
            <w:tcW w:w="960" w:type="dxa"/>
            <w:tcBorders>
              <w:top w:val="nil"/>
              <w:left w:val="nil"/>
              <w:bottom w:val="single" w:sz="4" w:space="0" w:color="auto"/>
              <w:right w:val="single" w:sz="4" w:space="0" w:color="auto"/>
            </w:tcBorders>
            <w:shd w:val="clear" w:color="auto" w:fill="auto"/>
            <w:noWrap/>
            <w:vAlign w:val="center"/>
            <w:hideMark/>
          </w:tcPr>
          <w:p w14:paraId="763249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248B4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0.254</w:t>
            </w:r>
          </w:p>
        </w:tc>
        <w:tc>
          <w:tcPr>
            <w:tcW w:w="1450" w:type="dxa"/>
            <w:tcBorders>
              <w:top w:val="nil"/>
              <w:left w:val="nil"/>
              <w:bottom w:val="single" w:sz="4" w:space="0" w:color="auto"/>
              <w:right w:val="single" w:sz="4" w:space="0" w:color="auto"/>
            </w:tcBorders>
            <w:shd w:val="clear" w:color="auto" w:fill="auto"/>
            <w:noWrap/>
            <w:vAlign w:val="center"/>
            <w:hideMark/>
          </w:tcPr>
          <w:p w14:paraId="3A3007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0.25</w:t>
            </w:r>
          </w:p>
        </w:tc>
        <w:tc>
          <w:tcPr>
            <w:tcW w:w="1015" w:type="dxa"/>
            <w:tcBorders>
              <w:top w:val="nil"/>
              <w:left w:val="nil"/>
              <w:bottom w:val="single" w:sz="4" w:space="0" w:color="auto"/>
              <w:right w:val="single" w:sz="4" w:space="0" w:color="auto"/>
            </w:tcBorders>
            <w:shd w:val="clear" w:color="auto" w:fill="auto"/>
            <w:noWrap/>
            <w:vAlign w:val="center"/>
            <w:hideMark/>
          </w:tcPr>
          <w:p w14:paraId="5F9C9C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163A68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59D577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6D59DA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2B1F9F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516.7826</w:t>
            </w:r>
          </w:p>
        </w:tc>
        <w:tc>
          <w:tcPr>
            <w:tcW w:w="1450" w:type="dxa"/>
            <w:tcBorders>
              <w:top w:val="nil"/>
              <w:left w:val="nil"/>
              <w:bottom w:val="single" w:sz="4" w:space="0" w:color="auto"/>
              <w:right w:val="single" w:sz="8" w:space="0" w:color="auto"/>
            </w:tcBorders>
            <w:shd w:val="clear" w:color="auto" w:fill="auto"/>
            <w:noWrap/>
            <w:vAlign w:val="center"/>
            <w:hideMark/>
          </w:tcPr>
          <w:p w14:paraId="7743B8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-512.7793</w:t>
            </w:r>
          </w:p>
        </w:tc>
      </w:tr>
      <w:tr w:rsidR="00CC3D6F" w:rsidRPr="00CC3D6F" w14:paraId="452F45D7"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2AFBF1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w:t>
            </w:r>
          </w:p>
        </w:tc>
        <w:tc>
          <w:tcPr>
            <w:tcW w:w="1447" w:type="dxa"/>
            <w:tcBorders>
              <w:top w:val="nil"/>
              <w:left w:val="nil"/>
              <w:bottom w:val="single" w:sz="4" w:space="0" w:color="auto"/>
              <w:right w:val="single" w:sz="4" w:space="0" w:color="auto"/>
            </w:tcBorders>
            <w:shd w:val="clear" w:color="auto" w:fill="auto"/>
            <w:noWrap/>
            <w:vAlign w:val="center"/>
            <w:hideMark/>
          </w:tcPr>
          <w:p w14:paraId="0B428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220A9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65.25</w:t>
            </w:r>
          </w:p>
        </w:tc>
        <w:tc>
          <w:tcPr>
            <w:tcW w:w="1542" w:type="dxa"/>
            <w:tcBorders>
              <w:top w:val="nil"/>
              <w:left w:val="nil"/>
              <w:bottom w:val="single" w:sz="4" w:space="0" w:color="auto"/>
              <w:right w:val="single" w:sz="4" w:space="0" w:color="auto"/>
            </w:tcBorders>
            <w:shd w:val="clear" w:color="auto" w:fill="auto"/>
            <w:noWrap/>
            <w:vAlign w:val="center"/>
            <w:hideMark/>
          </w:tcPr>
          <w:p w14:paraId="0A1B59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44.496</w:t>
            </w:r>
          </w:p>
        </w:tc>
        <w:tc>
          <w:tcPr>
            <w:tcW w:w="960" w:type="dxa"/>
            <w:tcBorders>
              <w:top w:val="nil"/>
              <w:left w:val="nil"/>
              <w:bottom w:val="single" w:sz="4" w:space="0" w:color="auto"/>
              <w:right w:val="single" w:sz="4" w:space="0" w:color="auto"/>
            </w:tcBorders>
            <w:shd w:val="clear" w:color="auto" w:fill="auto"/>
            <w:noWrap/>
            <w:vAlign w:val="center"/>
            <w:hideMark/>
          </w:tcPr>
          <w:p w14:paraId="563408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960" w:type="dxa"/>
            <w:tcBorders>
              <w:top w:val="nil"/>
              <w:left w:val="nil"/>
              <w:bottom w:val="single" w:sz="4" w:space="0" w:color="auto"/>
              <w:right w:val="single" w:sz="4" w:space="0" w:color="auto"/>
            </w:tcBorders>
            <w:shd w:val="clear" w:color="auto" w:fill="auto"/>
            <w:noWrap/>
            <w:vAlign w:val="center"/>
            <w:hideMark/>
          </w:tcPr>
          <w:p w14:paraId="25356E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DD5A5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0.196</w:t>
            </w:r>
          </w:p>
        </w:tc>
        <w:tc>
          <w:tcPr>
            <w:tcW w:w="1450" w:type="dxa"/>
            <w:tcBorders>
              <w:top w:val="nil"/>
              <w:left w:val="nil"/>
              <w:bottom w:val="single" w:sz="4" w:space="0" w:color="auto"/>
              <w:right w:val="single" w:sz="4" w:space="0" w:color="auto"/>
            </w:tcBorders>
            <w:shd w:val="clear" w:color="auto" w:fill="auto"/>
            <w:noWrap/>
            <w:vAlign w:val="center"/>
            <w:hideMark/>
          </w:tcPr>
          <w:p w14:paraId="583D6F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15" w:type="dxa"/>
            <w:tcBorders>
              <w:top w:val="nil"/>
              <w:left w:val="nil"/>
              <w:bottom w:val="single" w:sz="4" w:space="0" w:color="auto"/>
              <w:right w:val="single" w:sz="4" w:space="0" w:color="auto"/>
            </w:tcBorders>
            <w:shd w:val="clear" w:color="auto" w:fill="auto"/>
            <w:noWrap/>
            <w:vAlign w:val="center"/>
            <w:hideMark/>
          </w:tcPr>
          <w:p w14:paraId="47EAD0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165339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11D7DB9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210F14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5AA4A9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516.7776</w:t>
            </w:r>
          </w:p>
        </w:tc>
        <w:tc>
          <w:tcPr>
            <w:tcW w:w="1450" w:type="dxa"/>
            <w:tcBorders>
              <w:top w:val="nil"/>
              <w:left w:val="nil"/>
              <w:bottom w:val="single" w:sz="4" w:space="0" w:color="auto"/>
              <w:right w:val="single" w:sz="8" w:space="0" w:color="auto"/>
            </w:tcBorders>
            <w:shd w:val="clear" w:color="auto" w:fill="auto"/>
            <w:noWrap/>
            <w:vAlign w:val="center"/>
            <w:hideMark/>
          </w:tcPr>
          <w:p w14:paraId="7A0FA4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-512.7843</w:t>
            </w:r>
          </w:p>
        </w:tc>
      </w:tr>
      <w:tr w:rsidR="00CC3D6F" w:rsidRPr="00CC3D6F" w14:paraId="36378D1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9734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Заводская, 19</w:t>
            </w:r>
          </w:p>
        </w:tc>
        <w:tc>
          <w:tcPr>
            <w:tcW w:w="1447" w:type="dxa"/>
            <w:tcBorders>
              <w:top w:val="nil"/>
              <w:left w:val="nil"/>
              <w:bottom w:val="single" w:sz="4" w:space="0" w:color="auto"/>
              <w:right w:val="single" w:sz="4" w:space="0" w:color="auto"/>
            </w:tcBorders>
            <w:shd w:val="clear" w:color="auto" w:fill="auto"/>
            <w:noWrap/>
            <w:vAlign w:val="center"/>
            <w:hideMark/>
          </w:tcPr>
          <w:p w14:paraId="60B3D2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D8FF5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65.443</w:t>
            </w:r>
          </w:p>
        </w:tc>
        <w:tc>
          <w:tcPr>
            <w:tcW w:w="1542" w:type="dxa"/>
            <w:tcBorders>
              <w:top w:val="nil"/>
              <w:left w:val="nil"/>
              <w:bottom w:val="single" w:sz="4" w:space="0" w:color="auto"/>
              <w:right w:val="single" w:sz="4" w:space="0" w:color="auto"/>
            </w:tcBorders>
            <w:shd w:val="clear" w:color="auto" w:fill="auto"/>
            <w:noWrap/>
            <w:vAlign w:val="center"/>
            <w:hideMark/>
          </w:tcPr>
          <w:p w14:paraId="46DB688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44.107</w:t>
            </w:r>
          </w:p>
        </w:tc>
        <w:tc>
          <w:tcPr>
            <w:tcW w:w="960" w:type="dxa"/>
            <w:tcBorders>
              <w:top w:val="nil"/>
              <w:left w:val="nil"/>
              <w:bottom w:val="single" w:sz="4" w:space="0" w:color="auto"/>
              <w:right w:val="single" w:sz="4" w:space="0" w:color="auto"/>
            </w:tcBorders>
            <w:shd w:val="clear" w:color="auto" w:fill="auto"/>
            <w:noWrap/>
            <w:vAlign w:val="center"/>
            <w:hideMark/>
          </w:tcPr>
          <w:p w14:paraId="6A4704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41.03</w:t>
            </w:r>
          </w:p>
        </w:tc>
        <w:tc>
          <w:tcPr>
            <w:tcW w:w="960" w:type="dxa"/>
            <w:tcBorders>
              <w:top w:val="nil"/>
              <w:left w:val="nil"/>
              <w:bottom w:val="single" w:sz="4" w:space="0" w:color="auto"/>
              <w:right w:val="single" w:sz="4" w:space="0" w:color="auto"/>
            </w:tcBorders>
            <w:shd w:val="clear" w:color="auto" w:fill="auto"/>
            <w:noWrap/>
            <w:vAlign w:val="center"/>
            <w:hideMark/>
          </w:tcPr>
          <w:p w14:paraId="41809D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7E2F3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0.366</w:t>
            </w:r>
          </w:p>
        </w:tc>
        <w:tc>
          <w:tcPr>
            <w:tcW w:w="1450" w:type="dxa"/>
            <w:tcBorders>
              <w:top w:val="nil"/>
              <w:left w:val="nil"/>
              <w:bottom w:val="single" w:sz="4" w:space="0" w:color="auto"/>
              <w:right w:val="single" w:sz="4" w:space="0" w:color="auto"/>
            </w:tcBorders>
            <w:shd w:val="clear" w:color="auto" w:fill="auto"/>
            <w:noWrap/>
            <w:vAlign w:val="center"/>
            <w:hideMark/>
          </w:tcPr>
          <w:p w14:paraId="7414BB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w:t>
            </w:r>
          </w:p>
        </w:tc>
        <w:tc>
          <w:tcPr>
            <w:tcW w:w="1015" w:type="dxa"/>
            <w:tcBorders>
              <w:top w:val="nil"/>
              <w:left w:val="nil"/>
              <w:bottom w:val="single" w:sz="4" w:space="0" w:color="auto"/>
              <w:right w:val="single" w:sz="4" w:space="0" w:color="auto"/>
            </w:tcBorders>
            <w:shd w:val="clear" w:color="auto" w:fill="auto"/>
            <w:noWrap/>
            <w:vAlign w:val="center"/>
            <w:hideMark/>
          </w:tcPr>
          <w:p w14:paraId="5A7298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795231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613A7B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1B9B8C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3971C1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516.7768</w:t>
            </w:r>
          </w:p>
        </w:tc>
        <w:tc>
          <w:tcPr>
            <w:tcW w:w="1450" w:type="dxa"/>
            <w:tcBorders>
              <w:top w:val="nil"/>
              <w:left w:val="nil"/>
              <w:bottom w:val="single" w:sz="4" w:space="0" w:color="auto"/>
              <w:right w:val="single" w:sz="8" w:space="0" w:color="auto"/>
            </w:tcBorders>
            <w:shd w:val="clear" w:color="auto" w:fill="auto"/>
            <w:noWrap/>
            <w:vAlign w:val="center"/>
            <w:hideMark/>
          </w:tcPr>
          <w:p w14:paraId="5C0B3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-512.7851</w:t>
            </w:r>
          </w:p>
        </w:tc>
      </w:tr>
      <w:tr w:rsidR="00CC3D6F" w:rsidRPr="00CC3D6F" w14:paraId="5DF77C5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C2BA03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Задвижка</w:t>
            </w:r>
          </w:p>
        </w:tc>
        <w:tc>
          <w:tcPr>
            <w:tcW w:w="1447" w:type="dxa"/>
            <w:tcBorders>
              <w:top w:val="nil"/>
              <w:left w:val="nil"/>
              <w:bottom w:val="single" w:sz="4" w:space="0" w:color="auto"/>
              <w:right w:val="single" w:sz="4" w:space="0" w:color="auto"/>
            </w:tcBorders>
            <w:shd w:val="clear" w:color="auto" w:fill="auto"/>
            <w:noWrap/>
            <w:vAlign w:val="center"/>
            <w:hideMark/>
          </w:tcPr>
          <w:p w14:paraId="00AE2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34DCF9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65.803</w:t>
            </w:r>
          </w:p>
        </w:tc>
        <w:tc>
          <w:tcPr>
            <w:tcW w:w="1542" w:type="dxa"/>
            <w:tcBorders>
              <w:top w:val="nil"/>
              <w:left w:val="nil"/>
              <w:bottom w:val="single" w:sz="4" w:space="0" w:color="auto"/>
              <w:right w:val="single" w:sz="4" w:space="0" w:color="auto"/>
            </w:tcBorders>
            <w:shd w:val="clear" w:color="auto" w:fill="auto"/>
            <w:noWrap/>
            <w:vAlign w:val="center"/>
            <w:hideMark/>
          </w:tcPr>
          <w:p w14:paraId="1C5379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43.381</w:t>
            </w:r>
          </w:p>
        </w:tc>
        <w:tc>
          <w:tcPr>
            <w:tcW w:w="960" w:type="dxa"/>
            <w:tcBorders>
              <w:top w:val="nil"/>
              <w:left w:val="nil"/>
              <w:bottom w:val="single" w:sz="4" w:space="0" w:color="auto"/>
              <w:right w:val="single" w:sz="4" w:space="0" w:color="auto"/>
            </w:tcBorders>
            <w:shd w:val="clear" w:color="auto" w:fill="auto"/>
            <w:noWrap/>
            <w:vAlign w:val="center"/>
            <w:hideMark/>
          </w:tcPr>
          <w:p w14:paraId="49793E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w:t>
            </w:r>
          </w:p>
        </w:tc>
        <w:tc>
          <w:tcPr>
            <w:tcW w:w="960" w:type="dxa"/>
            <w:tcBorders>
              <w:top w:val="nil"/>
              <w:left w:val="nil"/>
              <w:bottom w:val="single" w:sz="4" w:space="0" w:color="auto"/>
              <w:right w:val="single" w:sz="4" w:space="0" w:color="auto"/>
            </w:tcBorders>
            <w:shd w:val="clear" w:color="auto" w:fill="auto"/>
            <w:noWrap/>
            <w:vAlign w:val="center"/>
            <w:hideMark/>
          </w:tcPr>
          <w:p w14:paraId="4B5A86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AE150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0.196</w:t>
            </w:r>
          </w:p>
        </w:tc>
        <w:tc>
          <w:tcPr>
            <w:tcW w:w="1450" w:type="dxa"/>
            <w:tcBorders>
              <w:top w:val="nil"/>
              <w:left w:val="nil"/>
              <w:bottom w:val="single" w:sz="4" w:space="0" w:color="auto"/>
              <w:right w:val="single" w:sz="4" w:space="0" w:color="auto"/>
            </w:tcBorders>
            <w:shd w:val="clear" w:color="auto" w:fill="auto"/>
            <w:noWrap/>
            <w:vAlign w:val="center"/>
            <w:hideMark/>
          </w:tcPr>
          <w:p w14:paraId="60D1EAB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0.193</w:t>
            </w:r>
          </w:p>
        </w:tc>
        <w:tc>
          <w:tcPr>
            <w:tcW w:w="1015" w:type="dxa"/>
            <w:tcBorders>
              <w:top w:val="nil"/>
              <w:left w:val="nil"/>
              <w:bottom w:val="single" w:sz="4" w:space="0" w:color="auto"/>
              <w:right w:val="single" w:sz="4" w:space="0" w:color="auto"/>
            </w:tcBorders>
            <w:shd w:val="clear" w:color="auto" w:fill="auto"/>
            <w:noWrap/>
            <w:vAlign w:val="center"/>
            <w:hideMark/>
          </w:tcPr>
          <w:p w14:paraId="702570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676BF7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33F515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5C464E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103C7D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516.7636</w:t>
            </w:r>
          </w:p>
        </w:tc>
        <w:tc>
          <w:tcPr>
            <w:tcW w:w="1450" w:type="dxa"/>
            <w:tcBorders>
              <w:top w:val="nil"/>
              <w:left w:val="nil"/>
              <w:bottom w:val="single" w:sz="4" w:space="0" w:color="auto"/>
              <w:right w:val="single" w:sz="8" w:space="0" w:color="auto"/>
            </w:tcBorders>
            <w:shd w:val="clear" w:color="auto" w:fill="auto"/>
            <w:noWrap/>
            <w:vAlign w:val="center"/>
            <w:hideMark/>
          </w:tcPr>
          <w:p w14:paraId="7B99FF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-512.7983</w:t>
            </w:r>
          </w:p>
        </w:tc>
      </w:tr>
      <w:tr w:rsidR="00CC3D6F" w:rsidRPr="00CC3D6F" w14:paraId="0E55F28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A6A153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52BC78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37730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65.996</w:t>
            </w:r>
          </w:p>
        </w:tc>
        <w:tc>
          <w:tcPr>
            <w:tcW w:w="1542" w:type="dxa"/>
            <w:tcBorders>
              <w:top w:val="nil"/>
              <w:left w:val="nil"/>
              <w:bottom w:val="single" w:sz="4" w:space="0" w:color="auto"/>
              <w:right w:val="single" w:sz="4" w:space="0" w:color="auto"/>
            </w:tcBorders>
            <w:shd w:val="clear" w:color="auto" w:fill="auto"/>
            <w:noWrap/>
            <w:vAlign w:val="center"/>
            <w:hideMark/>
          </w:tcPr>
          <w:p w14:paraId="2E899E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42.992</w:t>
            </w:r>
          </w:p>
        </w:tc>
        <w:tc>
          <w:tcPr>
            <w:tcW w:w="960" w:type="dxa"/>
            <w:tcBorders>
              <w:top w:val="nil"/>
              <w:left w:val="nil"/>
              <w:bottom w:val="single" w:sz="4" w:space="0" w:color="auto"/>
              <w:right w:val="single" w:sz="4" w:space="0" w:color="auto"/>
            </w:tcBorders>
            <w:shd w:val="clear" w:color="auto" w:fill="auto"/>
            <w:noWrap/>
            <w:vAlign w:val="center"/>
            <w:hideMark/>
          </w:tcPr>
          <w:p w14:paraId="709C7E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23.65</w:t>
            </w:r>
          </w:p>
        </w:tc>
        <w:tc>
          <w:tcPr>
            <w:tcW w:w="960" w:type="dxa"/>
            <w:tcBorders>
              <w:top w:val="nil"/>
              <w:left w:val="nil"/>
              <w:bottom w:val="single" w:sz="4" w:space="0" w:color="auto"/>
              <w:right w:val="single" w:sz="4" w:space="0" w:color="auto"/>
            </w:tcBorders>
            <w:shd w:val="clear" w:color="auto" w:fill="auto"/>
            <w:noWrap/>
            <w:vAlign w:val="center"/>
            <w:hideMark/>
          </w:tcPr>
          <w:p w14:paraId="3EAEB2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F0E06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0.289</w:t>
            </w:r>
          </w:p>
        </w:tc>
        <w:tc>
          <w:tcPr>
            <w:tcW w:w="1450" w:type="dxa"/>
            <w:tcBorders>
              <w:top w:val="nil"/>
              <w:left w:val="nil"/>
              <w:bottom w:val="single" w:sz="4" w:space="0" w:color="auto"/>
              <w:right w:val="single" w:sz="4" w:space="0" w:color="auto"/>
            </w:tcBorders>
            <w:shd w:val="clear" w:color="auto" w:fill="auto"/>
            <w:noWrap/>
            <w:vAlign w:val="center"/>
            <w:hideMark/>
          </w:tcPr>
          <w:p w14:paraId="682DF6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0.285</w:t>
            </w:r>
          </w:p>
        </w:tc>
        <w:tc>
          <w:tcPr>
            <w:tcW w:w="1015" w:type="dxa"/>
            <w:tcBorders>
              <w:top w:val="nil"/>
              <w:left w:val="nil"/>
              <w:bottom w:val="single" w:sz="4" w:space="0" w:color="auto"/>
              <w:right w:val="single" w:sz="4" w:space="0" w:color="auto"/>
            </w:tcBorders>
            <w:shd w:val="clear" w:color="auto" w:fill="auto"/>
            <w:noWrap/>
            <w:vAlign w:val="center"/>
            <w:hideMark/>
          </w:tcPr>
          <w:p w14:paraId="466275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4A43D8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27E0BD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73CA75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39117E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516.7629</w:t>
            </w:r>
          </w:p>
        </w:tc>
        <w:tc>
          <w:tcPr>
            <w:tcW w:w="1450" w:type="dxa"/>
            <w:tcBorders>
              <w:top w:val="nil"/>
              <w:left w:val="nil"/>
              <w:bottom w:val="single" w:sz="4" w:space="0" w:color="auto"/>
              <w:right w:val="single" w:sz="8" w:space="0" w:color="auto"/>
            </w:tcBorders>
            <w:shd w:val="clear" w:color="auto" w:fill="auto"/>
            <w:noWrap/>
            <w:vAlign w:val="center"/>
            <w:hideMark/>
          </w:tcPr>
          <w:p w14:paraId="6F1EDE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-512.7991</w:t>
            </w:r>
          </w:p>
        </w:tc>
      </w:tr>
      <w:tr w:rsidR="00CC3D6F" w:rsidRPr="00CC3D6F" w14:paraId="2465CD6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246FF2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8к-10</w:t>
            </w:r>
          </w:p>
        </w:tc>
        <w:tc>
          <w:tcPr>
            <w:tcW w:w="1447" w:type="dxa"/>
            <w:tcBorders>
              <w:top w:val="nil"/>
              <w:left w:val="nil"/>
              <w:bottom w:val="single" w:sz="4" w:space="0" w:color="auto"/>
              <w:right w:val="single" w:sz="4" w:space="0" w:color="auto"/>
            </w:tcBorders>
            <w:shd w:val="clear" w:color="auto" w:fill="auto"/>
            <w:noWrap/>
            <w:vAlign w:val="center"/>
            <w:hideMark/>
          </w:tcPr>
          <w:p w14:paraId="48B6BB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254328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66.281</w:t>
            </w:r>
          </w:p>
        </w:tc>
        <w:tc>
          <w:tcPr>
            <w:tcW w:w="1542" w:type="dxa"/>
            <w:tcBorders>
              <w:top w:val="nil"/>
              <w:left w:val="nil"/>
              <w:bottom w:val="single" w:sz="4" w:space="0" w:color="auto"/>
              <w:right w:val="single" w:sz="4" w:space="0" w:color="auto"/>
            </w:tcBorders>
            <w:shd w:val="clear" w:color="auto" w:fill="auto"/>
            <w:noWrap/>
            <w:vAlign w:val="center"/>
            <w:hideMark/>
          </w:tcPr>
          <w:p w14:paraId="1C713B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42.418</w:t>
            </w:r>
          </w:p>
        </w:tc>
        <w:tc>
          <w:tcPr>
            <w:tcW w:w="960" w:type="dxa"/>
            <w:tcBorders>
              <w:top w:val="nil"/>
              <w:left w:val="nil"/>
              <w:bottom w:val="single" w:sz="4" w:space="0" w:color="auto"/>
              <w:right w:val="single" w:sz="4" w:space="0" w:color="auto"/>
            </w:tcBorders>
            <w:shd w:val="clear" w:color="auto" w:fill="auto"/>
            <w:noWrap/>
            <w:vAlign w:val="center"/>
            <w:hideMark/>
          </w:tcPr>
          <w:p w14:paraId="3F0385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6.72</w:t>
            </w:r>
          </w:p>
        </w:tc>
        <w:tc>
          <w:tcPr>
            <w:tcW w:w="960" w:type="dxa"/>
            <w:tcBorders>
              <w:top w:val="nil"/>
              <w:left w:val="nil"/>
              <w:bottom w:val="single" w:sz="4" w:space="0" w:color="auto"/>
              <w:right w:val="single" w:sz="4" w:space="0" w:color="auto"/>
            </w:tcBorders>
            <w:shd w:val="clear" w:color="auto" w:fill="auto"/>
            <w:noWrap/>
            <w:vAlign w:val="center"/>
            <w:hideMark/>
          </w:tcPr>
          <w:p w14:paraId="0518B8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0619C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0.215</w:t>
            </w:r>
          </w:p>
        </w:tc>
        <w:tc>
          <w:tcPr>
            <w:tcW w:w="1450" w:type="dxa"/>
            <w:tcBorders>
              <w:top w:val="nil"/>
              <w:left w:val="nil"/>
              <w:bottom w:val="single" w:sz="4" w:space="0" w:color="auto"/>
              <w:right w:val="single" w:sz="4" w:space="0" w:color="auto"/>
            </w:tcBorders>
            <w:shd w:val="clear" w:color="auto" w:fill="auto"/>
            <w:noWrap/>
            <w:vAlign w:val="center"/>
            <w:hideMark/>
          </w:tcPr>
          <w:p w14:paraId="5BBFF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0.212</w:t>
            </w:r>
          </w:p>
        </w:tc>
        <w:tc>
          <w:tcPr>
            <w:tcW w:w="1015" w:type="dxa"/>
            <w:tcBorders>
              <w:top w:val="nil"/>
              <w:left w:val="nil"/>
              <w:bottom w:val="single" w:sz="4" w:space="0" w:color="auto"/>
              <w:right w:val="single" w:sz="4" w:space="0" w:color="auto"/>
            </w:tcBorders>
            <w:shd w:val="clear" w:color="auto" w:fill="auto"/>
            <w:noWrap/>
            <w:vAlign w:val="center"/>
            <w:hideMark/>
          </w:tcPr>
          <w:p w14:paraId="6EBEB5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2537A2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62726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5AC06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2281DB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516.7553</w:t>
            </w:r>
          </w:p>
        </w:tc>
        <w:tc>
          <w:tcPr>
            <w:tcW w:w="1450" w:type="dxa"/>
            <w:tcBorders>
              <w:top w:val="nil"/>
              <w:left w:val="nil"/>
              <w:bottom w:val="single" w:sz="4" w:space="0" w:color="auto"/>
              <w:right w:val="single" w:sz="8" w:space="0" w:color="auto"/>
            </w:tcBorders>
            <w:shd w:val="clear" w:color="auto" w:fill="auto"/>
            <w:noWrap/>
            <w:vAlign w:val="center"/>
            <w:hideMark/>
          </w:tcPr>
          <w:p w14:paraId="6AC862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-512.8067</w:t>
            </w:r>
          </w:p>
        </w:tc>
      </w:tr>
      <w:tr w:rsidR="00CC3D6F" w:rsidRPr="00CC3D6F" w14:paraId="29A44D4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085FC6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8к-10</w:t>
            </w:r>
          </w:p>
        </w:tc>
        <w:tc>
          <w:tcPr>
            <w:tcW w:w="1447" w:type="dxa"/>
            <w:tcBorders>
              <w:top w:val="nil"/>
              <w:left w:val="nil"/>
              <w:bottom w:val="single" w:sz="4" w:space="0" w:color="auto"/>
              <w:right w:val="single" w:sz="4" w:space="0" w:color="auto"/>
            </w:tcBorders>
            <w:shd w:val="clear" w:color="auto" w:fill="auto"/>
            <w:noWrap/>
            <w:vAlign w:val="center"/>
            <w:hideMark/>
          </w:tcPr>
          <w:p w14:paraId="5F30CB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6DF3C7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66.493</w:t>
            </w:r>
          </w:p>
        </w:tc>
        <w:tc>
          <w:tcPr>
            <w:tcW w:w="1542" w:type="dxa"/>
            <w:tcBorders>
              <w:top w:val="nil"/>
              <w:left w:val="nil"/>
              <w:bottom w:val="single" w:sz="4" w:space="0" w:color="auto"/>
              <w:right w:val="single" w:sz="4" w:space="0" w:color="auto"/>
            </w:tcBorders>
            <w:shd w:val="clear" w:color="auto" w:fill="auto"/>
            <w:noWrap/>
            <w:vAlign w:val="center"/>
            <w:hideMark/>
          </w:tcPr>
          <w:p w14:paraId="3C4C73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41.992</w:t>
            </w:r>
          </w:p>
        </w:tc>
        <w:tc>
          <w:tcPr>
            <w:tcW w:w="960" w:type="dxa"/>
            <w:tcBorders>
              <w:top w:val="nil"/>
              <w:left w:val="nil"/>
              <w:bottom w:val="single" w:sz="4" w:space="0" w:color="auto"/>
              <w:right w:val="single" w:sz="4" w:space="0" w:color="auto"/>
            </w:tcBorders>
            <w:shd w:val="clear" w:color="auto" w:fill="auto"/>
            <w:noWrap/>
            <w:vAlign w:val="center"/>
            <w:hideMark/>
          </w:tcPr>
          <w:p w14:paraId="5C0A1E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3.17</w:t>
            </w:r>
          </w:p>
        </w:tc>
        <w:tc>
          <w:tcPr>
            <w:tcW w:w="960" w:type="dxa"/>
            <w:tcBorders>
              <w:top w:val="nil"/>
              <w:left w:val="nil"/>
              <w:bottom w:val="single" w:sz="4" w:space="0" w:color="auto"/>
              <w:right w:val="single" w:sz="4" w:space="0" w:color="auto"/>
            </w:tcBorders>
            <w:shd w:val="clear" w:color="auto" w:fill="auto"/>
            <w:noWrap/>
            <w:vAlign w:val="center"/>
            <w:hideMark/>
          </w:tcPr>
          <w:p w14:paraId="0B4E73A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5BB79B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0.199</w:t>
            </w:r>
          </w:p>
        </w:tc>
        <w:tc>
          <w:tcPr>
            <w:tcW w:w="1450" w:type="dxa"/>
            <w:tcBorders>
              <w:top w:val="nil"/>
              <w:left w:val="nil"/>
              <w:bottom w:val="single" w:sz="4" w:space="0" w:color="auto"/>
              <w:right w:val="single" w:sz="4" w:space="0" w:color="auto"/>
            </w:tcBorders>
            <w:shd w:val="clear" w:color="auto" w:fill="auto"/>
            <w:noWrap/>
            <w:vAlign w:val="center"/>
            <w:hideMark/>
          </w:tcPr>
          <w:p w14:paraId="2DC4CD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0.196</w:t>
            </w:r>
          </w:p>
        </w:tc>
        <w:tc>
          <w:tcPr>
            <w:tcW w:w="1015" w:type="dxa"/>
            <w:tcBorders>
              <w:top w:val="nil"/>
              <w:left w:val="nil"/>
              <w:bottom w:val="single" w:sz="4" w:space="0" w:color="auto"/>
              <w:right w:val="single" w:sz="4" w:space="0" w:color="auto"/>
            </w:tcBorders>
            <w:shd w:val="clear" w:color="auto" w:fill="auto"/>
            <w:noWrap/>
            <w:vAlign w:val="center"/>
            <w:hideMark/>
          </w:tcPr>
          <w:p w14:paraId="720762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204B0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7A9DB6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4.395</w:t>
            </w:r>
          </w:p>
        </w:tc>
        <w:tc>
          <w:tcPr>
            <w:tcW w:w="1009" w:type="dxa"/>
            <w:tcBorders>
              <w:top w:val="nil"/>
              <w:left w:val="nil"/>
              <w:bottom w:val="single" w:sz="4" w:space="0" w:color="auto"/>
              <w:right w:val="single" w:sz="4" w:space="0" w:color="auto"/>
            </w:tcBorders>
            <w:shd w:val="clear" w:color="auto" w:fill="auto"/>
            <w:noWrap/>
            <w:vAlign w:val="center"/>
            <w:hideMark/>
          </w:tcPr>
          <w:p w14:paraId="0F77DD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4.328</w:t>
            </w:r>
          </w:p>
        </w:tc>
        <w:tc>
          <w:tcPr>
            <w:tcW w:w="1450" w:type="dxa"/>
            <w:tcBorders>
              <w:top w:val="nil"/>
              <w:left w:val="nil"/>
              <w:bottom w:val="single" w:sz="4" w:space="0" w:color="auto"/>
              <w:right w:val="single" w:sz="4" w:space="0" w:color="auto"/>
            </w:tcBorders>
            <w:shd w:val="clear" w:color="auto" w:fill="auto"/>
            <w:noWrap/>
            <w:vAlign w:val="center"/>
            <w:hideMark/>
          </w:tcPr>
          <w:p w14:paraId="047E3E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516.7531</w:t>
            </w:r>
          </w:p>
        </w:tc>
        <w:tc>
          <w:tcPr>
            <w:tcW w:w="1450" w:type="dxa"/>
            <w:tcBorders>
              <w:top w:val="nil"/>
              <w:left w:val="nil"/>
              <w:bottom w:val="single" w:sz="4" w:space="0" w:color="auto"/>
              <w:right w:val="single" w:sz="8" w:space="0" w:color="auto"/>
            </w:tcBorders>
            <w:shd w:val="clear" w:color="auto" w:fill="auto"/>
            <w:noWrap/>
            <w:vAlign w:val="center"/>
            <w:hideMark/>
          </w:tcPr>
          <w:p w14:paraId="7A2647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-512.8089</w:t>
            </w:r>
          </w:p>
        </w:tc>
      </w:tr>
      <w:tr w:rsidR="00CC3D6F" w:rsidRPr="00CC3D6F" w14:paraId="6D9347E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F34DE8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4A49BD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w:t>
            </w:r>
          </w:p>
        </w:tc>
        <w:tc>
          <w:tcPr>
            <w:tcW w:w="1450" w:type="dxa"/>
            <w:tcBorders>
              <w:top w:val="nil"/>
              <w:left w:val="nil"/>
              <w:bottom w:val="single" w:sz="4" w:space="0" w:color="auto"/>
              <w:right w:val="single" w:sz="4" w:space="0" w:color="auto"/>
            </w:tcBorders>
            <w:shd w:val="clear" w:color="auto" w:fill="auto"/>
            <w:noWrap/>
            <w:vAlign w:val="center"/>
            <w:hideMark/>
          </w:tcPr>
          <w:p w14:paraId="09E69E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66.689</w:t>
            </w:r>
          </w:p>
        </w:tc>
        <w:tc>
          <w:tcPr>
            <w:tcW w:w="1542" w:type="dxa"/>
            <w:tcBorders>
              <w:top w:val="nil"/>
              <w:left w:val="nil"/>
              <w:bottom w:val="single" w:sz="4" w:space="0" w:color="auto"/>
              <w:right w:val="single" w:sz="4" w:space="0" w:color="auto"/>
            </w:tcBorders>
            <w:shd w:val="clear" w:color="auto" w:fill="auto"/>
            <w:noWrap/>
            <w:vAlign w:val="center"/>
            <w:hideMark/>
          </w:tcPr>
          <w:p w14:paraId="6F4921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41.596</w:t>
            </w:r>
          </w:p>
        </w:tc>
        <w:tc>
          <w:tcPr>
            <w:tcW w:w="960" w:type="dxa"/>
            <w:tcBorders>
              <w:top w:val="nil"/>
              <w:left w:val="nil"/>
              <w:bottom w:val="single" w:sz="4" w:space="0" w:color="auto"/>
              <w:right w:val="single" w:sz="4" w:space="0" w:color="auto"/>
            </w:tcBorders>
            <w:shd w:val="clear" w:color="auto" w:fill="auto"/>
            <w:noWrap/>
            <w:vAlign w:val="center"/>
            <w:hideMark/>
          </w:tcPr>
          <w:p w14:paraId="638987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101.47</w:t>
            </w:r>
          </w:p>
        </w:tc>
        <w:tc>
          <w:tcPr>
            <w:tcW w:w="960" w:type="dxa"/>
            <w:tcBorders>
              <w:top w:val="nil"/>
              <w:left w:val="nil"/>
              <w:bottom w:val="single" w:sz="4" w:space="0" w:color="auto"/>
              <w:right w:val="single" w:sz="4" w:space="0" w:color="auto"/>
            </w:tcBorders>
            <w:shd w:val="clear" w:color="auto" w:fill="auto"/>
            <w:noWrap/>
            <w:vAlign w:val="center"/>
            <w:hideMark/>
          </w:tcPr>
          <w:p w14:paraId="2E2F34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41064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0.657</w:t>
            </w:r>
          </w:p>
        </w:tc>
        <w:tc>
          <w:tcPr>
            <w:tcW w:w="1450" w:type="dxa"/>
            <w:tcBorders>
              <w:top w:val="nil"/>
              <w:left w:val="nil"/>
              <w:bottom w:val="single" w:sz="4" w:space="0" w:color="auto"/>
              <w:right w:val="single" w:sz="4" w:space="0" w:color="auto"/>
            </w:tcBorders>
            <w:shd w:val="clear" w:color="auto" w:fill="auto"/>
            <w:noWrap/>
            <w:vAlign w:val="center"/>
            <w:hideMark/>
          </w:tcPr>
          <w:p w14:paraId="63E816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0.647</w:t>
            </w:r>
          </w:p>
        </w:tc>
        <w:tc>
          <w:tcPr>
            <w:tcW w:w="1015" w:type="dxa"/>
            <w:tcBorders>
              <w:top w:val="nil"/>
              <w:left w:val="nil"/>
              <w:bottom w:val="single" w:sz="4" w:space="0" w:color="auto"/>
              <w:right w:val="single" w:sz="4" w:space="0" w:color="auto"/>
            </w:tcBorders>
            <w:shd w:val="clear" w:color="auto" w:fill="auto"/>
            <w:noWrap/>
            <w:vAlign w:val="center"/>
            <w:hideMark/>
          </w:tcPr>
          <w:p w14:paraId="59BB26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1.115</w:t>
            </w:r>
          </w:p>
        </w:tc>
        <w:tc>
          <w:tcPr>
            <w:tcW w:w="1015" w:type="dxa"/>
            <w:tcBorders>
              <w:top w:val="nil"/>
              <w:left w:val="nil"/>
              <w:bottom w:val="single" w:sz="4" w:space="0" w:color="auto"/>
              <w:right w:val="single" w:sz="4" w:space="0" w:color="auto"/>
            </w:tcBorders>
            <w:shd w:val="clear" w:color="auto" w:fill="auto"/>
            <w:noWrap/>
            <w:vAlign w:val="center"/>
            <w:hideMark/>
          </w:tcPr>
          <w:p w14:paraId="7BD0DC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-1.107</w:t>
            </w:r>
          </w:p>
        </w:tc>
        <w:tc>
          <w:tcPr>
            <w:tcW w:w="1009" w:type="dxa"/>
            <w:tcBorders>
              <w:top w:val="nil"/>
              <w:left w:val="nil"/>
              <w:bottom w:val="single" w:sz="4" w:space="0" w:color="auto"/>
              <w:right w:val="single" w:sz="4" w:space="0" w:color="auto"/>
            </w:tcBorders>
            <w:shd w:val="clear" w:color="auto" w:fill="auto"/>
            <w:noWrap/>
            <w:vAlign w:val="center"/>
            <w:hideMark/>
          </w:tcPr>
          <w:p w14:paraId="169731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4.644</w:t>
            </w:r>
          </w:p>
        </w:tc>
        <w:tc>
          <w:tcPr>
            <w:tcW w:w="1009" w:type="dxa"/>
            <w:tcBorders>
              <w:top w:val="nil"/>
              <w:left w:val="nil"/>
              <w:bottom w:val="single" w:sz="4" w:space="0" w:color="auto"/>
              <w:right w:val="single" w:sz="4" w:space="0" w:color="auto"/>
            </w:tcBorders>
            <w:shd w:val="clear" w:color="auto" w:fill="auto"/>
            <w:noWrap/>
            <w:vAlign w:val="center"/>
            <w:hideMark/>
          </w:tcPr>
          <w:p w14:paraId="415B4C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4.574</w:t>
            </w:r>
          </w:p>
        </w:tc>
        <w:tc>
          <w:tcPr>
            <w:tcW w:w="1450" w:type="dxa"/>
            <w:tcBorders>
              <w:top w:val="nil"/>
              <w:left w:val="nil"/>
              <w:bottom w:val="single" w:sz="4" w:space="0" w:color="auto"/>
              <w:right w:val="single" w:sz="4" w:space="0" w:color="auto"/>
            </w:tcBorders>
            <w:shd w:val="clear" w:color="auto" w:fill="auto"/>
            <w:noWrap/>
            <w:vAlign w:val="center"/>
            <w:hideMark/>
          </w:tcPr>
          <w:p w14:paraId="66A09F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516.7521</w:t>
            </w:r>
          </w:p>
        </w:tc>
        <w:tc>
          <w:tcPr>
            <w:tcW w:w="1450" w:type="dxa"/>
            <w:tcBorders>
              <w:top w:val="nil"/>
              <w:left w:val="nil"/>
              <w:bottom w:val="single" w:sz="4" w:space="0" w:color="auto"/>
              <w:right w:val="single" w:sz="8" w:space="0" w:color="auto"/>
            </w:tcBorders>
            <w:shd w:val="clear" w:color="auto" w:fill="auto"/>
            <w:noWrap/>
            <w:vAlign w:val="center"/>
            <w:hideMark/>
          </w:tcPr>
          <w:p w14:paraId="3B05EE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-512.8099</w:t>
            </w:r>
          </w:p>
        </w:tc>
      </w:tr>
      <w:tr w:rsidR="00CC3D6F" w:rsidRPr="00CC3D6F" w14:paraId="52D922F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63B2E0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8к-8</w:t>
            </w:r>
          </w:p>
        </w:tc>
        <w:tc>
          <w:tcPr>
            <w:tcW w:w="1447" w:type="dxa"/>
            <w:tcBorders>
              <w:top w:val="nil"/>
              <w:left w:val="nil"/>
              <w:bottom w:val="single" w:sz="4" w:space="0" w:color="auto"/>
              <w:right w:val="single" w:sz="4" w:space="0" w:color="auto"/>
            </w:tcBorders>
            <w:shd w:val="clear" w:color="auto" w:fill="auto"/>
            <w:noWrap/>
            <w:vAlign w:val="center"/>
            <w:hideMark/>
          </w:tcPr>
          <w:p w14:paraId="6761C8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D47E1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67.336</w:t>
            </w:r>
          </w:p>
        </w:tc>
        <w:tc>
          <w:tcPr>
            <w:tcW w:w="1542" w:type="dxa"/>
            <w:tcBorders>
              <w:top w:val="nil"/>
              <w:left w:val="nil"/>
              <w:bottom w:val="single" w:sz="4" w:space="0" w:color="auto"/>
              <w:right w:val="single" w:sz="4" w:space="0" w:color="auto"/>
            </w:tcBorders>
            <w:shd w:val="clear" w:color="auto" w:fill="auto"/>
            <w:noWrap/>
            <w:vAlign w:val="center"/>
            <w:hideMark/>
          </w:tcPr>
          <w:p w14:paraId="39AC3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40.293</w:t>
            </w:r>
          </w:p>
        </w:tc>
        <w:tc>
          <w:tcPr>
            <w:tcW w:w="960" w:type="dxa"/>
            <w:tcBorders>
              <w:top w:val="nil"/>
              <w:left w:val="nil"/>
              <w:bottom w:val="single" w:sz="4" w:space="0" w:color="auto"/>
              <w:right w:val="single" w:sz="4" w:space="0" w:color="auto"/>
            </w:tcBorders>
            <w:shd w:val="clear" w:color="auto" w:fill="auto"/>
            <w:noWrap/>
            <w:vAlign w:val="center"/>
            <w:hideMark/>
          </w:tcPr>
          <w:p w14:paraId="201ECF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119.29</w:t>
            </w:r>
          </w:p>
        </w:tc>
        <w:tc>
          <w:tcPr>
            <w:tcW w:w="960" w:type="dxa"/>
            <w:tcBorders>
              <w:top w:val="nil"/>
              <w:left w:val="nil"/>
              <w:bottom w:val="single" w:sz="4" w:space="0" w:color="auto"/>
              <w:right w:val="single" w:sz="4" w:space="0" w:color="auto"/>
            </w:tcBorders>
            <w:shd w:val="clear" w:color="auto" w:fill="auto"/>
            <w:noWrap/>
            <w:vAlign w:val="center"/>
            <w:hideMark/>
          </w:tcPr>
          <w:p w14:paraId="591BB8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177655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0.388</w:t>
            </w:r>
          </w:p>
        </w:tc>
        <w:tc>
          <w:tcPr>
            <w:tcW w:w="1450" w:type="dxa"/>
            <w:tcBorders>
              <w:top w:val="nil"/>
              <w:left w:val="nil"/>
              <w:bottom w:val="single" w:sz="4" w:space="0" w:color="auto"/>
              <w:right w:val="single" w:sz="4" w:space="0" w:color="auto"/>
            </w:tcBorders>
            <w:shd w:val="clear" w:color="auto" w:fill="auto"/>
            <w:noWrap/>
            <w:vAlign w:val="center"/>
            <w:hideMark/>
          </w:tcPr>
          <w:p w14:paraId="31AB48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0.382</w:t>
            </w:r>
          </w:p>
        </w:tc>
        <w:tc>
          <w:tcPr>
            <w:tcW w:w="1015" w:type="dxa"/>
            <w:tcBorders>
              <w:top w:val="nil"/>
              <w:left w:val="nil"/>
              <w:bottom w:val="single" w:sz="4" w:space="0" w:color="auto"/>
              <w:right w:val="single" w:sz="4" w:space="0" w:color="auto"/>
            </w:tcBorders>
            <w:shd w:val="clear" w:color="auto" w:fill="auto"/>
            <w:noWrap/>
            <w:vAlign w:val="center"/>
            <w:hideMark/>
          </w:tcPr>
          <w:p w14:paraId="12F6B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1E5F07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3EC256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2.441</w:t>
            </w:r>
          </w:p>
        </w:tc>
        <w:tc>
          <w:tcPr>
            <w:tcW w:w="1009" w:type="dxa"/>
            <w:tcBorders>
              <w:top w:val="nil"/>
              <w:left w:val="nil"/>
              <w:bottom w:val="single" w:sz="4" w:space="0" w:color="auto"/>
              <w:right w:val="single" w:sz="4" w:space="0" w:color="auto"/>
            </w:tcBorders>
            <w:shd w:val="clear" w:color="auto" w:fill="auto"/>
            <w:noWrap/>
            <w:vAlign w:val="center"/>
            <w:hideMark/>
          </w:tcPr>
          <w:p w14:paraId="407080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w:t>
            </w:r>
          </w:p>
        </w:tc>
        <w:tc>
          <w:tcPr>
            <w:tcW w:w="1450" w:type="dxa"/>
            <w:tcBorders>
              <w:top w:val="nil"/>
              <w:left w:val="nil"/>
              <w:bottom w:val="single" w:sz="4" w:space="0" w:color="auto"/>
              <w:right w:val="single" w:sz="4" w:space="0" w:color="auto"/>
            </w:tcBorders>
            <w:shd w:val="clear" w:color="auto" w:fill="auto"/>
            <w:noWrap/>
            <w:vAlign w:val="center"/>
            <w:hideMark/>
          </w:tcPr>
          <w:p w14:paraId="370314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374.4312</w:t>
            </w:r>
          </w:p>
        </w:tc>
        <w:tc>
          <w:tcPr>
            <w:tcW w:w="1450" w:type="dxa"/>
            <w:tcBorders>
              <w:top w:val="nil"/>
              <w:left w:val="nil"/>
              <w:bottom w:val="single" w:sz="4" w:space="0" w:color="auto"/>
              <w:right w:val="single" w:sz="8" w:space="0" w:color="auto"/>
            </w:tcBorders>
            <w:shd w:val="clear" w:color="auto" w:fill="auto"/>
            <w:noWrap/>
            <w:vAlign w:val="center"/>
            <w:hideMark/>
          </w:tcPr>
          <w:p w14:paraId="0C41C9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-371.3098</w:t>
            </w:r>
          </w:p>
        </w:tc>
      </w:tr>
      <w:tr w:rsidR="00CC3D6F" w:rsidRPr="00CC3D6F" w14:paraId="59C3028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F1FBC7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2F8F08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D3DC28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67.718</w:t>
            </w:r>
          </w:p>
        </w:tc>
        <w:tc>
          <w:tcPr>
            <w:tcW w:w="1542" w:type="dxa"/>
            <w:tcBorders>
              <w:top w:val="nil"/>
              <w:left w:val="nil"/>
              <w:bottom w:val="single" w:sz="4" w:space="0" w:color="auto"/>
              <w:right w:val="single" w:sz="4" w:space="0" w:color="auto"/>
            </w:tcBorders>
            <w:shd w:val="clear" w:color="auto" w:fill="auto"/>
            <w:noWrap/>
            <w:vAlign w:val="center"/>
            <w:hideMark/>
          </w:tcPr>
          <w:p w14:paraId="655D29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39.522</w:t>
            </w:r>
          </w:p>
        </w:tc>
        <w:tc>
          <w:tcPr>
            <w:tcW w:w="960" w:type="dxa"/>
            <w:tcBorders>
              <w:top w:val="nil"/>
              <w:left w:val="nil"/>
              <w:bottom w:val="single" w:sz="4" w:space="0" w:color="auto"/>
              <w:right w:val="single" w:sz="4" w:space="0" w:color="auto"/>
            </w:tcBorders>
            <w:shd w:val="clear" w:color="auto" w:fill="auto"/>
            <w:noWrap/>
            <w:vAlign w:val="center"/>
            <w:hideMark/>
          </w:tcPr>
          <w:p w14:paraId="4200DB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2.85</w:t>
            </w:r>
          </w:p>
        </w:tc>
        <w:tc>
          <w:tcPr>
            <w:tcW w:w="960" w:type="dxa"/>
            <w:tcBorders>
              <w:top w:val="nil"/>
              <w:left w:val="nil"/>
              <w:bottom w:val="single" w:sz="4" w:space="0" w:color="auto"/>
              <w:right w:val="single" w:sz="4" w:space="0" w:color="auto"/>
            </w:tcBorders>
            <w:shd w:val="clear" w:color="auto" w:fill="auto"/>
            <w:noWrap/>
            <w:vAlign w:val="center"/>
            <w:hideMark/>
          </w:tcPr>
          <w:p w14:paraId="35F143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3ABA7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0.104</w:t>
            </w:r>
          </w:p>
        </w:tc>
        <w:tc>
          <w:tcPr>
            <w:tcW w:w="1450" w:type="dxa"/>
            <w:tcBorders>
              <w:top w:val="nil"/>
              <w:left w:val="nil"/>
              <w:bottom w:val="single" w:sz="4" w:space="0" w:color="auto"/>
              <w:right w:val="single" w:sz="4" w:space="0" w:color="auto"/>
            </w:tcBorders>
            <w:shd w:val="clear" w:color="auto" w:fill="auto"/>
            <w:noWrap/>
            <w:vAlign w:val="center"/>
            <w:hideMark/>
          </w:tcPr>
          <w:p w14:paraId="6B4617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015" w:type="dxa"/>
            <w:tcBorders>
              <w:top w:val="nil"/>
              <w:left w:val="nil"/>
              <w:bottom w:val="single" w:sz="4" w:space="0" w:color="auto"/>
              <w:right w:val="single" w:sz="4" w:space="0" w:color="auto"/>
            </w:tcBorders>
            <w:shd w:val="clear" w:color="auto" w:fill="auto"/>
            <w:noWrap/>
            <w:vAlign w:val="center"/>
            <w:hideMark/>
          </w:tcPr>
          <w:p w14:paraId="7B125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09441A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14B654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31D6DC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1AC499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-374.3919</w:t>
            </w:r>
          </w:p>
        </w:tc>
        <w:tc>
          <w:tcPr>
            <w:tcW w:w="1450" w:type="dxa"/>
            <w:tcBorders>
              <w:top w:val="nil"/>
              <w:left w:val="nil"/>
              <w:bottom w:val="single" w:sz="4" w:space="0" w:color="auto"/>
              <w:right w:val="single" w:sz="8" w:space="0" w:color="auto"/>
            </w:tcBorders>
            <w:shd w:val="clear" w:color="auto" w:fill="auto"/>
            <w:noWrap/>
            <w:vAlign w:val="center"/>
            <w:hideMark/>
          </w:tcPr>
          <w:p w14:paraId="035472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371.3491</w:t>
            </w:r>
          </w:p>
        </w:tc>
      </w:tr>
      <w:tr w:rsidR="00CC3D6F" w:rsidRPr="00CC3D6F" w14:paraId="6EE70D4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94583B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6AD9C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F5C6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67.82</w:t>
            </w:r>
          </w:p>
        </w:tc>
        <w:tc>
          <w:tcPr>
            <w:tcW w:w="1542" w:type="dxa"/>
            <w:tcBorders>
              <w:top w:val="nil"/>
              <w:left w:val="nil"/>
              <w:bottom w:val="single" w:sz="4" w:space="0" w:color="auto"/>
              <w:right w:val="single" w:sz="4" w:space="0" w:color="auto"/>
            </w:tcBorders>
            <w:shd w:val="clear" w:color="auto" w:fill="auto"/>
            <w:noWrap/>
            <w:vAlign w:val="center"/>
            <w:hideMark/>
          </w:tcPr>
          <w:p w14:paraId="572CCB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39.315</w:t>
            </w:r>
          </w:p>
        </w:tc>
        <w:tc>
          <w:tcPr>
            <w:tcW w:w="960" w:type="dxa"/>
            <w:tcBorders>
              <w:top w:val="nil"/>
              <w:left w:val="nil"/>
              <w:bottom w:val="single" w:sz="4" w:space="0" w:color="auto"/>
              <w:right w:val="single" w:sz="4" w:space="0" w:color="auto"/>
            </w:tcBorders>
            <w:shd w:val="clear" w:color="auto" w:fill="auto"/>
            <w:noWrap/>
            <w:vAlign w:val="center"/>
            <w:hideMark/>
          </w:tcPr>
          <w:p w14:paraId="6C9336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2.27</w:t>
            </w:r>
          </w:p>
        </w:tc>
        <w:tc>
          <w:tcPr>
            <w:tcW w:w="960" w:type="dxa"/>
            <w:tcBorders>
              <w:top w:val="nil"/>
              <w:left w:val="nil"/>
              <w:bottom w:val="single" w:sz="4" w:space="0" w:color="auto"/>
              <w:right w:val="single" w:sz="4" w:space="0" w:color="auto"/>
            </w:tcBorders>
            <w:shd w:val="clear" w:color="auto" w:fill="auto"/>
            <w:noWrap/>
            <w:vAlign w:val="center"/>
            <w:hideMark/>
          </w:tcPr>
          <w:p w14:paraId="66A6C9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27929D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450" w:type="dxa"/>
            <w:tcBorders>
              <w:top w:val="nil"/>
              <w:left w:val="nil"/>
              <w:bottom w:val="single" w:sz="4" w:space="0" w:color="auto"/>
              <w:right w:val="single" w:sz="4" w:space="0" w:color="auto"/>
            </w:tcBorders>
            <w:shd w:val="clear" w:color="auto" w:fill="auto"/>
            <w:noWrap/>
            <w:vAlign w:val="center"/>
            <w:hideMark/>
          </w:tcPr>
          <w:p w14:paraId="3EB3FA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0.101</w:t>
            </w:r>
          </w:p>
        </w:tc>
        <w:tc>
          <w:tcPr>
            <w:tcW w:w="1015" w:type="dxa"/>
            <w:tcBorders>
              <w:top w:val="nil"/>
              <w:left w:val="nil"/>
              <w:bottom w:val="single" w:sz="4" w:space="0" w:color="auto"/>
              <w:right w:val="single" w:sz="4" w:space="0" w:color="auto"/>
            </w:tcBorders>
            <w:shd w:val="clear" w:color="auto" w:fill="auto"/>
            <w:noWrap/>
            <w:vAlign w:val="center"/>
            <w:hideMark/>
          </w:tcPr>
          <w:p w14:paraId="198CA2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435284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4FB159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61C700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2A5E7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-374.3911</w:t>
            </w:r>
          </w:p>
        </w:tc>
        <w:tc>
          <w:tcPr>
            <w:tcW w:w="1450" w:type="dxa"/>
            <w:tcBorders>
              <w:top w:val="nil"/>
              <w:left w:val="nil"/>
              <w:bottom w:val="single" w:sz="4" w:space="0" w:color="auto"/>
              <w:right w:val="single" w:sz="8" w:space="0" w:color="auto"/>
            </w:tcBorders>
            <w:shd w:val="clear" w:color="auto" w:fill="auto"/>
            <w:noWrap/>
            <w:vAlign w:val="center"/>
            <w:hideMark/>
          </w:tcPr>
          <w:p w14:paraId="0607A8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371.3498</w:t>
            </w:r>
          </w:p>
        </w:tc>
      </w:tr>
      <w:tr w:rsidR="00CC3D6F" w:rsidRPr="00CC3D6F" w14:paraId="1D71511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0F4CCC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3A600D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1EF54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67.921</w:t>
            </w:r>
          </w:p>
        </w:tc>
        <w:tc>
          <w:tcPr>
            <w:tcW w:w="1542" w:type="dxa"/>
            <w:tcBorders>
              <w:top w:val="nil"/>
              <w:left w:val="nil"/>
              <w:bottom w:val="single" w:sz="4" w:space="0" w:color="auto"/>
              <w:right w:val="single" w:sz="4" w:space="0" w:color="auto"/>
            </w:tcBorders>
            <w:shd w:val="clear" w:color="auto" w:fill="auto"/>
            <w:noWrap/>
            <w:vAlign w:val="center"/>
            <w:hideMark/>
          </w:tcPr>
          <w:p w14:paraId="258202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39.111</w:t>
            </w:r>
          </w:p>
        </w:tc>
        <w:tc>
          <w:tcPr>
            <w:tcW w:w="960" w:type="dxa"/>
            <w:tcBorders>
              <w:top w:val="nil"/>
              <w:left w:val="nil"/>
              <w:bottom w:val="single" w:sz="4" w:space="0" w:color="auto"/>
              <w:right w:val="single" w:sz="4" w:space="0" w:color="auto"/>
            </w:tcBorders>
            <w:shd w:val="clear" w:color="auto" w:fill="auto"/>
            <w:noWrap/>
            <w:vAlign w:val="center"/>
            <w:hideMark/>
          </w:tcPr>
          <w:p w14:paraId="0794FA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w:t>
            </w:r>
          </w:p>
        </w:tc>
        <w:tc>
          <w:tcPr>
            <w:tcW w:w="960" w:type="dxa"/>
            <w:tcBorders>
              <w:top w:val="nil"/>
              <w:left w:val="nil"/>
              <w:bottom w:val="single" w:sz="4" w:space="0" w:color="auto"/>
              <w:right w:val="single" w:sz="4" w:space="0" w:color="auto"/>
            </w:tcBorders>
            <w:shd w:val="clear" w:color="auto" w:fill="auto"/>
            <w:noWrap/>
            <w:vAlign w:val="center"/>
            <w:hideMark/>
          </w:tcPr>
          <w:p w14:paraId="796CE4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6196E9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758DB2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0.098</w:t>
            </w:r>
          </w:p>
        </w:tc>
        <w:tc>
          <w:tcPr>
            <w:tcW w:w="1015" w:type="dxa"/>
            <w:tcBorders>
              <w:top w:val="nil"/>
              <w:left w:val="nil"/>
              <w:bottom w:val="single" w:sz="4" w:space="0" w:color="auto"/>
              <w:right w:val="single" w:sz="4" w:space="0" w:color="auto"/>
            </w:tcBorders>
            <w:shd w:val="clear" w:color="auto" w:fill="auto"/>
            <w:noWrap/>
            <w:vAlign w:val="center"/>
            <w:hideMark/>
          </w:tcPr>
          <w:p w14:paraId="581189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33D735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622E2C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2075BE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6006B9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-374.3908</w:t>
            </w:r>
          </w:p>
        </w:tc>
        <w:tc>
          <w:tcPr>
            <w:tcW w:w="1450" w:type="dxa"/>
            <w:tcBorders>
              <w:top w:val="nil"/>
              <w:left w:val="nil"/>
              <w:bottom w:val="single" w:sz="4" w:space="0" w:color="auto"/>
              <w:right w:val="single" w:sz="8" w:space="0" w:color="auto"/>
            </w:tcBorders>
            <w:shd w:val="clear" w:color="auto" w:fill="auto"/>
            <w:noWrap/>
            <w:vAlign w:val="center"/>
            <w:hideMark/>
          </w:tcPr>
          <w:p w14:paraId="7D14AE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371.3501</w:t>
            </w:r>
          </w:p>
        </w:tc>
      </w:tr>
      <w:tr w:rsidR="00CC3D6F" w:rsidRPr="00CC3D6F" w14:paraId="229B3ADC"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F41BC2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37DBC5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54365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68.019</w:t>
            </w:r>
          </w:p>
        </w:tc>
        <w:tc>
          <w:tcPr>
            <w:tcW w:w="1542" w:type="dxa"/>
            <w:tcBorders>
              <w:top w:val="nil"/>
              <w:left w:val="nil"/>
              <w:bottom w:val="single" w:sz="4" w:space="0" w:color="auto"/>
              <w:right w:val="single" w:sz="4" w:space="0" w:color="auto"/>
            </w:tcBorders>
            <w:shd w:val="clear" w:color="auto" w:fill="auto"/>
            <w:noWrap/>
            <w:vAlign w:val="center"/>
            <w:hideMark/>
          </w:tcPr>
          <w:p w14:paraId="0590A6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38.913</w:t>
            </w:r>
          </w:p>
        </w:tc>
        <w:tc>
          <w:tcPr>
            <w:tcW w:w="960" w:type="dxa"/>
            <w:tcBorders>
              <w:top w:val="nil"/>
              <w:left w:val="nil"/>
              <w:bottom w:val="single" w:sz="4" w:space="0" w:color="auto"/>
              <w:right w:val="single" w:sz="4" w:space="0" w:color="auto"/>
            </w:tcBorders>
            <w:shd w:val="clear" w:color="auto" w:fill="auto"/>
            <w:noWrap/>
            <w:vAlign w:val="center"/>
            <w:hideMark/>
          </w:tcPr>
          <w:p w14:paraId="194A19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w:t>
            </w:r>
          </w:p>
        </w:tc>
        <w:tc>
          <w:tcPr>
            <w:tcW w:w="960" w:type="dxa"/>
            <w:tcBorders>
              <w:top w:val="nil"/>
              <w:left w:val="nil"/>
              <w:bottom w:val="single" w:sz="4" w:space="0" w:color="auto"/>
              <w:right w:val="single" w:sz="4" w:space="0" w:color="auto"/>
            </w:tcBorders>
            <w:shd w:val="clear" w:color="auto" w:fill="auto"/>
            <w:noWrap/>
            <w:vAlign w:val="center"/>
            <w:hideMark/>
          </w:tcPr>
          <w:p w14:paraId="4ACB5C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76B9D3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450" w:type="dxa"/>
            <w:tcBorders>
              <w:top w:val="nil"/>
              <w:left w:val="nil"/>
              <w:bottom w:val="single" w:sz="4" w:space="0" w:color="auto"/>
              <w:right w:val="single" w:sz="4" w:space="0" w:color="auto"/>
            </w:tcBorders>
            <w:shd w:val="clear" w:color="auto" w:fill="auto"/>
            <w:noWrap/>
            <w:vAlign w:val="center"/>
            <w:hideMark/>
          </w:tcPr>
          <w:p w14:paraId="520442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015" w:type="dxa"/>
            <w:tcBorders>
              <w:top w:val="nil"/>
              <w:left w:val="nil"/>
              <w:bottom w:val="single" w:sz="4" w:space="0" w:color="auto"/>
              <w:right w:val="single" w:sz="4" w:space="0" w:color="auto"/>
            </w:tcBorders>
            <w:shd w:val="clear" w:color="auto" w:fill="auto"/>
            <w:noWrap/>
            <w:vAlign w:val="center"/>
            <w:hideMark/>
          </w:tcPr>
          <w:p w14:paraId="0881B22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729CD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06DB4B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25EEF6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5B6544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-374.3884</w:t>
            </w:r>
          </w:p>
        </w:tc>
        <w:tc>
          <w:tcPr>
            <w:tcW w:w="1450" w:type="dxa"/>
            <w:tcBorders>
              <w:top w:val="nil"/>
              <w:left w:val="nil"/>
              <w:bottom w:val="single" w:sz="4" w:space="0" w:color="auto"/>
              <w:right w:val="single" w:sz="8" w:space="0" w:color="auto"/>
            </w:tcBorders>
            <w:shd w:val="clear" w:color="auto" w:fill="auto"/>
            <w:noWrap/>
            <w:vAlign w:val="center"/>
            <w:hideMark/>
          </w:tcPr>
          <w:p w14:paraId="57102D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371.3525</w:t>
            </w:r>
          </w:p>
        </w:tc>
      </w:tr>
      <w:tr w:rsidR="00CC3D6F" w:rsidRPr="00CC3D6F" w14:paraId="38D221B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82DC5F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8к-11</w:t>
            </w:r>
          </w:p>
        </w:tc>
        <w:tc>
          <w:tcPr>
            <w:tcW w:w="1447" w:type="dxa"/>
            <w:tcBorders>
              <w:top w:val="nil"/>
              <w:left w:val="nil"/>
              <w:bottom w:val="single" w:sz="4" w:space="0" w:color="auto"/>
              <w:right w:val="single" w:sz="4" w:space="0" w:color="auto"/>
            </w:tcBorders>
            <w:shd w:val="clear" w:color="auto" w:fill="auto"/>
            <w:noWrap/>
            <w:vAlign w:val="center"/>
            <w:hideMark/>
          </w:tcPr>
          <w:p w14:paraId="4F0F74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F07B7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68.125</w:t>
            </w:r>
          </w:p>
        </w:tc>
        <w:tc>
          <w:tcPr>
            <w:tcW w:w="1542" w:type="dxa"/>
            <w:tcBorders>
              <w:top w:val="nil"/>
              <w:left w:val="nil"/>
              <w:bottom w:val="single" w:sz="4" w:space="0" w:color="auto"/>
              <w:right w:val="single" w:sz="4" w:space="0" w:color="auto"/>
            </w:tcBorders>
            <w:shd w:val="clear" w:color="auto" w:fill="auto"/>
            <w:noWrap/>
            <w:vAlign w:val="center"/>
            <w:hideMark/>
          </w:tcPr>
          <w:p w14:paraId="061755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38.701</w:t>
            </w:r>
          </w:p>
        </w:tc>
        <w:tc>
          <w:tcPr>
            <w:tcW w:w="960" w:type="dxa"/>
            <w:tcBorders>
              <w:top w:val="nil"/>
              <w:left w:val="nil"/>
              <w:bottom w:val="single" w:sz="4" w:space="0" w:color="auto"/>
              <w:right w:val="single" w:sz="4" w:space="0" w:color="auto"/>
            </w:tcBorders>
            <w:shd w:val="clear" w:color="auto" w:fill="auto"/>
            <w:noWrap/>
            <w:vAlign w:val="center"/>
            <w:hideMark/>
          </w:tcPr>
          <w:p w14:paraId="483FE1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133.82</w:t>
            </w:r>
          </w:p>
        </w:tc>
        <w:tc>
          <w:tcPr>
            <w:tcW w:w="960" w:type="dxa"/>
            <w:tcBorders>
              <w:top w:val="nil"/>
              <w:left w:val="nil"/>
              <w:bottom w:val="single" w:sz="4" w:space="0" w:color="auto"/>
              <w:right w:val="single" w:sz="4" w:space="0" w:color="auto"/>
            </w:tcBorders>
            <w:shd w:val="clear" w:color="auto" w:fill="auto"/>
            <w:noWrap/>
            <w:vAlign w:val="center"/>
            <w:hideMark/>
          </w:tcPr>
          <w:p w14:paraId="55A8FF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4F68F8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0.424</w:t>
            </w:r>
          </w:p>
        </w:tc>
        <w:tc>
          <w:tcPr>
            <w:tcW w:w="1450" w:type="dxa"/>
            <w:tcBorders>
              <w:top w:val="nil"/>
              <w:left w:val="nil"/>
              <w:bottom w:val="single" w:sz="4" w:space="0" w:color="auto"/>
              <w:right w:val="single" w:sz="4" w:space="0" w:color="auto"/>
            </w:tcBorders>
            <w:shd w:val="clear" w:color="auto" w:fill="auto"/>
            <w:noWrap/>
            <w:vAlign w:val="center"/>
            <w:hideMark/>
          </w:tcPr>
          <w:p w14:paraId="091E3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0.417</w:t>
            </w:r>
          </w:p>
        </w:tc>
        <w:tc>
          <w:tcPr>
            <w:tcW w:w="1015" w:type="dxa"/>
            <w:tcBorders>
              <w:top w:val="nil"/>
              <w:left w:val="nil"/>
              <w:bottom w:val="single" w:sz="4" w:space="0" w:color="auto"/>
              <w:right w:val="single" w:sz="4" w:space="0" w:color="auto"/>
            </w:tcBorders>
            <w:shd w:val="clear" w:color="auto" w:fill="auto"/>
            <w:noWrap/>
            <w:vAlign w:val="center"/>
            <w:hideMark/>
          </w:tcPr>
          <w:p w14:paraId="667146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22AB6D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259B6E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56E61B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54B0B0A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374.3884</w:t>
            </w:r>
          </w:p>
        </w:tc>
        <w:tc>
          <w:tcPr>
            <w:tcW w:w="1450" w:type="dxa"/>
            <w:tcBorders>
              <w:top w:val="nil"/>
              <w:left w:val="nil"/>
              <w:bottom w:val="single" w:sz="4" w:space="0" w:color="auto"/>
              <w:right w:val="single" w:sz="8" w:space="0" w:color="auto"/>
            </w:tcBorders>
            <w:shd w:val="clear" w:color="auto" w:fill="auto"/>
            <w:noWrap/>
            <w:vAlign w:val="center"/>
            <w:hideMark/>
          </w:tcPr>
          <w:p w14:paraId="197501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-371.3525</w:t>
            </w:r>
          </w:p>
        </w:tc>
      </w:tr>
      <w:tr w:rsidR="00CC3D6F" w:rsidRPr="00CC3D6F" w14:paraId="279B073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064049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8к-30</w:t>
            </w:r>
          </w:p>
        </w:tc>
        <w:tc>
          <w:tcPr>
            <w:tcW w:w="1447" w:type="dxa"/>
            <w:tcBorders>
              <w:top w:val="nil"/>
              <w:left w:val="nil"/>
              <w:bottom w:val="single" w:sz="4" w:space="0" w:color="auto"/>
              <w:right w:val="single" w:sz="4" w:space="0" w:color="auto"/>
            </w:tcBorders>
            <w:shd w:val="clear" w:color="auto" w:fill="auto"/>
            <w:noWrap/>
            <w:vAlign w:val="center"/>
            <w:hideMark/>
          </w:tcPr>
          <w:p w14:paraId="48117E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236BB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68.542</w:t>
            </w:r>
          </w:p>
        </w:tc>
        <w:tc>
          <w:tcPr>
            <w:tcW w:w="1542" w:type="dxa"/>
            <w:tcBorders>
              <w:top w:val="nil"/>
              <w:left w:val="nil"/>
              <w:bottom w:val="single" w:sz="4" w:space="0" w:color="auto"/>
              <w:right w:val="single" w:sz="4" w:space="0" w:color="auto"/>
            </w:tcBorders>
            <w:shd w:val="clear" w:color="auto" w:fill="auto"/>
            <w:noWrap/>
            <w:vAlign w:val="center"/>
            <w:hideMark/>
          </w:tcPr>
          <w:p w14:paraId="68D142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37.86</w:t>
            </w:r>
          </w:p>
        </w:tc>
        <w:tc>
          <w:tcPr>
            <w:tcW w:w="960" w:type="dxa"/>
            <w:tcBorders>
              <w:top w:val="nil"/>
              <w:left w:val="nil"/>
              <w:bottom w:val="single" w:sz="4" w:space="0" w:color="auto"/>
              <w:right w:val="single" w:sz="4" w:space="0" w:color="auto"/>
            </w:tcBorders>
            <w:shd w:val="clear" w:color="auto" w:fill="auto"/>
            <w:noWrap/>
            <w:vAlign w:val="center"/>
            <w:hideMark/>
          </w:tcPr>
          <w:p w14:paraId="3EEB84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1025.74</w:t>
            </w:r>
          </w:p>
        </w:tc>
        <w:tc>
          <w:tcPr>
            <w:tcW w:w="960" w:type="dxa"/>
            <w:tcBorders>
              <w:top w:val="nil"/>
              <w:left w:val="nil"/>
              <w:bottom w:val="single" w:sz="4" w:space="0" w:color="auto"/>
              <w:right w:val="single" w:sz="4" w:space="0" w:color="auto"/>
            </w:tcBorders>
            <w:shd w:val="clear" w:color="auto" w:fill="auto"/>
            <w:noWrap/>
            <w:vAlign w:val="center"/>
            <w:hideMark/>
          </w:tcPr>
          <w:p w14:paraId="6C4E0F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9B2D1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w:t>
            </w:r>
          </w:p>
        </w:tc>
        <w:tc>
          <w:tcPr>
            <w:tcW w:w="1450" w:type="dxa"/>
            <w:tcBorders>
              <w:top w:val="nil"/>
              <w:left w:val="nil"/>
              <w:bottom w:val="single" w:sz="4" w:space="0" w:color="auto"/>
              <w:right w:val="single" w:sz="4" w:space="0" w:color="auto"/>
            </w:tcBorders>
            <w:shd w:val="clear" w:color="auto" w:fill="auto"/>
            <w:noWrap/>
            <w:vAlign w:val="center"/>
            <w:hideMark/>
          </w:tcPr>
          <w:p w14:paraId="2C15E3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2.559</w:t>
            </w:r>
          </w:p>
        </w:tc>
        <w:tc>
          <w:tcPr>
            <w:tcW w:w="1015" w:type="dxa"/>
            <w:tcBorders>
              <w:top w:val="nil"/>
              <w:left w:val="nil"/>
              <w:bottom w:val="single" w:sz="4" w:space="0" w:color="auto"/>
              <w:right w:val="single" w:sz="4" w:space="0" w:color="auto"/>
            </w:tcBorders>
            <w:shd w:val="clear" w:color="auto" w:fill="auto"/>
            <w:noWrap/>
            <w:vAlign w:val="center"/>
            <w:hideMark/>
          </w:tcPr>
          <w:p w14:paraId="5EC49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0.808</w:t>
            </w:r>
          </w:p>
        </w:tc>
        <w:tc>
          <w:tcPr>
            <w:tcW w:w="1015" w:type="dxa"/>
            <w:tcBorders>
              <w:top w:val="nil"/>
              <w:left w:val="nil"/>
              <w:bottom w:val="single" w:sz="4" w:space="0" w:color="auto"/>
              <w:right w:val="single" w:sz="4" w:space="0" w:color="auto"/>
            </w:tcBorders>
            <w:shd w:val="clear" w:color="auto" w:fill="auto"/>
            <w:noWrap/>
            <w:vAlign w:val="center"/>
            <w:hideMark/>
          </w:tcPr>
          <w:p w14:paraId="36C470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-0.801</w:t>
            </w:r>
          </w:p>
        </w:tc>
        <w:tc>
          <w:tcPr>
            <w:tcW w:w="1009" w:type="dxa"/>
            <w:tcBorders>
              <w:top w:val="nil"/>
              <w:left w:val="nil"/>
              <w:bottom w:val="single" w:sz="4" w:space="0" w:color="auto"/>
              <w:right w:val="single" w:sz="4" w:space="0" w:color="auto"/>
            </w:tcBorders>
            <w:shd w:val="clear" w:color="auto" w:fill="auto"/>
            <w:noWrap/>
            <w:vAlign w:val="center"/>
            <w:hideMark/>
          </w:tcPr>
          <w:p w14:paraId="2920F1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w:t>
            </w:r>
          </w:p>
        </w:tc>
        <w:tc>
          <w:tcPr>
            <w:tcW w:w="1009" w:type="dxa"/>
            <w:tcBorders>
              <w:top w:val="nil"/>
              <w:left w:val="nil"/>
              <w:bottom w:val="single" w:sz="4" w:space="0" w:color="auto"/>
              <w:right w:val="single" w:sz="4" w:space="0" w:color="auto"/>
            </w:tcBorders>
            <w:shd w:val="clear" w:color="auto" w:fill="auto"/>
            <w:noWrap/>
            <w:vAlign w:val="center"/>
            <w:hideMark/>
          </w:tcPr>
          <w:p w14:paraId="6FD709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2.401</w:t>
            </w:r>
          </w:p>
        </w:tc>
        <w:tc>
          <w:tcPr>
            <w:tcW w:w="1450" w:type="dxa"/>
            <w:tcBorders>
              <w:top w:val="nil"/>
              <w:left w:val="nil"/>
              <w:bottom w:val="single" w:sz="4" w:space="0" w:color="auto"/>
              <w:right w:val="single" w:sz="4" w:space="0" w:color="auto"/>
            </w:tcBorders>
            <w:shd w:val="clear" w:color="auto" w:fill="auto"/>
            <w:noWrap/>
            <w:vAlign w:val="center"/>
            <w:hideMark/>
          </w:tcPr>
          <w:p w14:paraId="279408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374.3454</w:t>
            </w:r>
          </w:p>
        </w:tc>
        <w:tc>
          <w:tcPr>
            <w:tcW w:w="1450" w:type="dxa"/>
            <w:tcBorders>
              <w:top w:val="nil"/>
              <w:left w:val="nil"/>
              <w:bottom w:val="single" w:sz="4" w:space="0" w:color="auto"/>
              <w:right w:val="single" w:sz="8" w:space="0" w:color="auto"/>
            </w:tcBorders>
            <w:shd w:val="clear" w:color="auto" w:fill="auto"/>
            <w:noWrap/>
            <w:vAlign w:val="center"/>
            <w:hideMark/>
          </w:tcPr>
          <w:p w14:paraId="7521AA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-371.3956</w:t>
            </w:r>
          </w:p>
        </w:tc>
      </w:tr>
      <w:tr w:rsidR="00CC3D6F" w:rsidRPr="00CC3D6F" w14:paraId="5D39E12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1710CE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8к-29</w:t>
            </w:r>
          </w:p>
        </w:tc>
        <w:tc>
          <w:tcPr>
            <w:tcW w:w="1447" w:type="dxa"/>
            <w:tcBorders>
              <w:top w:val="nil"/>
              <w:left w:val="nil"/>
              <w:bottom w:val="single" w:sz="4" w:space="0" w:color="auto"/>
              <w:right w:val="single" w:sz="4" w:space="0" w:color="auto"/>
            </w:tcBorders>
            <w:shd w:val="clear" w:color="auto" w:fill="auto"/>
            <w:noWrap/>
            <w:vAlign w:val="center"/>
            <w:hideMark/>
          </w:tcPr>
          <w:p w14:paraId="69096C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9A122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71.101</w:t>
            </w:r>
          </w:p>
        </w:tc>
        <w:tc>
          <w:tcPr>
            <w:tcW w:w="1542" w:type="dxa"/>
            <w:tcBorders>
              <w:top w:val="nil"/>
              <w:left w:val="nil"/>
              <w:bottom w:val="single" w:sz="4" w:space="0" w:color="auto"/>
              <w:right w:val="single" w:sz="4" w:space="0" w:color="auto"/>
            </w:tcBorders>
            <w:shd w:val="clear" w:color="auto" w:fill="auto"/>
            <w:noWrap/>
            <w:vAlign w:val="center"/>
            <w:hideMark/>
          </w:tcPr>
          <w:p w14:paraId="25C62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32.702</w:t>
            </w:r>
          </w:p>
        </w:tc>
        <w:tc>
          <w:tcPr>
            <w:tcW w:w="960" w:type="dxa"/>
            <w:tcBorders>
              <w:top w:val="nil"/>
              <w:left w:val="nil"/>
              <w:bottom w:val="single" w:sz="4" w:space="0" w:color="auto"/>
              <w:right w:val="single" w:sz="4" w:space="0" w:color="auto"/>
            </w:tcBorders>
            <w:shd w:val="clear" w:color="auto" w:fill="auto"/>
            <w:noWrap/>
            <w:vAlign w:val="center"/>
            <w:hideMark/>
          </w:tcPr>
          <w:p w14:paraId="3D6AC8D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1.65</w:t>
            </w:r>
          </w:p>
        </w:tc>
        <w:tc>
          <w:tcPr>
            <w:tcW w:w="960" w:type="dxa"/>
            <w:tcBorders>
              <w:top w:val="nil"/>
              <w:left w:val="nil"/>
              <w:bottom w:val="single" w:sz="4" w:space="0" w:color="auto"/>
              <w:right w:val="single" w:sz="4" w:space="0" w:color="auto"/>
            </w:tcBorders>
            <w:shd w:val="clear" w:color="auto" w:fill="auto"/>
            <w:noWrap/>
            <w:vAlign w:val="center"/>
            <w:hideMark/>
          </w:tcPr>
          <w:p w14:paraId="44A846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0.414</w:t>
            </w:r>
          </w:p>
        </w:tc>
        <w:tc>
          <w:tcPr>
            <w:tcW w:w="1450" w:type="dxa"/>
            <w:tcBorders>
              <w:top w:val="nil"/>
              <w:left w:val="nil"/>
              <w:bottom w:val="single" w:sz="4" w:space="0" w:color="auto"/>
              <w:right w:val="single" w:sz="4" w:space="0" w:color="auto"/>
            </w:tcBorders>
            <w:shd w:val="clear" w:color="auto" w:fill="auto"/>
            <w:noWrap/>
            <w:vAlign w:val="center"/>
            <w:hideMark/>
          </w:tcPr>
          <w:p w14:paraId="069A58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0.044</w:t>
            </w:r>
          </w:p>
        </w:tc>
        <w:tc>
          <w:tcPr>
            <w:tcW w:w="1450" w:type="dxa"/>
            <w:tcBorders>
              <w:top w:val="nil"/>
              <w:left w:val="nil"/>
              <w:bottom w:val="single" w:sz="4" w:space="0" w:color="auto"/>
              <w:right w:val="single" w:sz="4" w:space="0" w:color="auto"/>
            </w:tcBorders>
            <w:shd w:val="clear" w:color="auto" w:fill="auto"/>
            <w:noWrap/>
            <w:vAlign w:val="center"/>
            <w:hideMark/>
          </w:tcPr>
          <w:p w14:paraId="6A4189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015" w:type="dxa"/>
            <w:tcBorders>
              <w:top w:val="nil"/>
              <w:left w:val="nil"/>
              <w:bottom w:val="single" w:sz="4" w:space="0" w:color="auto"/>
              <w:right w:val="single" w:sz="4" w:space="0" w:color="auto"/>
            </w:tcBorders>
            <w:shd w:val="clear" w:color="auto" w:fill="auto"/>
            <w:noWrap/>
            <w:vAlign w:val="center"/>
            <w:hideMark/>
          </w:tcPr>
          <w:p w14:paraId="6F3968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-0.53</w:t>
            </w:r>
          </w:p>
        </w:tc>
        <w:tc>
          <w:tcPr>
            <w:tcW w:w="1015" w:type="dxa"/>
            <w:tcBorders>
              <w:top w:val="nil"/>
              <w:left w:val="nil"/>
              <w:bottom w:val="single" w:sz="4" w:space="0" w:color="auto"/>
              <w:right w:val="single" w:sz="4" w:space="0" w:color="auto"/>
            </w:tcBorders>
            <w:shd w:val="clear" w:color="auto" w:fill="auto"/>
            <w:noWrap/>
            <w:vAlign w:val="center"/>
            <w:hideMark/>
          </w:tcPr>
          <w:p w14:paraId="087A5E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0.527</w:t>
            </w:r>
          </w:p>
        </w:tc>
        <w:tc>
          <w:tcPr>
            <w:tcW w:w="1009" w:type="dxa"/>
            <w:tcBorders>
              <w:top w:val="nil"/>
              <w:left w:val="nil"/>
              <w:bottom w:val="single" w:sz="4" w:space="0" w:color="auto"/>
              <w:right w:val="single" w:sz="4" w:space="0" w:color="auto"/>
            </w:tcBorders>
            <w:shd w:val="clear" w:color="auto" w:fill="auto"/>
            <w:noWrap/>
            <w:vAlign w:val="center"/>
            <w:hideMark/>
          </w:tcPr>
          <w:p w14:paraId="597612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0.997</w:t>
            </w:r>
          </w:p>
        </w:tc>
        <w:tc>
          <w:tcPr>
            <w:tcW w:w="1009" w:type="dxa"/>
            <w:tcBorders>
              <w:top w:val="nil"/>
              <w:left w:val="nil"/>
              <w:bottom w:val="single" w:sz="4" w:space="0" w:color="auto"/>
              <w:right w:val="single" w:sz="4" w:space="0" w:color="auto"/>
            </w:tcBorders>
            <w:shd w:val="clear" w:color="auto" w:fill="auto"/>
            <w:noWrap/>
            <w:vAlign w:val="center"/>
            <w:hideMark/>
          </w:tcPr>
          <w:p w14:paraId="21C2D1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0.985</w:t>
            </w:r>
          </w:p>
        </w:tc>
        <w:tc>
          <w:tcPr>
            <w:tcW w:w="1450" w:type="dxa"/>
            <w:tcBorders>
              <w:top w:val="nil"/>
              <w:left w:val="nil"/>
              <w:bottom w:val="single" w:sz="4" w:space="0" w:color="auto"/>
              <w:right w:val="single" w:sz="4" w:space="0" w:color="auto"/>
            </w:tcBorders>
            <w:shd w:val="clear" w:color="auto" w:fill="auto"/>
            <w:noWrap/>
            <w:vAlign w:val="center"/>
            <w:hideMark/>
          </w:tcPr>
          <w:p w14:paraId="49FB06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-245.6379</w:t>
            </w:r>
          </w:p>
        </w:tc>
        <w:tc>
          <w:tcPr>
            <w:tcW w:w="1450" w:type="dxa"/>
            <w:tcBorders>
              <w:top w:val="nil"/>
              <w:left w:val="nil"/>
              <w:bottom w:val="single" w:sz="4" w:space="0" w:color="auto"/>
              <w:right w:val="single" w:sz="8" w:space="0" w:color="auto"/>
            </w:tcBorders>
            <w:shd w:val="clear" w:color="auto" w:fill="auto"/>
            <w:noWrap/>
            <w:vAlign w:val="center"/>
            <w:hideMark/>
          </w:tcPr>
          <w:p w14:paraId="3E299B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244.1488</w:t>
            </w:r>
          </w:p>
        </w:tc>
      </w:tr>
      <w:tr w:rsidR="00CC3D6F" w:rsidRPr="00CC3D6F" w14:paraId="453088E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080638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8к-29</w:t>
            </w:r>
          </w:p>
        </w:tc>
        <w:tc>
          <w:tcPr>
            <w:tcW w:w="1447" w:type="dxa"/>
            <w:tcBorders>
              <w:top w:val="nil"/>
              <w:left w:val="nil"/>
              <w:bottom w:val="single" w:sz="4" w:space="0" w:color="auto"/>
              <w:right w:val="single" w:sz="4" w:space="0" w:color="auto"/>
            </w:tcBorders>
            <w:shd w:val="clear" w:color="auto" w:fill="auto"/>
            <w:noWrap/>
            <w:vAlign w:val="center"/>
            <w:hideMark/>
          </w:tcPr>
          <w:p w14:paraId="2875EB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ED4E0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71.144</w:t>
            </w:r>
          </w:p>
        </w:tc>
        <w:tc>
          <w:tcPr>
            <w:tcW w:w="1542" w:type="dxa"/>
            <w:tcBorders>
              <w:top w:val="nil"/>
              <w:left w:val="nil"/>
              <w:bottom w:val="single" w:sz="4" w:space="0" w:color="auto"/>
              <w:right w:val="single" w:sz="4" w:space="0" w:color="auto"/>
            </w:tcBorders>
            <w:shd w:val="clear" w:color="auto" w:fill="auto"/>
            <w:noWrap/>
            <w:vAlign w:val="center"/>
            <w:hideMark/>
          </w:tcPr>
          <w:p w14:paraId="57BC3C4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32.615</w:t>
            </w:r>
          </w:p>
        </w:tc>
        <w:tc>
          <w:tcPr>
            <w:tcW w:w="960" w:type="dxa"/>
            <w:tcBorders>
              <w:top w:val="nil"/>
              <w:left w:val="nil"/>
              <w:bottom w:val="single" w:sz="4" w:space="0" w:color="auto"/>
              <w:right w:val="single" w:sz="4" w:space="0" w:color="auto"/>
            </w:tcBorders>
            <w:shd w:val="clear" w:color="auto" w:fill="auto"/>
            <w:noWrap/>
            <w:vAlign w:val="center"/>
            <w:hideMark/>
          </w:tcPr>
          <w:p w14:paraId="6B60DA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333.46</w:t>
            </w:r>
          </w:p>
        </w:tc>
        <w:tc>
          <w:tcPr>
            <w:tcW w:w="960" w:type="dxa"/>
            <w:tcBorders>
              <w:top w:val="nil"/>
              <w:left w:val="nil"/>
              <w:bottom w:val="single" w:sz="4" w:space="0" w:color="auto"/>
              <w:right w:val="single" w:sz="4" w:space="0" w:color="auto"/>
            </w:tcBorders>
            <w:shd w:val="clear" w:color="auto" w:fill="auto"/>
            <w:noWrap/>
            <w:vAlign w:val="center"/>
            <w:hideMark/>
          </w:tcPr>
          <w:p w14:paraId="7DA5FD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63FDB7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1.791</w:t>
            </w:r>
          </w:p>
        </w:tc>
        <w:tc>
          <w:tcPr>
            <w:tcW w:w="1450" w:type="dxa"/>
            <w:tcBorders>
              <w:top w:val="nil"/>
              <w:left w:val="nil"/>
              <w:bottom w:val="single" w:sz="4" w:space="0" w:color="auto"/>
              <w:right w:val="single" w:sz="4" w:space="0" w:color="auto"/>
            </w:tcBorders>
            <w:shd w:val="clear" w:color="auto" w:fill="auto"/>
            <w:noWrap/>
            <w:vAlign w:val="center"/>
            <w:hideMark/>
          </w:tcPr>
          <w:p w14:paraId="1775DE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1.771</w:t>
            </w:r>
          </w:p>
        </w:tc>
        <w:tc>
          <w:tcPr>
            <w:tcW w:w="1015" w:type="dxa"/>
            <w:tcBorders>
              <w:top w:val="nil"/>
              <w:left w:val="nil"/>
              <w:bottom w:val="single" w:sz="4" w:space="0" w:color="auto"/>
              <w:right w:val="single" w:sz="4" w:space="0" w:color="auto"/>
            </w:tcBorders>
            <w:shd w:val="clear" w:color="auto" w:fill="auto"/>
            <w:noWrap/>
            <w:vAlign w:val="center"/>
            <w:hideMark/>
          </w:tcPr>
          <w:p w14:paraId="1FE994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15" w:type="dxa"/>
            <w:tcBorders>
              <w:top w:val="nil"/>
              <w:left w:val="nil"/>
              <w:bottom w:val="single" w:sz="4" w:space="0" w:color="auto"/>
              <w:right w:val="single" w:sz="4" w:space="0" w:color="auto"/>
            </w:tcBorders>
            <w:shd w:val="clear" w:color="auto" w:fill="auto"/>
            <w:noWrap/>
            <w:vAlign w:val="center"/>
            <w:hideMark/>
          </w:tcPr>
          <w:p w14:paraId="5EFCB6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009" w:type="dxa"/>
            <w:tcBorders>
              <w:top w:val="nil"/>
              <w:left w:val="nil"/>
              <w:bottom w:val="single" w:sz="4" w:space="0" w:color="auto"/>
              <w:right w:val="single" w:sz="4" w:space="0" w:color="auto"/>
            </w:tcBorders>
            <w:shd w:val="clear" w:color="auto" w:fill="auto"/>
            <w:noWrap/>
            <w:vAlign w:val="center"/>
            <w:hideMark/>
          </w:tcPr>
          <w:p w14:paraId="1FDF5B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w:t>
            </w:r>
          </w:p>
        </w:tc>
        <w:tc>
          <w:tcPr>
            <w:tcW w:w="1009" w:type="dxa"/>
            <w:tcBorders>
              <w:top w:val="nil"/>
              <w:left w:val="nil"/>
              <w:bottom w:val="single" w:sz="4" w:space="0" w:color="auto"/>
              <w:right w:val="single" w:sz="4" w:space="0" w:color="auto"/>
            </w:tcBorders>
            <w:shd w:val="clear" w:color="auto" w:fill="auto"/>
            <w:noWrap/>
            <w:vAlign w:val="center"/>
            <w:hideMark/>
          </w:tcPr>
          <w:p w14:paraId="56BD39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4.905</w:t>
            </w:r>
          </w:p>
        </w:tc>
        <w:tc>
          <w:tcPr>
            <w:tcW w:w="1450" w:type="dxa"/>
            <w:tcBorders>
              <w:top w:val="nil"/>
              <w:left w:val="nil"/>
              <w:bottom w:val="single" w:sz="4" w:space="0" w:color="auto"/>
              <w:right w:val="single" w:sz="4" w:space="0" w:color="auto"/>
            </w:tcBorders>
            <w:shd w:val="clear" w:color="auto" w:fill="auto"/>
            <w:noWrap/>
            <w:vAlign w:val="center"/>
            <w:hideMark/>
          </w:tcPr>
          <w:p w14:paraId="3446C49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-245.5786</w:t>
            </w:r>
          </w:p>
        </w:tc>
        <w:tc>
          <w:tcPr>
            <w:tcW w:w="1450" w:type="dxa"/>
            <w:tcBorders>
              <w:top w:val="nil"/>
              <w:left w:val="nil"/>
              <w:bottom w:val="single" w:sz="4" w:space="0" w:color="auto"/>
              <w:right w:val="single" w:sz="8" w:space="0" w:color="auto"/>
            </w:tcBorders>
            <w:shd w:val="clear" w:color="auto" w:fill="auto"/>
            <w:noWrap/>
            <w:vAlign w:val="center"/>
            <w:hideMark/>
          </w:tcPr>
          <w:p w14:paraId="19F0C7D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244.2082</w:t>
            </w:r>
          </w:p>
        </w:tc>
      </w:tr>
      <w:tr w:rsidR="00CC3D6F" w:rsidRPr="00CC3D6F" w14:paraId="742431E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2001BE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8к-27</w:t>
            </w:r>
          </w:p>
        </w:tc>
        <w:tc>
          <w:tcPr>
            <w:tcW w:w="1447" w:type="dxa"/>
            <w:tcBorders>
              <w:top w:val="nil"/>
              <w:left w:val="nil"/>
              <w:bottom w:val="single" w:sz="4" w:space="0" w:color="auto"/>
              <w:right w:val="single" w:sz="4" w:space="0" w:color="auto"/>
            </w:tcBorders>
            <w:shd w:val="clear" w:color="auto" w:fill="auto"/>
            <w:noWrap/>
            <w:vAlign w:val="center"/>
            <w:hideMark/>
          </w:tcPr>
          <w:p w14:paraId="093AF9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67738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72.914</w:t>
            </w:r>
          </w:p>
        </w:tc>
        <w:tc>
          <w:tcPr>
            <w:tcW w:w="1542" w:type="dxa"/>
            <w:tcBorders>
              <w:top w:val="nil"/>
              <w:left w:val="nil"/>
              <w:bottom w:val="single" w:sz="4" w:space="0" w:color="auto"/>
              <w:right w:val="single" w:sz="4" w:space="0" w:color="auto"/>
            </w:tcBorders>
            <w:shd w:val="clear" w:color="auto" w:fill="auto"/>
            <w:noWrap/>
            <w:vAlign w:val="center"/>
            <w:hideMark/>
          </w:tcPr>
          <w:p w14:paraId="16AC38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29.054</w:t>
            </w:r>
          </w:p>
        </w:tc>
        <w:tc>
          <w:tcPr>
            <w:tcW w:w="960" w:type="dxa"/>
            <w:tcBorders>
              <w:top w:val="nil"/>
              <w:left w:val="nil"/>
              <w:bottom w:val="single" w:sz="4" w:space="0" w:color="auto"/>
              <w:right w:val="single" w:sz="4" w:space="0" w:color="auto"/>
            </w:tcBorders>
            <w:shd w:val="clear" w:color="auto" w:fill="auto"/>
            <w:noWrap/>
            <w:vAlign w:val="center"/>
            <w:hideMark/>
          </w:tcPr>
          <w:p w14:paraId="67FAEB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8.47</w:t>
            </w:r>
          </w:p>
        </w:tc>
        <w:tc>
          <w:tcPr>
            <w:tcW w:w="960" w:type="dxa"/>
            <w:tcBorders>
              <w:top w:val="nil"/>
              <w:left w:val="nil"/>
              <w:bottom w:val="single" w:sz="4" w:space="0" w:color="auto"/>
              <w:right w:val="single" w:sz="4" w:space="0" w:color="auto"/>
            </w:tcBorders>
            <w:shd w:val="clear" w:color="auto" w:fill="auto"/>
            <w:noWrap/>
            <w:vAlign w:val="center"/>
            <w:hideMark/>
          </w:tcPr>
          <w:p w14:paraId="202A66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159E6E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0.179</w:t>
            </w:r>
          </w:p>
        </w:tc>
        <w:tc>
          <w:tcPr>
            <w:tcW w:w="1450" w:type="dxa"/>
            <w:tcBorders>
              <w:top w:val="nil"/>
              <w:left w:val="nil"/>
              <w:bottom w:val="single" w:sz="4" w:space="0" w:color="auto"/>
              <w:right w:val="single" w:sz="4" w:space="0" w:color="auto"/>
            </w:tcBorders>
            <w:shd w:val="clear" w:color="auto" w:fill="auto"/>
            <w:noWrap/>
            <w:vAlign w:val="center"/>
            <w:hideMark/>
          </w:tcPr>
          <w:p w14:paraId="79FFB1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0.177</w:t>
            </w:r>
          </w:p>
        </w:tc>
        <w:tc>
          <w:tcPr>
            <w:tcW w:w="1015" w:type="dxa"/>
            <w:tcBorders>
              <w:top w:val="nil"/>
              <w:left w:val="nil"/>
              <w:bottom w:val="single" w:sz="4" w:space="0" w:color="auto"/>
              <w:right w:val="single" w:sz="4" w:space="0" w:color="auto"/>
            </w:tcBorders>
            <w:shd w:val="clear" w:color="auto" w:fill="auto"/>
            <w:noWrap/>
            <w:vAlign w:val="center"/>
            <w:hideMark/>
          </w:tcPr>
          <w:p w14:paraId="6142B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-0.958</w:t>
            </w:r>
          </w:p>
        </w:tc>
        <w:tc>
          <w:tcPr>
            <w:tcW w:w="1015" w:type="dxa"/>
            <w:tcBorders>
              <w:top w:val="nil"/>
              <w:left w:val="nil"/>
              <w:bottom w:val="single" w:sz="4" w:space="0" w:color="auto"/>
              <w:right w:val="single" w:sz="4" w:space="0" w:color="auto"/>
            </w:tcBorders>
            <w:shd w:val="clear" w:color="auto" w:fill="auto"/>
            <w:noWrap/>
            <w:vAlign w:val="center"/>
            <w:hideMark/>
          </w:tcPr>
          <w:p w14:paraId="57E2E3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0.952</w:t>
            </w:r>
          </w:p>
        </w:tc>
        <w:tc>
          <w:tcPr>
            <w:tcW w:w="1009" w:type="dxa"/>
            <w:tcBorders>
              <w:top w:val="nil"/>
              <w:left w:val="nil"/>
              <w:bottom w:val="single" w:sz="4" w:space="0" w:color="auto"/>
              <w:right w:val="single" w:sz="4" w:space="0" w:color="auto"/>
            </w:tcBorders>
            <w:shd w:val="clear" w:color="auto" w:fill="auto"/>
            <w:noWrap/>
            <w:vAlign w:val="center"/>
            <w:hideMark/>
          </w:tcPr>
          <w:p w14:paraId="364841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4.96</w:t>
            </w:r>
          </w:p>
        </w:tc>
        <w:tc>
          <w:tcPr>
            <w:tcW w:w="1009" w:type="dxa"/>
            <w:tcBorders>
              <w:top w:val="nil"/>
              <w:left w:val="nil"/>
              <w:bottom w:val="single" w:sz="4" w:space="0" w:color="auto"/>
              <w:right w:val="single" w:sz="4" w:space="0" w:color="auto"/>
            </w:tcBorders>
            <w:shd w:val="clear" w:color="auto" w:fill="auto"/>
            <w:noWrap/>
            <w:vAlign w:val="center"/>
            <w:hideMark/>
          </w:tcPr>
          <w:p w14:paraId="0CFB06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4.905</w:t>
            </w:r>
          </w:p>
        </w:tc>
        <w:tc>
          <w:tcPr>
            <w:tcW w:w="1450" w:type="dxa"/>
            <w:tcBorders>
              <w:top w:val="nil"/>
              <w:left w:val="nil"/>
              <w:bottom w:val="single" w:sz="4" w:space="0" w:color="auto"/>
              <w:right w:val="single" w:sz="4" w:space="0" w:color="auto"/>
            </w:tcBorders>
            <w:shd w:val="clear" w:color="auto" w:fill="auto"/>
            <w:noWrap/>
            <w:vAlign w:val="center"/>
            <w:hideMark/>
          </w:tcPr>
          <w:p w14:paraId="1546203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-245.5764</w:t>
            </w:r>
          </w:p>
        </w:tc>
        <w:tc>
          <w:tcPr>
            <w:tcW w:w="1450" w:type="dxa"/>
            <w:tcBorders>
              <w:top w:val="nil"/>
              <w:left w:val="nil"/>
              <w:bottom w:val="single" w:sz="4" w:space="0" w:color="auto"/>
              <w:right w:val="single" w:sz="8" w:space="0" w:color="auto"/>
            </w:tcBorders>
            <w:shd w:val="clear" w:color="auto" w:fill="auto"/>
            <w:noWrap/>
            <w:vAlign w:val="center"/>
            <w:hideMark/>
          </w:tcPr>
          <w:p w14:paraId="3E4EE7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244.2103</w:t>
            </w:r>
          </w:p>
        </w:tc>
      </w:tr>
      <w:tr w:rsidR="00CC3D6F" w:rsidRPr="00CC3D6F" w14:paraId="73D3280C"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B9C789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8к-27</w:t>
            </w:r>
          </w:p>
        </w:tc>
        <w:tc>
          <w:tcPr>
            <w:tcW w:w="1447" w:type="dxa"/>
            <w:tcBorders>
              <w:top w:val="nil"/>
              <w:left w:val="nil"/>
              <w:bottom w:val="single" w:sz="4" w:space="0" w:color="auto"/>
              <w:right w:val="single" w:sz="4" w:space="0" w:color="auto"/>
            </w:tcBorders>
            <w:shd w:val="clear" w:color="auto" w:fill="auto"/>
            <w:noWrap/>
            <w:vAlign w:val="center"/>
            <w:hideMark/>
          </w:tcPr>
          <w:p w14:paraId="2CCA04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5D2CD9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73.091</w:t>
            </w:r>
          </w:p>
        </w:tc>
        <w:tc>
          <w:tcPr>
            <w:tcW w:w="1542" w:type="dxa"/>
            <w:tcBorders>
              <w:top w:val="nil"/>
              <w:left w:val="nil"/>
              <w:bottom w:val="single" w:sz="4" w:space="0" w:color="auto"/>
              <w:right w:val="single" w:sz="4" w:space="0" w:color="auto"/>
            </w:tcBorders>
            <w:shd w:val="clear" w:color="auto" w:fill="auto"/>
            <w:noWrap/>
            <w:vAlign w:val="center"/>
            <w:hideMark/>
          </w:tcPr>
          <w:p w14:paraId="1CB08E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28.698</w:t>
            </w:r>
          </w:p>
        </w:tc>
        <w:tc>
          <w:tcPr>
            <w:tcW w:w="960" w:type="dxa"/>
            <w:tcBorders>
              <w:top w:val="nil"/>
              <w:left w:val="nil"/>
              <w:bottom w:val="single" w:sz="4" w:space="0" w:color="auto"/>
              <w:right w:val="single" w:sz="4" w:space="0" w:color="auto"/>
            </w:tcBorders>
            <w:shd w:val="clear" w:color="auto" w:fill="auto"/>
            <w:noWrap/>
            <w:vAlign w:val="center"/>
            <w:hideMark/>
          </w:tcPr>
          <w:p w14:paraId="3C4DCF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326.95</w:t>
            </w:r>
          </w:p>
        </w:tc>
        <w:tc>
          <w:tcPr>
            <w:tcW w:w="960" w:type="dxa"/>
            <w:tcBorders>
              <w:top w:val="nil"/>
              <w:left w:val="nil"/>
              <w:bottom w:val="single" w:sz="4" w:space="0" w:color="auto"/>
              <w:right w:val="single" w:sz="4" w:space="0" w:color="auto"/>
            </w:tcBorders>
            <w:shd w:val="clear" w:color="auto" w:fill="auto"/>
            <w:noWrap/>
            <w:vAlign w:val="center"/>
            <w:hideMark/>
          </w:tcPr>
          <w:p w14:paraId="100F8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40061C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1.097</w:t>
            </w:r>
          </w:p>
        </w:tc>
        <w:tc>
          <w:tcPr>
            <w:tcW w:w="1450" w:type="dxa"/>
            <w:tcBorders>
              <w:top w:val="nil"/>
              <w:left w:val="nil"/>
              <w:bottom w:val="single" w:sz="4" w:space="0" w:color="auto"/>
              <w:right w:val="single" w:sz="4" w:space="0" w:color="auto"/>
            </w:tcBorders>
            <w:shd w:val="clear" w:color="auto" w:fill="auto"/>
            <w:noWrap/>
            <w:vAlign w:val="center"/>
            <w:hideMark/>
          </w:tcPr>
          <w:p w14:paraId="45844F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1.085</w:t>
            </w:r>
          </w:p>
        </w:tc>
        <w:tc>
          <w:tcPr>
            <w:tcW w:w="1015" w:type="dxa"/>
            <w:tcBorders>
              <w:top w:val="nil"/>
              <w:left w:val="nil"/>
              <w:bottom w:val="single" w:sz="4" w:space="0" w:color="auto"/>
              <w:right w:val="single" w:sz="4" w:space="0" w:color="auto"/>
            </w:tcBorders>
            <w:shd w:val="clear" w:color="auto" w:fill="auto"/>
            <w:noWrap/>
            <w:vAlign w:val="center"/>
            <w:hideMark/>
          </w:tcPr>
          <w:p w14:paraId="7FEDE8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15" w:type="dxa"/>
            <w:tcBorders>
              <w:top w:val="nil"/>
              <w:left w:val="nil"/>
              <w:bottom w:val="single" w:sz="4" w:space="0" w:color="auto"/>
              <w:right w:val="single" w:sz="4" w:space="0" w:color="auto"/>
            </w:tcBorders>
            <w:shd w:val="clear" w:color="auto" w:fill="auto"/>
            <w:noWrap/>
            <w:vAlign w:val="center"/>
            <w:hideMark/>
          </w:tcPr>
          <w:p w14:paraId="650A2E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009" w:type="dxa"/>
            <w:tcBorders>
              <w:top w:val="nil"/>
              <w:left w:val="nil"/>
              <w:bottom w:val="single" w:sz="4" w:space="0" w:color="auto"/>
              <w:right w:val="single" w:sz="4" w:space="0" w:color="auto"/>
            </w:tcBorders>
            <w:shd w:val="clear" w:color="auto" w:fill="auto"/>
            <w:noWrap/>
            <w:vAlign w:val="center"/>
            <w:hideMark/>
          </w:tcPr>
          <w:p w14:paraId="529AB6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3.094</w:t>
            </w:r>
          </w:p>
        </w:tc>
        <w:tc>
          <w:tcPr>
            <w:tcW w:w="1009" w:type="dxa"/>
            <w:tcBorders>
              <w:top w:val="nil"/>
              <w:left w:val="nil"/>
              <w:bottom w:val="single" w:sz="4" w:space="0" w:color="auto"/>
              <w:right w:val="single" w:sz="4" w:space="0" w:color="auto"/>
            </w:tcBorders>
            <w:shd w:val="clear" w:color="auto" w:fill="auto"/>
            <w:noWrap/>
            <w:vAlign w:val="center"/>
            <w:hideMark/>
          </w:tcPr>
          <w:p w14:paraId="144C25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3.061</w:t>
            </w:r>
          </w:p>
        </w:tc>
        <w:tc>
          <w:tcPr>
            <w:tcW w:w="1450" w:type="dxa"/>
            <w:tcBorders>
              <w:top w:val="nil"/>
              <w:left w:val="nil"/>
              <w:bottom w:val="single" w:sz="4" w:space="0" w:color="auto"/>
              <w:right w:val="single" w:sz="4" w:space="0" w:color="auto"/>
            </w:tcBorders>
            <w:shd w:val="clear" w:color="auto" w:fill="auto"/>
            <w:noWrap/>
            <w:vAlign w:val="center"/>
            <w:hideMark/>
          </w:tcPr>
          <w:p w14:paraId="484B80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-193.8943</w:t>
            </w:r>
          </w:p>
        </w:tc>
        <w:tc>
          <w:tcPr>
            <w:tcW w:w="1450" w:type="dxa"/>
            <w:tcBorders>
              <w:top w:val="nil"/>
              <w:left w:val="nil"/>
              <w:bottom w:val="single" w:sz="4" w:space="0" w:color="auto"/>
              <w:right w:val="single" w:sz="8" w:space="0" w:color="auto"/>
            </w:tcBorders>
            <w:shd w:val="clear" w:color="auto" w:fill="auto"/>
            <w:noWrap/>
            <w:vAlign w:val="center"/>
            <w:hideMark/>
          </w:tcPr>
          <w:p w14:paraId="13991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192.8429</w:t>
            </w:r>
          </w:p>
        </w:tc>
      </w:tr>
      <w:tr w:rsidR="00CC3D6F" w:rsidRPr="00CC3D6F" w14:paraId="79E4A85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6B4599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8к-26</w:t>
            </w:r>
          </w:p>
        </w:tc>
        <w:tc>
          <w:tcPr>
            <w:tcW w:w="1447" w:type="dxa"/>
            <w:tcBorders>
              <w:top w:val="nil"/>
              <w:left w:val="nil"/>
              <w:bottom w:val="single" w:sz="4" w:space="0" w:color="auto"/>
              <w:right w:val="single" w:sz="4" w:space="0" w:color="auto"/>
            </w:tcBorders>
            <w:shd w:val="clear" w:color="auto" w:fill="auto"/>
            <w:noWrap/>
            <w:vAlign w:val="center"/>
            <w:hideMark/>
          </w:tcPr>
          <w:p w14:paraId="4FDD81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FBCB8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74.176</w:t>
            </w:r>
          </w:p>
        </w:tc>
        <w:tc>
          <w:tcPr>
            <w:tcW w:w="1542" w:type="dxa"/>
            <w:tcBorders>
              <w:top w:val="nil"/>
              <w:left w:val="nil"/>
              <w:bottom w:val="single" w:sz="4" w:space="0" w:color="auto"/>
              <w:right w:val="single" w:sz="4" w:space="0" w:color="auto"/>
            </w:tcBorders>
            <w:shd w:val="clear" w:color="auto" w:fill="auto"/>
            <w:noWrap/>
            <w:vAlign w:val="center"/>
            <w:hideMark/>
          </w:tcPr>
          <w:p w14:paraId="05F933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26.516</w:t>
            </w:r>
          </w:p>
        </w:tc>
        <w:tc>
          <w:tcPr>
            <w:tcW w:w="960" w:type="dxa"/>
            <w:tcBorders>
              <w:top w:val="nil"/>
              <w:left w:val="nil"/>
              <w:bottom w:val="single" w:sz="4" w:space="0" w:color="auto"/>
              <w:right w:val="single" w:sz="4" w:space="0" w:color="auto"/>
            </w:tcBorders>
            <w:shd w:val="clear" w:color="auto" w:fill="auto"/>
            <w:noWrap/>
            <w:vAlign w:val="center"/>
            <w:hideMark/>
          </w:tcPr>
          <w:p w14:paraId="444446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28.86</w:t>
            </w:r>
          </w:p>
        </w:tc>
        <w:tc>
          <w:tcPr>
            <w:tcW w:w="960" w:type="dxa"/>
            <w:tcBorders>
              <w:top w:val="nil"/>
              <w:left w:val="nil"/>
              <w:bottom w:val="single" w:sz="4" w:space="0" w:color="auto"/>
              <w:right w:val="single" w:sz="4" w:space="0" w:color="auto"/>
            </w:tcBorders>
            <w:shd w:val="clear" w:color="auto" w:fill="auto"/>
            <w:noWrap/>
            <w:vAlign w:val="center"/>
            <w:hideMark/>
          </w:tcPr>
          <w:p w14:paraId="0A500F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3C7584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0.201</w:t>
            </w:r>
          </w:p>
        </w:tc>
        <w:tc>
          <w:tcPr>
            <w:tcW w:w="1450" w:type="dxa"/>
            <w:tcBorders>
              <w:top w:val="nil"/>
              <w:left w:val="nil"/>
              <w:bottom w:val="single" w:sz="4" w:space="0" w:color="auto"/>
              <w:right w:val="single" w:sz="4" w:space="0" w:color="auto"/>
            </w:tcBorders>
            <w:shd w:val="clear" w:color="auto" w:fill="auto"/>
            <w:noWrap/>
            <w:vAlign w:val="center"/>
            <w:hideMark/>
          </w:tcPr>
          <w:p w14:paraId="03639F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0.198</w:t>
            </w:r>
          </w:p>
        </w:tc>
        <w:tc>
          <w:tcPr>
            <w:tcW w:w="1015" w:type="dxa"/>
            <w:tcBorders>
              <w:top w:val="nil"/>
              <w:left w:val="nil"/>
              <w:bottom w:val="single" w:sz="4" w:space="0" w:color="auto"/>
              <w:right w:val="single" w:sz="4" w:space="0" w:color="auto"/>
            </w:tcBorders>
            <w:shd w:val="clear" w:color="auto" w:fill="auto"/>
            <w:noWrap/>
            <w:vAlign w:val="center"/>
            <w:hideMark/>
          </w:tcPr>
          <w:p w14:paraId="1FEDC8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-0.803</w:t>
            </w:r>
          </w:p>
        </w:tc>
        <w:tc>
          <w:tcPr>
            <w:tcW w:w="1015" w:type="dxa"/>
            <w:tcBorders>
              <w:top w:val="nil"/>
              <w:left w:val="nil"/>
              <w:bottom w:val="single" w:sz="4" w:space="0" w:color="auto"/>
              <w:right w:val="single" w:sz="4" w:space="0" w:color="auto"/>
            </w:tcBorders>
            <w:shd w:val="clear" w:color="auto" w:fill="auto"/>
            <w:noWrap/>
            <w:vAlign w:val="center"/>
            <w:hideMark/>
          </w:tcPr>
          <w:p w14:paraId="0037B1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0.798</w:t>
            </w:r>
          </w:p>
        </w:tc>
        <w:tc>
          <w:tcPr>
            <w:tcW w:w="1009" w:type="dxa"/>
            <w:tcBorders>
              <w:top w:val="nil"/>
              <w:left w:val="nil"/>
              <w:bottom w:val="single" w:sz="4" w:space="0" w:color="auto"/>
              <w:right w:val="single" w:sz="4" w:space="0" w:color="auto"/>
            </w:tcBorders>
            <w:shd w:val="clear" w:color="auto" w:fill="auto"/>
            <w:noWrap/>
            <w:vAlign w:val="center"/>
            <w:hideMark/>
          </w:tcPr>
          <w:p w14:paraId="739B4E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w:t>
            </w:r>
          </w:p>
        </w:tc>
        <w:tc>
          <w:tcPr>
            <w:tcW w:w="1009" w:type="dxa"/>
            <w:tcBorders>
              <w:top w:val="nil"/>
              <w:left w:val="nil"/>
              <w:bottom w:val="single" w:sz="4" w:space="0" w:color="auto"/>
              <w:right w:val="single" w:sz="4" w:space="0" w:color="auto"/>
            </w:tcBorders>
            <w:shd w:val="clear" w:color="auto" w:fill="auto"/>
            <w:noWrap/>
            <w:vAlign w:val="center"/>
            <w:hideMark/>
          </w:tcPr>
          <w:p w14:paraId="281C23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3.582</w:t>
            </w:r>
          </w:p>
        </w:tc>
        <w:tc>
          <w:tcPr>
            <w:tcW w:w="1450" w:type="dxa"/>
            <w:tcBorders>
              <w:top w:val="nil"/>
              <w:left w:val="nil"/>
              <w:bottom w:val="single" w:sz="4" w:space="0" w:color="auto"/>
              <w:right w:val="single" w:sz="4" w:space="0" w:color="auto"/>
            </w:tcBorders>
            <w:shd w:val="clear" w:color="auto" w:fill="auto"/>
            <w:noWrap/>
            <w:vAlign w:val="center"/>
            <w:hideMark/>
          </w:tcPr>
          <w:p w14:paraId="5A8543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-193.8888</w:t>
            </w:r>
          </w:p>
        </w:tc>
        <w:tc>
          <w:tcPr>
            <w:tcW w:w="1450" w:type="dxa"/>
            <w:tcBorders>
              <w:top w:val="nil"/>
              <w:left w:val="nil"/>
              <w:bottom w:val="single" w:sz="4" w:space="0" w:color="auto"/>
              <w:right w:val="single" w:sz="8" w:space="0" w:color="auto"/>
            </w:tcBorders>
            <w:shd w:val="clear" w:color="auto" w:fill="auto"/>
            <w:noWrap/>
            <w:vAlign w:val="center"/>
            <w:hideMark/>
          </w:tcPr>
          <w:p w14:paraId="456976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192.8484</w:t>
            </w:r>
          </w:p>
        </w:tc>
      </w:tr>
      <w:tr w:rsidR="00CC3D6F" w:rsidRPr="00CC3D6F" w14:paraId="26DE5E7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41C380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599F28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9D473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74.375</w:t>
            </w:r>
          </w:p>
        </w:tc>
        <w:tc>
          <w:tcPr>
            <w:tcW w:w="1542" w:type="dxa"/>
            <w:tcBorders>
              <w:top w:val="nil"/>
              <w:left w:val="nil"/>
              <w:bottom w:val="single" w:sz="4" w:space="0" w:color="auto"/>
              <w:right w:val="single" w:sz="4" w:space="0" w:color="auto"/>
            </w:tcBorders>
            <w:shd w:val="clear" w:color="auto" w:fill="auto"/>
            <w:noWrap/>
            <w:vAlign w:val="center"/>
            <w:hideMark/>
          </w:tcPr>
          <w:p w14:paraId="766A6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26.117</w:t>
            </w:r>
          </w:p>
        </w:tc>
        <w:tc>
          <w:tcPr>
            <w:tcW w:w="960" w:type="dxa"/>
            <w:tcBorders>
              <w:top w:val="nil"/>
              <w:left w:val="nil"/>
              <w:bottom w:val="single" w:sz="4" w:space="0" w:color="auto"/>
              <w:right w:val="single" w:sz="4" w:space="0" w:color="auto"/>
            </w:tcBorders>
            <w:shd w:val="clear" w:color="auto" w:fill="auto"/>
            <w:noWrap/>
            <w:vAlign w:val="center"/>
            <w:hideMark/>
          </w:tcPr>
          <w:p w14:paraId="6BD87C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50.83</w:t>
            </w:r>
          </w:p>
        </w:tc>
        <w:tc>
          <w:tcPr>
            <w:tcW w:w="960" w:type="dxa"/>
            <w:tcBorders>
              <w:top w:val="nil"/>
              <w:left w:val="nil"/>
              <w:bottom w:val="single" w:sz="4" w:space="0" w:color="auto"/>
              <w:right w:val="single" w:sz="4" w:space="0" w:color="auto"/>
            </w:tcBorders>
            <w:shd w:val="clear" w:color="auto" w:fill="auto"/>
            <w:noWrap/>
            <w:vAlign w:val="center"/>
            <w:hideMark/>
          </w:tcPr>
          <w:p w14:paraId="6B1F79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319719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0.28</w:t>
            </w:r>
          </w:p>
        </w:tc>
        <w:tc>
          <w:tcPr>
            <w:tcW w:w="1450" w:type="dxa"/>
            <w:tcBorders>
              <w:top w:val="nil"/>
              <w:left w:val="nil"/>
              <w:bottom w:val="single" w:sz="4" w:space="0" w:color="auto"/>
              <w:right w:val="single" w:sz="4" w:space="0" w:color="auto"/>
            </w:tcBorders>
            <w:shd w:val="clear" w:color="auto" w:fill="auto"/>
            <w:noWrap/>
            <w:vAlign w:val="center"/>
            <w:hideMark/>
          </w:tcPr>
          <w:p w14:paraId="0CC981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0.277</w:t>
            </w:r>
          </w:p>
        </w:tc>
        <w:tc>
          <w:tcPr>
            <w:tcW w:w="1015" w:type="dxa"/>
            <w:tcBorders>
              <w:top w:val="nil"/>
              <w:left w:val="nil"/>
              <w:bottom w:val="single" w:sz="4" w:space="0" w:color="auto"/>
              <w:right w:val="single" w:sz="4" w:space="0" w:color="auto"/>
            </w:tcBorders>
            <w:shd w:val="clear" w:color="auto" w:fill="auto"/>
            <w:noWrap/>
            <w:vAlign w:val="center"/>
            <w:hideMark/>
          </w:tcPr>
          <w:p w14:paraId="298053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-0.803</w:t>
            </w:r>
          </w:p>
        </w:tc>
        <w:tc>
          <w:tcPr>
            <w:tcW w:w="1015" w:type="dxa"/>
            <w:tcBorders>
              <w:top w:val="nil"/>
              <w:left w:val="nil"/>
              <w:bottom w:val="single" w:sz="4" w:space="0" w:color="auto"/>
              <w:right w:val="single" w:sz="4" w:space="0" w:color="auto"/>
            </w:tcBorders>
            <w:shd w:val="clear" w:color="auto" w:fill="auto"/>
            <w:noWrap/>
            <w:vAlign w:val="center"/>
            <w:hideMark/>
          </w:tcPr>
          <w:p w14:paraId="3B0813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0.798</w:t>
            </w:r>
          </w:p>
        </w:tc>
        <w:tc>
          <w:tcPr>
            <w:tcW w:w="1009" w:type="dxa"/>
            <w:tcBorders>
              <w:top w:val="nil"/>
              <w:left w:val="nil"/>
              <w:bottom w:val="single" w:sz="4" w:space="0" w:color="auto"/>
              <w:right w:val="single" w:sz="4" w:space="0" w:color="auto"/>
            </w:tcBorders>
            <w:shd w:val="clear" w:color="auto" w:fill="auto"/>
            <w:noWrap/>
            <w:vAlign w:val="center"/>
            <w:hideMark/>
          </w:tcPr>
          <w:p w14:paraId="3FDC2D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w:t>
            </w:r>
          </w:p>
        </w:tc>
        <w:tc>
          <w:tcPr>
            <w:tcW w:w="1009" w:type="dxa"/>
            <w:tcBorders>
              <w:top w:val="nil"/>
              <w:left w:val="nil"/>
              <w:bottom w:val="single" w:sz="4" w:space="0" w:color="auto"/>
              <w:right w:val="single" w:sz="4" w:space="0" w:color="auto"/>
            </w:tcBorders>
            <w:shd w:val="clear" w:color="auto" w:fill="auto"/>
            <w:noWrap/>
            <w:vAlign w:val="center"/>
            <w:hideMark/>
          </w:tcPr>
          <w:p w14:paraId="7CC5C4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3.582</w:t>
            </w:r>
          </w:p>
        </w:tc>
        <w:tc>
          <w:tcPr>
            <w:tcW w:w="1450" w:type="dxa"/>
            <w:tcBorders>
              <w:top w:val="nil"/>
              <w:left w:val="nil"/>
              <w:bottom w:val="single" w:sz="4" w:space="0" w:color="auto"/>
              <w:right w:val="single" w:sz="4" w:space="0" w:color="auto"/>
            </w:tcBorders>
            <w:shd w:val="clear" w:color="auto" w:fill="auto"/>
            <w:noWrap/>
            <w:vAlign w:val="center"/>
            <w:hideMark/>
          </w:tcPr>
          <w:p w14:paraId="4A0F0E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-193.8803</w:t>
            </w:r>
          </w:p>
        </w:tc>
        <w:tc>
          <w:tcPr>
            <w:tcW w:w="1450" w:type="dxa"/>
            <w:tcBorders>
              <w:top w:val="nil"/>
              <w:left w:val="nil"/>
              <w:bottom w:val="single" w:sz="4" w:space="0" w:color="auto"/>
              <w:right w:val="single" w:sz="8" w:space="0" w:color="auto"/>
            </w:tcBorders>
            <w:shd w:val="clear" w:color="auto" w:fill="auto"/>
            <w:noWrap/>
            <w:vAlign w:val="center"/>
            <w:hideMark/>
          </w:tcPr>
          <w:p w14:paraId="3EAA50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192.8569</w:t>
            </w:r>
          </w:p>
        </w:tc>
      </w:tr>
      <w:tr w:rsidR="00CC3D6F" w:rsidRPr="00CC3D6F" w14:paraId="1256A06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BD9F4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377A9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0AC66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74.652</w:t>
            </w:r>
          </w:p>
        </w:tc>
        <w:tc>
          <w:tcPr>
            <w:tcW w:w="1542" w:type="dxa"/>
            <w:tcBorders>
              <w:top w:val="nil"/>
              <w:left w:val="nil"/>
              <w:bottom w:val="single" w:sz="4" w:space="0" w:color="auto"/>
              <w:right w:val="single" w:sz="4" w:space="0" w:color="auto"/>
            </w:tcBorders>
            <w:shd w:val="clear" w:color="auto" w:fill="auto"/>
            <w:noWrap/>
            <w:vAlign w:val="center"/>
            <w:hideMark/>
          </w:tcPr>
          <w:p w14:paraId="40DAF4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25.56</w:t>
            </w:r>
          </w:p>
        </w:tc>
        <w:tc>
          <w:tcPr>
            <w:tcW w:w="960" w:type="dxa"/>
            <w:tcBorders>
              <w:top w:val="nil"/>
              <w:left w:val="nil"/>
              <w:bottom w:val="single" w:sz="4" w:space="0" w:color="auto"/>
              <w:right w:val="single" w:sz="4" w:space="0" w:color="auto"/>
            </w:tcBorders>
            <w:shd w:val="clear" w:color="auto" w:fill="auto"/>
            <w:noWrap/>
            <w:vAlign w:val="center"/>
            <w:hideMark/>
          </w:tcPr>
          <w:p w14:paraId="2AD8F6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94.47</w:t>
            </w:r>
          </w:p>
        </w:tc>
        <w:tc>
          <w:tcPr>
            <w:tcW w:w="960" w:type="dxa"/>
            <w:tcBorders>
              <w:top w:val="nil"/>
              <w:left w:val="nil"/>
              <w:bottom w:val="single" w:sz="4" w:space="0" w:color="auto"/>
              <w:right w:val="single" w:sz="4" w:space="0" w:color="auto"/>
            </w:tcBorders>
            <w:shd w:val="clear" w:color="auto" w:fill="auto"/>
            <w:noWrap/>
            <w:vAlign w:val="center"/>
            <w:hideMark/>
          </w:tcPr>
          <w:p w14:paraId="607BD9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0A5527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0.438</w:t>
            </w:r>
          </w:p>
        </w:tc>
        <w:tc>
          <w:tcPr>
            <w:tcW w:w="1450" w:type="dxa"/>
            <w:tcBorders>
              <w:top w:val="nil"/>
              <w:left w:val="nil"/>
              <w:bottom w:val="single" w:sz="4" w:space="0" w:color="auto"/>
              <w:right w:val="single" w:sz="4" w:space="0" w:color="auto"/>
            </w:tcBorders>
            <w:shd w:val="clear" w:color="auto" w:fill="auto"/>
            <w:noWrap/>
            <w:vAlign w:val="center"/>
            <w:hideMark/>
          </w:tcPr>
          <w:p w14:paraId="7FD26A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0.434</w:t>
            </w:r>
          </w:p>
        </w:tc>
        <w:tc>
          <w:tcPr>
            <w:tcW w:w="1015" w:type="dxa"/>
            <w:tcBorders>
              <w:top w:val="nil"/>
              <w:left w:val="nil"/>
              <w:bottom w:val="single" w:sz="4" w:space="0" w:color="auto"/>
              <w:right w:val="single" w:sz="4" w:space="0" w:color="auto"/>
            </w:tcBorders>
            <w:shd w:val="clear" w:color="auto" w:fill="auto"/>
            <w:noWrap/>
            <w:vAlign w:val="center"/>
            <w:hideMark/>
          </w:tcPr>
          <w:p w14:paraId="465537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-0.803</w:t>
            </w:r>
          </w:p>
        </w:tc>
        <w:tc>
          <w:tcPr>
            <w:tcW w:w="1015" w:type="dxa"/>
            <w:tcBorders>
              <w:top w:val="nil"/>
              <w:left w:val="nil"/>
              <w:bottom w:val="single" w:sz="4" w:space="0" w:color="auto"/>
              <w:right w:val="single" w:sz="4" w:space="0" w:color="auto"/>
            </w:tcBorders>
            <w:shd w:val="clear" w:color="auto" w:fill="auto"/>
            <w:noWrap/>
            <w:vAlign w:val="center"/>
            <w:hideMark/>
          </w:tcPr>
          <w:p w14:paraId="4E45435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0.799</w:t>
            </w:r>
          </w:p>
        </w:tc>
        <w:tc>
          <w:tcPr>
            <w:tcW w:w="1009" w:type="dxa"/>
            <w:tcBorders>
              <w:top w:val="nil"/>
              <w:left w:val="nil"/>
              <w:bottom w:val="single" w:sz="4" w:space="0" w:color="auto"/>
              <w:right w:val="single" w:sz="4" w:space="0" w:color="auto"/>
            </w:tcBorders>
            <w:shd w:val="clear" w:color="auto" w:fill="auto"/>
            <w:noWrap/>
            <w:vAlign w:val="center"/>
            <w:hideMark/>
          </w:tcPr>
          <w:p w14:paraId="5235E8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3.619</w:t>
            </w:r>
          </w:p>
        </w:tc>
        <w:tc>
          <w:tcPr>
            <w:tcW w:w="1009" w:type="dxa"/>
            <w:tcBorders>
              <w:top w:val="nil"/>
              <w:left w:val="nil"/>
              <w:bottom w:val="single" w:sz="4" w:space="0" w:color="auto"/>
              <w:right w:val="single" w:sz="4" w:space="0" w:color="auto"/>
            </w:tcBorders>
            <w:shd w:val="clear" w:color="auto" w:fill="auto"/>
            <w:noWrap/>
            <w:vAlign w:val="center"/>
            <w:hideMark/>
          </w:tcPr>
          <w:p w14:paraId="792B2C6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3.583</w:t>
            </w:r>
          </w:p>
        </w:tc>
        <w:tc>
          <w:tcPr>
            <w:tcW w:w="1450" w:type="dxa"/>
            <w:tcBorders>
              <w:top w:val="nil"/>
              <w:left w:val="nil"/>
              <w:bottom w:val="single" w:sz="4" w:space="0" w:color="auto"/>
              <w:right w:val="single" w:sz="4" w:space="0" w:color="auto"/>
            </w:tcBorders>
            <w:shd w:val="clear" w:color="auto" w:fill="auto"/>
            <w:noWrap/>
            <w:vAlign w:val="center"/>
            <w:hideMark/>
          </w:tcPr>
          <w:p w14:paraId="08534E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-193.8645</w:t>
            </w:r>
          </w:p>
        </w:tc>
        <w:tc>
          <w:tcPr>
            <w:tcW w:w="1450" w:type="dxa"/>
            <w:tcBorders>
              <w:top w:val="nil"/>
              <w:left w:val="nil"/>
              <w:bottom w:val="single" w:sz="4" w:space="0" w:color="auto"/>
              <w:right w:val="single" w:sz="8" w:space="0" w:color="auto"/>
            </w:tcBorders>
            <w:shd w:val="clear" w:color="auto" w:fill="auto"/>
            <w:noWrap/>
            <w:vAlign w:val="center"/>
            <w:hideMark/>
          </w:tcPr>
          <w:p w14:paraId="7EEAD7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192.8727</w:t>
            </w:r>
          </w:p>
        </w:tc>
      </w:tr>
      <w:tr w:rsidR="00CC3D6F" w:rsidRPr="00CC3D6F" w14:paraId="24BF232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05541F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8к-25</w:t>
            </w:r>
          </w:p>
        </w:tc>
        <w:tc>
          <w:tcPr>
            <w:tcW w:w="1447" w:type="dxa"/>
            <w:tcBorders>
              <w:top w:val="nil"/>
              <w:left w:val="nil"/>
              <w:bottom w:val="single" w:sz="4" w:space="0" w:color="auto"/>
              <w:right w:val="single" w:sz="4" w:space="0" w:color="auto"/>
            </w:tcBorders>
            <w:shd w:val="clear" w:color="auto" w:fill="auto"/>
            <w:noWrap/>
            <w:vAlign w:val="center"/>
            <w:hideMark/>
          </w:tcPr>
          <w:p w14:paraId="01CFE4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F8327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75.085</w:t>
            </w:r>
          </w:p>
        </w:tc>
        <w:tc>
          <w:tcPr>
            <w:tcW w:w="1542" w:type="dxa"/>
            <w:tcBorders>
              <w:top w:val="nil"/>
              <w:left w:val="nil"/>
              <w:bottom w:val="single" w:sz="4" w:space="0" w:color="auto"/>
              <w:right w:val="single" w:sz="4" w:space="0" w:color="auto"/>
            </w:tcBorders>
            <w:shd w:val="clear" w:color="auto" w:fill="auto"/>
            <w:noWrap/>
            <w:vAlign w:val="center"/>
            <w:hideMark/>
          </w:tcPr>
          <w:p w14:paraId="058EE4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24.689</w:t>
            </w:r>
          </w:p>
        </w:tc>
        <w:tc>
          <w:tcPr>
            <w:tcW w:w="960" w:type="dxa"/>
            <w:tcBorders>
              <w:top w:val="nil"/>
              <w:left w:val="nil"/>
              <w:bottom w:val="single" w:sz="4" w:space="0" w:color="auto"/>
              <w:right w:val="single" w:sz="4" w:space="0" w:color="auto"/>
            </w:tcBorders>
            <w:shd w:val="clear" w:color="auto" w:fill="auto"/>
            <w:noWrap/>
            <w:vAlign w:val="center"/>
            <w:hideMark/>
          </w:tcPr>
          <w:p w14:paraId="55D8E1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135.53</w:t>
            </w:r>
          </w:p>
        </w:tc>
        <w:tc>
          <w:tcPr>
            <w:tcW w:w="960" w:type="dxa"/>
            <w:tcBorders>
              <w:top w:val="nil"/>
              <w:left w:val="nil"/>
              <w:bottom w:val="single" w:sz="4" w:space="0" w:color="auto"/>
              <w:right w:val="single" w:sz="4" w:space="0" w:color="auto"/>
            </w:tcBorders>
            <w:shd w:val="clear" w:color="auto" w:fill="auto"/>
            <w:noWrap/>
            <w:vAlign w:val="center"/>
            <w:hideMark/>
          </w:tcPr>
          <w:p w14:paraId="7C582C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5DBCAA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0.504</w:t>
            </w:r>
          </w:p>
        </w:tc>
        <w:tc>
          <w:tcPr>
            <w:tcW w:w="1450" w:type="dxa"/>
            <w:tcBorders>
              <w:top w:val="nil"/>
              <w:left w:val="nil"/>
              <w:bottom w:val="single" w:sz="4" w:space="0" w:color="auto"/>
              <w:right w:val="single" w:sz="4" w:space="0" w:color="auto"/>
            </w:tcBorders>
            <w:shd w:val="clear" w:color="auto" w:fill="auto"/>
            <w:noWrap/>
            <w:vAlign w:val="center"/>
            <w:hideMark/>
          </w:tcPr>
          <w:p w14:paraId="29F1D9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0.499</w:t>
            </w:r>
          </w:p>
        </w:tc>
        <w:tc>
          <w:tcPr>
            <w:tcW w:w="1015" w:type="dxa"/>
            <w:tcBorders>
              <w:top w:val="nil"/>
              <w:left w:val="nil"/>
              <w:bottom w:val="single" w:sz="4" w:space="0" w:color="auto"/>
              <w:right w:val="single" w:sz="4" w:space="0" w:color="auto"/>
            </w:tcBorders>
            <w:shd w:val="clear" w:color="auto" w:fill="auto"/>
            <w:noWrap/>
            <w:vAlign w:val="center"/>
            <w:hideMark/>
          </w:tcPr>
          <w:p w14:paraId="3E38EC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-0.756</w:t>
            </w:r>
          </w:p>
        </w:tc>
        <w:tc>
          <w:tcPr>
            <w:tcW w:w="1015" w:type="dxa"/>
            <w:tcBorders>
              <w:top w:val="nil"/>
              <w:left w:val="nil"/>
              <w:bottom w:val="single" w:sz="4" w:space="0" w:color="auto"/>
              <w:right w:val="single" w:sz="4" w:space="0" w:color="auto"/>
            </w:tcBorders>
            <w:shd w:val="clear" w:color="auto" w:fill="auto"/>
            <w:noWrap/>
            <w:vAlign w:val="center"/>
            <w:hideMark/>
          </w:tcPr>
          <w:p w14:paraId="28D715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0.752</w:t>
            </w:r>
          </w:p>
        </w:tc>
        <w:tc>
          <w:tcPr>
            <w:tcW w:w="1009" w:type="dxa"/>
            <w:tcBorders>
              <w:top w:val="nil"/>
              <w:left w:val="nil"/>
              <w:bottom w:val="single" w:sz="4" w:space="0" w:color="auto"/>
              <w:right w:val="single" w:sz="4" w:space="0" w:color="auto"/>
            </w:tcBorders>
            <w:shd w:val="clear" w:color="auto" w:fill="auto"/>
            <w:noWrap/>
            <w:vAlign w:val="center"/>
            <w:hideMark/>
          </w:tcPr>
          <w:p w14:paraId="5E500A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3.093</w:t>
            </w:r>
          </w:p>
        </w:tc>
        <w:tc>
          <w:tcPr>
            <w:tcW w:w="1009" w:type="dxa"/>
            <w:tcBorders>
              <w:top w:val="nil"/>
              <w:left w:val="nil"/>
              <w:bottom w:val="single" w:sz="4" w:space="0" w:color="auto"/>
              <w:right w:val="single" w:sz="4" w:space="0" w:color="auto"/>
            </w:tcBorders>
            <w:shd w:val="clear" w:color="auto" w:fill="auto"/>
            <w:noWrap/>
            <w:vAlign w:val="center"/>
            <w:hideMark/>
          </w:tcPr>
          <w:p w14:paraId="3F9FD0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3.063</w:t>
            </w:r>
          </w:p>
        </w:tc>
        <w:tc>
          <w:tcPr>
            <w:tcW w:w="1450" w:type="dxa"/>
            <w:tcBorders>
              <w:top w:val="nil"/>
              <w:left w:val="nil"/>
              <w:bottom w:val="single" w:sz="4" w:space="0" w:color="auto"/>
              <w:right w:val="single" w:sz="4" w:space="0" w:color="auto"/>
            </w:tcBorders>
            <w:shd w:val="clear" w:color="auto" w:fill="auto"/>
            <w:noWrap/>
            <w:vAlign w:val="center"/>
            <w:hideMark/>
          </w:tcPr>
          <w:p w14:paraId="711AF8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-193.8397</w:t>
            </w:r>
          </w:p>
        </w:tc>
        <w:tc>
          <w:tcPr>
            <w:tcW w:w="1450" w:type="dxa"/>
            <w:tcBorders>
              <w:top w:val="nil"/>
              <w:left w:val="nil"/>
              <w:bottom w:val="single" w:sz="4" w:space="0" w:color="auto"/>
              <w:right w:val="single" w:sz="8" w:space="0" w:color="auto"/>
            </w:tcBorders>
            <w:shd w:val="clear" w:color="auto" w:fill="auto"/>
            <w:noWrap/>
            <w:vAlign w:val="center"/>
            <w:hideMark/>
          </w:tcPr>
          <w:p w14:paraId="32BD56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192.8975</w:t>
            </w:r>
          </w:p>
        </w:tc>
      </w:tr>
      <w:tr w:rsidR="00CC3D6F" w:rsidRPr="00CC3D6F" w14:paraId="209C2607"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3B4FAB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8к-24</w:t>
            </w:r>
          </w:p>
        </w:tc>
        <w:tc>
          <w:tcPr>
            <w:tcW w:w="1447" w:type="dxa"/>
            <w:tcBorders>
              <w:top w:val="nil"/>
              <w:left w:val="nil"/>
              <w:bottom w:val="single" w:sz="4" w:space="0" w:color="auto"/>
              <w:right w:val="single" w:sz="4" w:space="0" w:color="auto"/>
            </w:tcBorders>
            <w:shd w:val="clear" w:color="auto" w:fill="auto"/>
            <w:noWrap/>
            <w:vAlign w:val="center"/>
            <w:hideMark/>
          </w:tcPr>
          <w:p w14:paraId="610427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779FE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75.585</w:t>
            </w:r>
          </w:p>
        </w:tc>
        <w:tc>
          <w:tcPr>
            <w:tcW w:w="1542" w:type="dxa"/>
            <w:tcBorders>
              <w:top w:val="nil"/>
              <w:left w:val="nil"/>
              <w:bottom w:val="single" w:sz="4" w:space="0" w:color="auto"/>
              <w:right w:val="single" w:sz="4" w:space="0" w:color="auto"/>
            </w:tcBorders>
            <w:shd w:val="clear" w:color="auto" w:fill="auto"/>
            <w:noWrap/>
            <w:vAlign w:val="center"/>
            <w:hideMark/>
          </w:tcPr>
          <w:p w14:paraId="1E3033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23.685</w:t>
            </w:r>
          </w:p>
        </w:tc>
        <w:tc>
          <w:tcPr>
            <w:tcW w:w="960" w:type="dxa"/>
            <w:tcBorders>
              <w:top w:val="nil"/>
              <w:left w:val="nil"/>
              <w:bottom w:val="single" w:sz="4" w:space="0" w:color="auto"/>
              <w:right w:val="single" w:sz="4" w:space="0" w:color="auto"/>
            </w:tcBorders>
            <w:shd w:val="clear" w:color="auto" w:fill="auto"/>
            <w:noWrap/>
            <w:vAlign w:val="center"/>
            <w:hideMark/>
          </w:tcPr>
          <w:p w14:paraId="3A2224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3.01</w:t>
            </w:r>
          </w:p>
        </w:tc>
        <w:tc>
          <w:tcPr>
            <w:tcW w:w="960" w:type="dxa"/>
            <w:tcBorders>
              <w:top w:val="nil"/>
              <w:left w:val="nil"/>
              <w:bottom w:val="single" w:sz="4" w:space="0" w:color="auto"/>
              <w:right w:val="single" w:sz="4" w:space="0" w:color="auto"/>
            </w:tcBorders>
            <w:shd w:val="clear" w:color="auto" w:fill="auto"/>
            <w:noWrap/>
            <w:vAlign w:val="center"/>
            <w:hideMark/>
          </w:tcPr>
          <w:p w14:paraId="4ACFD8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22BB3F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0.093</w:t>
            </w:r>
          </w:p>
        </w:tc>
        <w:tc>
          <w:tcPr>
            <w:tcW w:w="1450" w:type="dxa"/>
            <w:tcBorders>
              <w:top w:val="nil"/>
              <w:left w:val="nil"/>
              <w:bottom w:val="single" w:sz="4" w:space="0" w:color="auto"/>
              <w:right w:val="single" w:sz="4" w:space="0" w:color="auto"/>
            </w:tcBorders>
            <w:shd w:val="clear" w:color="auto" w:fill="auto"/>
            <w:noWrap/>
            <w:vAlign w:val="center"/>
            <w:hideMark/>
          </w:tcPr>
          <w:p w14:paraId="048988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0.092</w:t>
            </w:r>
          </w:p>
        </w:tc>
        <w:tc>
          <w:tcPr>
            <w:tcW w:w="1015" w:type="dxa"/>
            <w:tcBorders>
              <w:top w:val="nil"/>
              <w:left w:val="nil"/>
              <w:bottom w:val="single" w:sz="4" w:space="0" w:color="auto"/>
              <w:right w:val="single" w:sz="4" w:space="0" w:color="auto"/>
            </w:tcBorders>
            <w:shd w:val="clear" w:color="auto" w:fill="auto"/>
            <w:noWrap/>
            <w:vAlign w:val="center"/>
            <w:hideMark/>
          </w:tcPr>
          <w:p w14:paraId="2B3B42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-0.749</w:t>
            </w:r>
          </w:p>
        </w:tc>
        <w:tc>
          <w:tcPr>
            <w:tcW w:w="1015" w:type="dxa"/>
            <w:tcBorders>
              <w:top w:val="nil"/>
              <w:left w:val="nil"/>
              <w:bottom w:val="single" w:sz="4" w:space="0" w:color="auto"/>
              <w:right w:val="single" w:sz="4" w:space="0" w:color="auto"/>
            </w:tcBorders>
            <w:shd w:val="clear" w:color="auto" w:fill="auto"/>
            <w:noWrap/>
            <w:vAlign w:val="center"/>
            <w:hideMark/>
          </w:tcPr>
          <w:p w14:paraId="1B7F96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0.745</w:t>
            </w:r>
          </w:p>
        </w:tc>
        <w:tc>
          <w:tcPr>
            <w:tcW w:w="1009" w:type="dxa"/>
            <w:tcBorders>
              <w:top w:val="nil"/>
              <w:left w:val="nil"/>
              <w:bottom w:val="single" w:sz="4" w:space="0" w:color="auto"/>
              <w:right w:val="single" w:sz="4" w:space="0" w:color="auto"/>
            </w:tcBorders>
            <w:shd w:val="clear" w:color="auto" w:fill="auto"/>
            <w:noWrap/>
            <w:vAlign w:val="center"/>
            <w:hideMark/>
          </w:tcPr>
          <w:p w14:paraId="08B33F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3.037</w:t>
            </w:r>
          </w:p>
        </w:tc>
        <w:tc>
          <w:tcPr>
            <w:tcW w:w="1009" w:type="dxa"/>
            <w:tcBorders>
              <w:top w:val="nil"/>
              <w:left w:val="nil"/>
              <w:bottom w:val="single" w:sz="4" w:space="0" w:color="auto"/>
              <w:right w:val="single" w:sz="4" w:space="0" w:color="auto"/>
            </w:tcBorders>
            <w:shd w:val="clear" w:color="auto" w:fill="auto"/>
            <w:noWrap/>
            <w:vAlign w:val="center"/>
            <w:hideMark/>
          </w:tcPr>
          <w:p w14:paraId="5FA1C5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3.008</w:t>
            </w:r>
          </w:p>
        </w:tc>
        <w:tc>
          <w:tcPr>
            <w:tcW w:w="1450" w:type="dxa"/>
            <w:tcBorders>
              <w:top w:val="nil"/>
              <w:left w:val="nil"/>
              <w:bottom w:val="single" w:sz="4" w:space="0" w:color="auto"/>
              <w:right w:val="single" w:sz="4" w:space="0" w:color="auto"/>
            </w:tcBorders>
            <w:shd w:val="clear" w:color="auto" w:fill="auto"/>
            <w:noWrap/>
            <w:vAlign w:val="center"/>
            <w:hideMark/>
          </w:tcPr>
          <w:p w14:paraId="5C2858C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-192.0963</w:t>
            </w:r>
          </w:p>
        </w:tc>
        <w:tc>
          <w:tcPr>
            <w:tcW w:w="1450" w:type="dxa"/>
            <w:tcBorders>
              <w:top w:val="nil"/>
              <w:left w:val="nil"/>
              <w:bottom w:val="single" w:sz="4" w:space="0" w:color="auto"/>
              <w:right w:val="single" w:sz="8" w:space="0" w:color="auto"/>
            </w:tcBorders>
            <w:shd w:val="clear" w:color="auto" w:fill="auto"/>
            <w:noWrap/>
            <w:vAlign w:val="center"/>
            <w:hideMark/>
          </w:tcPr>
          <w:p w14:paraId="12E2C4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191.1636</w:t>
            </w:r>
          </w:p>
        </w:tc>
      </w:tr>
      <w:tr w:rsidR="00CC3D6F" w:rsidRPr="00CC3D6F" w14:paraId="7C6A7FDD"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16BA03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8к-24</w:t>
            </w:r>
          </w:p>
        </w:tc>
        <w:tc>
          <w:tcPr>
            <w:tcW w:w="1447" w:type="dxa"/>
            <w:tcBorders>
              <w:top w:val="nil"/>
              <w:left w:val="nil"/>
              <w:bottom w:val="single" w:sz="4" w:space="0" w:color="auto"/>
              <w:right w:val="single" w:sz="4" w:space="0" w:color="auto"/>
            </w:tcBorders>
            <w:shd w:val="clear" w:color="auto" w:fill="auto"/>
            <w:noWrap/>
            <w:vAlign w:val="center"/>
            <w:hideMark/>
          </w:tcPr>
          <w:p w14:paraId="38EEA81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6B243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75.677</w:t>
            </w:r>
          </w:p>
        </w:tc>
        <w:tc>
          <w:tcPr>
            <w:tcW w:w="1542" w:type="dxa"/>
            <w:tcBorders>
              <w:top w:val="nil"/>
              <w:left w:val="nil"/>
              <w:bottom w:val="single" w:sz="4" w:space="0" w:color="auto"/>
              <w:right w:val="single" w:sz="4" w:space="0" w:color="auto"/>
            </w:tcBorders>
            <w:shd w:val="clear" w:color="auto" w:fill="auto"/>
            <w:noWrap/>
            <w:vAlign w:val="center"/>
            <w:hideMark/>
          </w:tcPr>
          <w:p w14:paraId="6FCA0A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23.5</w:t>
            </w:r>
          </w:p>
        </w:tc>
        <w:tc>
          <w:tcPr>
            <w:tcW w:w="960" w:type="dxa"/>
            <w:tcBorders>
              <w:top w:val="nil"/>
              <w:left w:val="nil"/>
              <w:bottom w:val="single" w:sz="4" w:space="0" w:color="auto"/>
              <w:right w:val="single" w:sz="4" w:space="0" w:color="auto"/>
            </w:tcBorders>
            <w:shd w:val="clear" w:color="auto" w:fill="auto"/>
            <w:noWrap/>
            <w:vAlign w:val="center"/>
            <w:hideMark/>
          </w:tcPr>
          <w:p w14:paraId="3513B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169.8</w:t>
            </w:r>
          </w:p>
        </w:tc>
        <w:tc>
          <w:tcPr>
            <w:tcW w:w="960" w:type="dxa"/>
            <w:tcBorders>
              <w:top w:val="nil"/>
              <w:left w:val="nil"/>
              <w:bottom w:val="single" w:sz="4" w:space="0" w:color="auto"/>
              <w:right w:val="single" w:sz="4" w:space="0" w:color="auto"/>
            </w:tcBorders>
            <w:shd w:val="clear" w:color="auto" w:fill="auto"/>
            <w:noWrap/>
            <w:vAlign w:val="center"/>
            <w:hideMark/>
          </w:tcPr>
          <w:p w14:paraId="4FB19E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6C091C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0.599</w:t>
            </w:r>
          </w:p>
        </w:tc>
        <w:tc>
          <w:tcPr>
            <w:tcW w:w="1450" w:type="dxa"/>
            <w:tcBorders>
              <w:top w:val="nil"/>
              <w:left w:val="nil"/>
              <w:bottom w:val="single" w:sz="4" w:space="0" w:color="auto"/>
              <w:right w:val="single" w:sz="4" w:space="0" w:color="auto"/>
            </w:tcBorders>
            <w:shd w:val="clear" w:color="auto" w:fill="auto"/>
            <w:noWrap/>
            <w:vAlign w:val="center"/>
            <w:hideMark/>
          </w:tcPr>
          <w:p w14:paraId="348456E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54070E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-0.749</w:t>
            </w:r>
          </w:p>
        </w:tc>
        <w:tc>
          <w:tcPr>
            <w:tcW w:w="1015" w:type="dxa"/>
            <w:tcBorders>
              <w:top w:val="nil"/>
              <w:left w:val="nil"/>
              <w:bottom w:val="single" w:sz="4" w:space="0" w:color="auto"/>
              <w:right w:val="single" w:sz="4" w:space="0" w:color="auto"/>
            </w:tcBorders>
            <w:shd w:val="clear" w:color="auto" w:fill="auto"/>
            <w:noWrap/>
            <w:vAlign w:val="center"/>
            <w:hideMark/>
          </w:tcPr>
          <w:p w14:paraId="2DD44B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0.746</w:t>
            </w:r>
          </w:p>
        </w:tc>
        <w:tc>
          <w:tcPr>
            <w:tcW w:w="1009" w:type="dxa"/>
            <w:tcBorders>
              <w:top w:val="nil"/>
              <w:left w:val="nil"/>
              <w:bottom w:val="single" w:sz="4" w:space="0" w:color="auto"/>
              <w:right w:val="single" w:sz="4" w:space="0" w:color="auto"/>
            </w:tcBorders>
            <w:shd w:val="clear" w:color="auto" w:fill="auto"/>
            <w:noWrap/>
            <w:vAlign w:val="center"/>
            <w:hideMark/>
          </w:tcPr>
          <w:p w14:paraId="4457B6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3.036</w:t>
            </w:r>
          </w:p>
        </w:tc>
        <w:tc>
          <w:tcPr>
            <w:tcW w:w="1009" w:type="dxa"/>
            <w:tcBorders>
              <w:top w:val="nil"/>
              <w:left w:val="nil"/>
              <w:bottom w:val="single" w:sz="4" w:space="0" w:color="auto"/>
              <w:right w:val="single" w:sz="4" w:space="0" w:color="auto"/>
            </w:tcBorders>
            <w:shd w:val="clear" w:color="auto" w:fill="auto"/>
            <w:noWrap/>
            <w:vAlign w:val="center"/>
            <w:hideMark/>
          </w:tcPr>
          <w:p w14:paraId="73F129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3.009</w:t>
            </w:r>
          </w:p>
        </w:tc>
        <w:tc>
          <w:tcPr>
            <w:tcW w:w="1450" w:type="dxa"/>
            <w:tcBorders>
              <w:top w:val="nil"/>
              <w:left w:val="nil"/>
              <w:bottom w:val="single" w:sz="4" w:space="0" w:color="auto"/>
              <w:right w:val="single" w:sz="4" w:space="0" w:color="auto"/>
            </w:tcBorders>
            <w:shd w:val="clear" w:color="auto" w:fill="auto"/>
            <w:noWrap/>
            <w:vAlign w:val="center"/>
            <w:hideMark/>
          </w:tcPr>
          <w:p w14:paraId="05D8E1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-192.0654</w:t>
            </w:r>
          </w:p>
        </w:tc>
        <w:tc>
          <w:tcPr>
            <w:tcW w:w="1450" w:type="dxa"/>
            <w:tcBorders>
              <w:top w:val="nil"/>
              <w:left w:val="nil"/>
              <w:bottom w:val="single" w:sz="4" w:space="0" w:color="auto"/>
              <w:right w:val="single" w:sz="8" w:space="0" w:color="auto"/>
            </w:tcBorders>
            <w:shd w:val="clear" w:color="auto" w:fill="auto"/>
            <w:noWrap/>
            <w:vAlign w:val="center"/>
            <w:hideMark/>
          </w:tcPr>
          <w:p w14:paraId="6C43B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191.1945</w:t>
            </w:r>
          </w:p>
        </w:tc>
      </w:tr>
      <w:tr w:rsidR="00CC3D6F" w:rsidRPr="00CC3D6F" w14:paraId="48F5B99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CB830B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613147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A8279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76.27</w:t>
            </w:r>
          </w:p>
        </w:tc>
        <w:tc>
          <w:tcPr>
            <w:tcW w:w="1542" w:type="dxa"/>
            <w:tcBorders>
              <w:top w:val="nil"/>
              <w:left w:val="nil"/>
              <w:bottom w:val="single" w:sz="4" w:space="0" w:color="auto"/>
              <w:right w:val="single" w:sz="4" w:space="0" w:color="auto"/>
            </w:tcBorders>
            <w:shd w:val="clear" w:color="auto" w:fill="auto"/>
            <w:noWrap/>
            <w:vAlign w:val="center"/>
            <w:hideMark/>
          </w:tcPr>
          <w:p w14:paraId="3A77678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22.307</w:t>
            </w:r>
          </w:p>
        </w:tc>
        <w:tc>
          <w:tcPr>
            <w:tcW w:w="960" w:type="dxa"/>
            <w:tcBorders>
              <w:top w:val="nil"/>
              <w:left w:val="nil"/>
              <w:bottom w:val="single" w:sz="4" w:space="0" w:color="auto"/>
              <w:right w:val="single" w:sz="4" w:space="0" w:color="auto"/>
            </w:tcBorders>
            <w:shd w:val="clear" w:color="auto" w:fill="auto"/>
            <w:noWrap/>
            <w:vAlign w:val="center"/>
            <w:hideMark/>
          </w:tcPr>
          <w:p w14:paraId="11CAEE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161.55</w:t>
            </w:r>
          </w:p>
        </w:tc>
        <w:tc>
          <w:tcPr>
            <w:tcW w:w="960" w:type="dxa"/>
            <w:tcBorders>
              <w:top w:val="nil"/>
              <w:left w:val="nil"/>
              <w:bottom w:val="single" w:sz="4" w:space="0" w:color="auto"/>
              <w:right w:val="single" w:sz="4" w:space="0" w:color="auto"/>
            </w:tcBorders>
            <w:shd w:val="clear" w:color="auto" w:fill="auto"/>
            <w:noWrap/>
            <w:vAlign w:val="center"/>
            <w:hideMark/>
          </w:tcPr>
          <w:p w14:paraId="3124AE0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67361D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0.668</w:t>
            </w:r>
          </w:p>
        </w:tc>
        <w:tc>
          <w:tcPr>
            <w:tcW w:w="1450" w:type="dxa"/>
            <w:tcBorders>
              <w:top w:val="nil"/>
              <w:left w:val="nil"/>
              <w:bottom w:val="single" w:sz="4" w:space="0" w:color="auto"/>
              <w:right w:val="single" w:sz="4" w:space="0" w:color="auto"/>
            </w:tcBorders>
            <w:shd w:val="clear" w:color="auto" w:fill="auto"/>
            <w:noWrap/>
            <w:vAlign w:val="center"/>
            <w:hideMark/>
          </w:tcPr>
          <w:p w14:paraId="222091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0.662</w:t>
            </w:r>
          </w:p>
        </w:tc>
        <w:tc>
          <w:tcPr>
            <w:tcW w:w="1015" w:type="dxa"/>
            <w:tcBorders>
              <w:top w:val="nil"/>
              <w:left w:val="nil"/>
              <w:bottom w:val="single" w:sz="4" w:space="0" w:color="auto"/>
              <w:right w:val="single" w:sz="4" w:space="0" w:color="auto"/>
            </w:tcBorders>
            <w:shd w:val="clear" w:color="auto" w:fill="auto"/>
            <w:noWrap/>
            <w:vAlign w:val="center"/>
            <w:hideMark/>
          </w:tcPr>
          <w:p w14:paraId="566906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-0.795</w:t>
            </w:r>
          </w:p>
        </w:tc>
        <w:tc>
          <w:tcPr>
            <w:tcW w:w="1015" w:type="dxa"/>
            <w:tcBorders>
              <w:top w:val="nil"/>
              <w:left w:val="nil"/>
              <w:bottom w:val="single" w:sz="4" w:space="0" w:color="auto"/>
              <w:right w:val="single" w:sz="4" w:space="0" w:color="auto"/>
            </w:tcBorders>
            <w:shd w:val="clear" w:color="auto" w:fill="auto"/>
            <w:noWrap/>
            <w:vAlign w:val="center"/>
            <w:hideMark/>
          </w:tcPr>
          <w:p w14:paraId="162182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0.792</w:t>
            </w:r>
          </w:p>
        </w:tc>
        <w:tc>
          <w:tcPr>
            <w:tcW w:w="1009" w:type="dxa"/>
            <w:tcBorders>
              <w:top w:val="nil"/>
              <w:left w:val="nil"/>
              <w:bottom w:val="single" w:sz="4" w:space="0" w:color="auto"/>
              <w:right w:val="single" w:sz="4" w:space="0" w:color="auto"/>
            </w:tcBorders>
            <w:shd w:val="clear" w:color="auto" w:fill="auto"/>
            <w:noWrap/>
            <w:vAlign w:val="center"/>
            <w:hideMark/>
          </w:tcPr>
          <w:p w14:paraId="1E85B9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3.552</w:t>
            </w:r>
          </w:p>
        </w:tc>
        <w:tc>
          <w:tcPr>
            <w:tcW w:w="1009" w:type="dxa"/>
            <w:tcBorders>
              <w:top w:val="nil"/>
              <w:left w:val="nil"/>
              <w:bottom w:val="single" w:sz="4" w:space="0" w:color="auto"/>
              <w:right w:val="single" w:sz="4" w:space="0" w:color="auto"/>
            </w:tcBorders>
            <w:shd w:val="clear" w:color="auto" w:fill="auto"/>
            <w:noWrap/>
            <w:vAlign w:val="center"/>
            <w:hideMark/>
          </w:tcPr>
          <w:p w14:paraId="0B1EF3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3.522</w:t>
            </w:r>
          </w:p>
        </w:tc>
        <w:tc>
          <w:tcPr>
            <w:tcW w:w="1450" w:type="dxa"/>
            <w:tcBorders>
              <w:top w:val="nil"/>
              <w:left w:val="nil"/>
              <w:bottom w:val="single" w:sz="4" w:space="0" w:color="auto"/>
              <w:right w:val="single" w:sz="4" w:space="0" w:color="auto"/>
            </w:tcBorders>
            <w:shd w:val="clear" w:color="auto" w:fill="auto"/>
            <w:noWrap/>
            <w:vAlign w:val="center"/>
            <w:hideMark/>
          </w:tcPr>
          <w:p w14:paraId="3D6AC0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-192.0383</w:t>
            </w:r>
          </w:p>
        </w:tc>
        <w:tc>
          <w:tcPr>
            <w:tcW w:w="1450" w:type="dxa"/>
            <w:tcBorders>
              <w:top w:val="nil"/>
              <w:left w:val="nil"/>
              <w:bottom w:val="single" w:sz="4" w:space="0" w:color="auto"/>
              <w:right w:val="single" w:sz="8" w:space="0" w:color="auto"/>
            </w:tcBorders>
            <w:shd w:val="clear" w:color="auto" w:fill="auto"/>
            <w:noWrap/>
            <w:vAlign w:val="center"/>
            <w:hideMark/>
          </w:tcPr>
          <w:p w14:paraId="436306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191.2216</w:t>
            </w:r>
          </w:p>
        </w:tc>
      </w:tr>
      <w:tr w:rsidR="00CC3D6F" w:rsidRPr="00CC3D6F" w14:paraId="67EB2AD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5DE059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01883D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29DF0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76.933</w:t>
            </w:r>
          </w:p>
        </w:tc>
        <w:tc>
          <w:tcPr>
            <w:tcW w:w="1542" w:type="dxa"/>
            <w:tcBorders>
              <w:top w:val="nil"/>
              <w:left w:val="nil"/>
              <w:bottom w:val="single" w:sz="4" w:space="0" w:color="auto"/>
              <w:right w:val="single" w:sz="4" w:space="0" w:color="auto"/>
            </w:tcBorders>
            <w:shd w:val="clear" w:color="auto" w:fill="auto"/>
            <w:noWrap/>
            <w:vAlign w:val="center"/>
            <w:hideMark/>
          </w:tcPr>
          <w:p w14:paraId="6019C2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20.977</w:t>
            </w:r>
          </w:p>
        </w:tc>
        <w:tc>
          <w:tcPr>
            <w:tcW w:w="960" w:type="dxa"/>
            <w:tcBorders>
              <w:top w:val="nil"/>
              <w:left w:val="nil"/>
              <w:bottom w:val="single" w:sz="4" w:space="0" w:color="auto"/>
              <w:right w:val="single" w:sz="4" w:space="0" w:color="auto"/>
            </w:tcBorders>
            <w:shd w:val="clear" w:color="auto" w:fill="auto"/>
            <w:noWrap/>
            <w:vAlign w:val="center"/>
            <w:hideMark/>
          </w:tcPr>
          <w:p w14:paraId="574585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6.54</w:t>
            </w:r>
          </w:p>
        </w:tc>
        <w:tc>
          <w:tcPr>
            <w:tcW w:w="960" w:type="dxa"/>
            <w:tcBorders>
              <w:top w:val="nil"/>
              <w:left w:val="nil"/>
              <w:bottom w:val="single" w:sz="4" w:space="0" w:color="auto"/>
              <w:right w:val="single" w:sz="4" w:space="0" w:color="auto"/>
            </w:tcBorders>
            <w:shd w:val="clear" w:color="auto" w:fill="auto"/>
            <w:noWrap/>
            <w:vAlign w:val="center"/>
            <w:hideMark/>
          </w:tcPr>
          <w:p w14:paraId="2119A3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w:t>
            </w:r>
          </w:p>
        </w:tc>
        <w:tc>
          <w:tcPr>
            <w:tcW w:w="1450" w:type="dxa"/>
            <w:tcBorders>
              <w:top w:val="nil"/>
              <w:left w:val="nil"/>
              <w:bottom w:val="single" w:sz="4" w:space="0" w:color="auto"/>
              <w:right w:val="single" w:sz="4" w:space="0" w:color="auto"/>
            </w:tcBorders>
            <w:shd w:val="clear" w:color="auto" w:fill="auto"/>
            <w:noWrap/>
            <w:vAlign w:val="center"/>
            <w:hideMark/>
          </w:tcPr>
          <w:p w14:paraId="6FAD4A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450" w:type="dxa"/>
            <w:tcBorders>
              <w:top w:val="nil"/>
              <w:left w:val="nil"/>
              <w:bottom w:val="single" w:sz="4" w:space="0" w:color="auto"/>
              <w:right w:val="single" w:sz="4" w:space="0" w:color="auto"/>
            </w:tcBorders>
            <w:shd w:val="clear" w:color="auto" w:fill="auto"/>
            <w:noWrap/>
            <w:vAlign w:val="center"/>
            <w:hideMark/>
          </w:tcPr>
          <w:p w14:paraId="661F8D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0.116</w:t>
            </w:r>
          </w:p>
        </w:tc>
        <w:tc>
          <w:tcPr>
            <w:tcW w:w="1015" w:type="dxa"/>
            <w:tcBorders>
              <w:top w:val="nil"/>
              <w:left w:val="nil"/>
              <w:bottom w:val="single" w:sz="4" w:space="0" w:color="auto"/>
              <w:right w:val="single" w:sz="4" w:space="0" w:color="auto"/>
            </w:tcBorders>
            <w:shd w:val="clear" w:color="auto" w:fill="auto"/>
            <w:noWrap/>
            <w:vAlign w:val="center"/>
            <w:hideMark/>
          </w:tcPr>
          <w:p w14:paraId="6393DF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-0.795</w:t>
            </w:r>
          </w:p>
        </w:tc>
        <w:tc>
          <w:tcPr>
            <w:tcW w:w="1015" w:type="dxa"/>
            <w:tcBorders>
              <w:top w:val="nil"/>
              <w:left w:val="nil"/>
              <w:bottom w:val="single" w:sz="4" w:space="0" w:color="auto"/>
              <w:right w:val="single" w:sz="4" w:space="0" w:color="auto"/>
            </w:tcBorders>
            <w:shd w:val="clear" w:color="auto" w:fill="auto"/>
            <w:noWrap/>
            <w:vAlign w:val="center"/>
            <w:hideMark/>
          </w:tcPr>
          <w:p w14:paraId="3AE70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0.792</w:t>
            </w:r>
          </w:p>
        </w:tc>
        <w:tc>
          <w:tcPr>
            <w:tcW w:w="1009" w:type="dxa"/>
            <w:tcBorders>
              <w:top w:val="nil"/>
              <w:left w:val="nil"/>
              <w:bottom w:val="single" w:sz="4" w:space="0" w:color="auto"/>
              <w:right w:val="single" w:sz="4" w:space="0" w:color="auto"/>
            </w:tcBorders>
            <w:shd w:val="clear" w:color="auto" w:fill="auto"/>
            <w:noWrap/>
            <w:vAlign w:val="center"/>
            <w:hideMark/>
          </w:tcPr>
          <w:p w14:paraId="4B9003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3.552</w:t>
            </w:r>
          </w:p>
        </w:tc>
        <w:tc>
          <w:tcPr>
            <w:tcW w:w="1009" w:type="dxa"/>
            <w:tcBorders>
              <w:top w:val="nil"/>
              <w:left w:val="nil"/>
              <w:bottom w:val="single" w:sz="4" w:space="0" w:color="auto"/>
              <w:right w:val="single" w:sz="4" w:space="0" w:color="auto"/>
            </w:tcBorders>
            <w:shd w:val="clear" w:color="auto" w:fill="auto"/>
            <w:noWrap/>
            <w:vAlign w:val="center"/>
            <w:hideMark/>
          </w:tcPr>
          <w:p w14:paraId="6EDF7D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3.522</w:t>
            </w:r>
          </w:p>
        </w:tc>
        <w:tc>
          <w:tcPr>
            <w:tcW w:w="1450" w:type="dxa"/>
            <w:tcBorders>
              <w:top w:val="nil"/>
              <w:left w:val="nil"/>
              <w:bottom w:val="single" w:sz="4" w:space="0" w:color="auto"/>
              <w:right w:val="single" w:sz="4" w:space="0" w:color="auto"/>
            </w:tcBorders>
            <w:shd w:val="clear" w:color="auto" w:fill="auto"/>
            <w:noWrap/>
            <w:vAlign w:val="center"/>
            <w:hideMark/>
          </w:tcPr>
          <w:p w14:paraId="0ECF43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-192.0372</w:t>
            </w:r>
          </w:p>
        </w:tc>
        <w:tc>
          <w:tcPr>
            <w:tcW w:w="1450" w:type="dxa"/>
            <w:tcBorders>
              <w:top w:val="nil"/>
              <w:left w:val="nil"/>
              <w:bottom w:val="single" w:sz="4" w:space="0" w:color="auto"/>
              <w:right w:val="single" w:sz="8" w:space="0" w:color="auto"/>
            </w:tcBorders>
            <w:shd w:val="clear" w:color="auto" w:fill="auto"/>
            <w:noWrap/>
            <w:vAlign w:val="center"/>
            <w:hideMark/>
          </w:tcPr>
          <w:p w14:paraId="406B1A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191.2227</w:t>
            </w:r>
          </w:p>
        </w:tc>
      </w:tr>
      <w:tr w:rsidR="00CC3D6F" w:rsidRPr="00CC3D6F" w14:paraId="6F61FB8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3D6C18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Повысительная насосная станция</w:t>
            </w:r>
          </w:p>
        </w:tc>
        <w:tc>
          <w:tcPr>
            <w:tcW w:w="1447" w:type="dxa"/>
            <w:tcBorders>
              <w:top w:val="nil"/>
              <w:left w:val="nil"/>
              <w:bottom w:val="single" w:sz="4" w:space="0" w:color="auto"/>
              <w:right w:val="single" w:sz="4" w:space="0" w:color="auto"/>
            </w:tcBorders>
            <w:shd w:val="clear" w:color="auto" w:fill="auto"/>
            <w:noWrap/>
            <w:vAlign w:val="center"/>
            <w:hideMark/>
          </w:tcPr>
          <w:p w14:paraId="20CB794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8F8E18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77.049</w:t>
            </w:r>
          </w:p>
        </w:tc>
        <w:tc>
          <w:tcPr>
            <w:tcW w:w="1542" w:type="dxa"/>
            <w:tcBorders>
              <w:top w:val="nil"/>
              <w:left w:val="nil"/>
              <w:bottom w:val="single" w:sz="4" w:space="0" w:color="auto"/>
              <w:right w:val="single" w:sz="4" w:space="0" w:color="auto"/>
            </w:tcBorders>
            <w:shd w:val="clear" w:color="auto" w:fill="auto"/>
            <w:noWrap/>
            <w:vAlign w:val="center"/>
            <w:hideMark/>
          </w:tcPr>
          <w:p w14:paraId="3EF0C3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20.743</w:t>
            </w:r>
          </w:p>
        </w:tc>
        <w:tc>
          <w:tcPr>
            <w:tcW w:w="960" w:type="dxa"/>
            <w:tcBorders>
              <w:top w:val="nil"/>
              <w:left w:val="nil"/>
              <w:bottom w:val="single" w:sz="4" w:space="0" w:color="auto"/>
              <w:right w:val="single" w:sz="4" w:space="0" w:color="auto"/>
            </w:tcBorders>
            <w:shd w:val="clear" w:color="auto" w:fill="auto"/>
            <w:noWrap/>
            <w:vAlign w:val="center"/>
            <w:hideMark/>
          </w:tcPr>
          <w:p w14:paraId="357A56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w:t>
            </w:r>
          </w:p>
        </w:tc>
        <w:tc>
          <w:tcPr>
            <w:tcW w:w="960" w:type="dxa"/>
            <w:tcBorders>
              <w:top w:val="nil"/>
              <w:left w:val="nil"/>
              <w:bottom w:val="single" w:sz="4" w:space="0" w:color="auto"/>
              <w:right w:val="single" w:sz="4" w:space="0" w:color="auto"/>
            </w:tcBorders>
            <w:shd w:val="clear" w:color="auto" w:fill="auto"/>
            <w:noWrap/>
            <w:vAlign w:val="center"/>
            <w:hideMark/>
          </w:tcPr>
          <w:p w14:paraId="314BB4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0.309</w:t>
            </w:r>
          </w:p>
        </w:tc>
        <w:tc>
          <w:tcPr>
            <w:tcW w:w="1450" w:type="dxa"/>
            <w:tcBorders>
              <w:top w:val="nil"/>
              <w:left w:val="nil"/>
              <w:bottom w:val="single" w:sz="4" w:space="0" w:color="auto"/>
              <w:right w:val="single" w:sz="4" w:space="0" w:color="auto"/>
            </w:tcBorders>
            <w:shd w:val="clear" w:color="auto" w:fill="auto"/>
            <w:noWrap/>
            <w:vAlign w:val="center"/>
            <w:hideMark/>
          </w:tcPr>
          <w:p w14:paraId="40662D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1450" w:type="dxa"/>
            <w:tcBorders>
              <w:top w:val="nil"/>
              <w:left w:val="nil"/>
              <w:bottom w:val="single" w:sz="4" w:space="0" w:color="auto"/>
              <w:right w:val="single" w:sz="4" w:space="0" w:color="auto"/>
            </w:tcBorders>
            <w:shd w:val="clear" w:color="auto" w:fill="auto"/>
            <w:noWrap/>
            <w:vAlign w:val="center"/>
            <w:hideMark/>
          </w:tcPr>
          <w:p w14:paraId="2ADBDA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0.086</w:t>
            </w:r>
          </w:p>
        </w:tc>
        <w:tc>
          <w:tcPr>
            <w:tcW w:w="1015" w:type="dxa"/>
            <w:tcBorders>
              <w:top w:val="nil"/>
              <w:left w:val="nil"/>
              <w:bottom w:val="single" w:sz="4" w:space="0" w:color="auto"/>
              <w:right w:val="single" w:sz="4" w:space="0" w:color="auto"/>
            </w:tcBorders>
            <w:shd w:val="clear" w:color="auto" w:fill="auto"/>
            <w:noWrap/>
            <w:vAlign w:val="center"/>
            <w:hideMark/>
          </w:tcPr>
          <w:p w14:paraId="4F5AB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-0.749</w:t>
            </w:r>
          </w:p>
        </w:tc>
        <w:tc>
          <w:tcPr>
            <w:tcW w:w="1015" w:type="dxa"/>
            <w:tcBorders>
              <w:top w:val="nil"/>
              <w:left w:val="nil"/>
              <w:bottom w:val="single" w:sz="4" w:space="0" w:color="auto"/>
              <w:right w:val="single" w:sz="4" w:space="0" w:color="auto"/>
            </w:tcBorders>
            <w:shd w:val="clear" w:color="auto" w:fill="auto"/>
            <w:noWrap/>
            <w:vAlign w:val="center"/>
            <w:hideMark/>
          </w:tcPr>
          <w:p w14:paraId="675148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0.746</w:t>
            </w:r>
          </w:p>
        </w:tc>
        <w:tc>
          <w:tcPr>
            <w:tcW w:w="1009" w:type="dxa"/>
            <w:tcBorders>
              <w:top w:val="nil"/>
              <w:left w:val="nil"/>
              <w:bottom w:val="single" w:sz="4" w:space="0" w:color="auto"/>
              <w:right w:val="single" w:sz="4" w:space="0" w:color="auto"/>
            </w:tcBorders>
            <w:shd w:val="clear" w:color="auto" w:fill="auto"/>
            <w:noWrap/>
            <w:vAlign w:val="center"/>
            <w:hideMark/>
          </w:tcPr>
          <w:p w14:paraId="3466111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2.873</w:t>
            </w:r>
          </w:p>
        </w:tc>
        <w:tc>
          <w:tcPr>
            <w:tcW w:w="1009" w:type="dxa"/>
            <w:tcBorders>
              <w:top w:val="nil"/>
              <w:left w:val="nil"/>
              <w:bottom w:val="single" w:sz="4" w:space="0" w:color="auto"/>
              <w:right w:val="single" w:sz="4" w:space="0" w:color="auto"/>
            </w:tcBorders>
            <w:shd w:val="clear" w:color="auto" w:fill="auto"/>
            <w:noWrap/>
            <w:vAlign w:val="center"/>
            <w:hideMark/>
          </w:tcPr>
          <w:p w14:paraId="4AAA9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2.849</w:t>
            </w:r>
          </w:p>
        </w:tc>
        <w:tc>
          <w:tcPr>
            <w:tcW w:w="1450" w:type="dxa"/>
            <w:tcBorders>
              <w:top w:val="nil"/>
              <w:left w:val="nil"/>
              <w:bottom w:val="single" w:sz="4" w:space="0" w:color="auto"/>
              <w:right w:val="single" w:sz="4" w:space="0" w:color="auto"/>
            </w:tcBorders>
            <w:shd w:val="clear" w:color="auto" w:fill="auto"/>
            <w:noWrap/>
            <w:vAlign w:val="center"/>
            <w:hideMark/>
          </w:tcPr>
          <w:p w14:paraId="0E64A6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-192.037</w:t>
            </w:r>
          </w:p>
        </w:tc>
        <w:tc>
          <w:tcPr>
            <w:tcW w:w="1450" w:type="dxa"/>
            <w:tcBorders>
              <w:top w:val="nil"/>
              <w:left w:val="nil"/>
              <w:bottom w:val="single" w:sz="4" w:space="0" w:color="auto"/>
              <w:right w:val="single" w:sz="8" w:space="0" w:color="auto"/>
            </w:tcBorders>
            <w:shd w:val="clear" w:color="auto" w:fill="auto"/>
            <w:noWrap/>
            <w:vAlign w:val="center"/>
            <w:hideMark/>
          </w:tcPr>
          <w:p w14:paraId="464F68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191.2229</w:t>
            </w:r>
          </w:p>
        </w:tc>
      </w:tr>
      <w:tr w:rsidR="00CC3D6F" w:rsidRPr="00CC3D6F" w14:paraId="4E08C56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CFAB5BF"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591B1C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017C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77.135</w:t>
            </w:r>
          </w:p>
        </w:tc>
        <w:tc>
          <w:tcPr>
            <w:tcW w:w="1542" w:type="dxa"/>
            <w:tcBorders>
              <w:top w:val="nil"/>
              <w:left w:val="nil"/>
              <w:bottom w:val="single" w:sz="4" w:space="0" w:color="auto"/>
              <w:right w:val="single" w:sz="4" w:space="0" w:color="auto"/>
            </w:tcBorders>
            <w:shd w:val="clear" w:color="auto" w:fill="auto"/>
            <w:noWrap/>
            <w:vAlign w:val="center"/>
            <w:hideMark/>
          </w:tcPr>
          <w:p w14:paraId="2B72A2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22.571</w:t>
            </w:r>
          </w:p>
        </w:tc>
        <w:tc>
          <w:tcPr>
            <w:tcW w:w="960" w:type="dxa"/>
            <w:tcBorders>
              <w:top w:val="nil"/>
              <w:left w:val="nil"/>
              <w:bottom w:val="single" w:sz="4" w:space="0" w:color="auto"/>
              <w:right w:val="single" w:sz="4" w:space="0" w:color="auto"/>
            </w:tcBorders>
            <w:shd w:val="clear" w:color="auto" w:fill="auto"/>
            <w:noWrap/>
            <w:vAlign w:val="center"/>
            <w:hideMark/>
          </w:tcPr>
          <w:p w14:paraId="67C35D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9.12</w:t>
            </w:r>
          </w:p>
        </w:tc>
        <w:tc>
          <w:tcPr>
            <w:tcW w:w="960" w:type="dxa"/>
            <w:tcBorders>
              <w:top w:val="nil"/>
              <w:left w:val="nil"/>
              <w:bottom w:val="single" w:sz="4" w:space="0" w:color="auto"/>
              <w:right w:val="single" w:sz="4" w:space="0" w:color="auto"/>
            </w:tcBorders>
            <w:shd w:val="clear" w:color="auto" w:fill="auto"/>
            <w:noWrap/>
            <w:vAlign w:val="center"/>
            <w:hideMark/>
          </w:tcPr>
          <w:p w14:paraId="4CEBB81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A0212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0.104</w:t>
            </w:r>
          </w:p>
        </w:tc>
        <w:tc>
          <w:tcPr>
            <w:tcW w:w="1450" w:type="dxa"/>
            <w:tcBorders>
              <w:top w:val="nil"/>
              <w:left w:val="nil"/>
              <w:bottom w:val="single" w:sz="4" w:space="0" w:color="auto"/>
              <w:right w:val="single" w:sz="4" w:space="0" w:color="auto"/>
            </w:tcBorders>
            <w:shd w:val="clear" w:color="auto" w:fill="auto"/>
            <w:noWrap/>
            <w:vAlign w:val="center"/>
            <w:hideMark/>
          </w:tcPr>
          <w:p w14:paraId="0C8FE2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0.103</w:t>
            </w:r>
          </w:p>
        </w:tc>
        <w:tc>
          <w:tcPr>
            <w:tcW w:w="1015" w:type="dxa"/>
            <w:tcBorders>
              <w:top w:val="nil"/>
              <w:left w:val="nil"/>
              <w:bottom w:val="single" w:sz="4" w:space="0" w:color="auto"/>
              <w:right w:val="single" w:sz="4" w:space="0" w:color="auto"/>
            </w:tcBorders>
            <w:shd w:val="clear" w:color="auto" w:fill="auto"/>
            <w:noWrap/>
            <w:vAlign w:val="center"/>
            <w:hideMark/>
          </w:tcPr>
          <w:p w14:paraId="06E6AD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1015" w:type="dxa"/>
            <w:tcBorders>
              <w:top w:val="nil"/>
              <w:left w:val="nil"/>
              <w:bottom w:val="single" w:sz="4" w:space="0" w:color="auto"/>
              <w:right w:val="single" w:sz="4" w:space="0" w:color="auto"/>
            </w:tcBorders>
            <w:shd w:val="clear" w:color="auto" w:fill="auto"/>
            <w:noWrap/>
            <w:vAlign w:val="center"/>
            <w:hideMark/>
          </w:tcPr>
          <w:p w14:paraId="5AA760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009" w:type="dxa"/>
            <w:tcBorders>
              <w:top w:val="nil"/>
              <w:left w:val="nil"/>
              <w:bottom w:val="single" w:sz="4" w:space="0" w:color="auto"/>
              <w:right w:val="single" w:sz="4" w:space="0" w:color="auto"/>
            </w:tcBorders>
            <w:shd w:val="clear" w:color="auto" w:fill="auto"/>
            <w:noWrap/>
            <w:vAlign w:val="center"/>
            <w:hideMark/>
          </w:tcPr>
          <w:p w14:paraId="623E45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5.182</w:t>
            </w:r>
          </w:p>
        </w:tc>
        <w:tc>
          <w:tcPr>
            <w:tcW w:w="1009" w:type="dxa"/>
            <w:tcBorders>
              <w:top w:val="nil"/>
              <w:left w:val="nil"/>
              <w:bottom w:val="single" w:sz="4" w:space="0" w:color="auto"/>
              <w:right w:val="single" w:sz="4" w:space="0" w:color="auto"/>
            </w:tcBorders>
            <w:shd w:val="clear" w:color="auto" w:fill="auto"/>
            <w:noWrap/>
            <w:vAlign w:val="center"/>
            <w:hideMark/>
          </w:tcPr>
          <w:p w14:paraId="0A08C4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w:t>
            </w:r>
          </w:p>
        </w:tc>
        <w:tc>
          <w:tcPr>
            <w:tcW w:w="1450" w:type="dxa"/>
            <w:tcBorders>
              <w:top w:val="nil"/>
              <w:left w:val="nil"/>
              <w:bottom w:val="single" w:sz="4" w:space="0" w:color="auto"/>
              <w:right w:val="single" w:sz="4" w:space="0" w:color="auto"/>
            </w:tcBorders>
            <w:shd w:val="clear" w:color="auto" w:fill="auto"/>
            <w:noWrap/>
            <w:vAlign w:val="center"/>
            <w:hideMark/>
          </w:tcPr>
          <w:p w14:paraId="0D5ECC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-36.2604</w:t>
            </w:r>
          </w:p>
        </w:tc>
        <w:tc>
          <w:tcPr>
            <w:tcW w:w="1450" w:type="dxa"/>
            <w:tcBorders>
              <w:top w:val="nil"/>
              <w:left w:val="nil"/>
              <w:bottom w:val="single" w:sz="4" w:space="0" w:color="auto"/>
              <w:right w:val="single" w:sz="8" w:space="0" w:color="auto"/>
            </w:tcBorders>
            <w:shd w:val="clear" w:color="auto" w:fill="auto"/>
            <w:noWrap/>
            <w:vAlign w:val="center"/>
            <w:hideMark/>
          </w:tcPr>
          <w:p w14:paraId="08E4D6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36.0663</w:t>
            </w:r>
          </w:p>
        </w:tc>
      </w:tr>
      <w:tr w:rsidR="00CC3D6F" w:rsidRPr="00CC3D6F" w14:paraId="5E9121B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88FD5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F6CE4E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F963F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77.238</w:t>
            </w:r>
          </w:p>
        </w:tc>
        <w:tc>
          <w:tcPr>
            <w:tcW w:w="1542" w:type="dxa"/>
            <w:tcBorders>
              <w:top w:val="nil"/>
              <w:left w:val="nil"/>
              <w:bottom w:val="single" w:sz="4" w:space="0" w:color="auto"/>
              <w:right w:val="single" w:sz="4" w:space="0" w:color="auto"/>
            </w:tcBorders>
            <w:shd w:val="clear" w:color="auto" w:fill="auto"/>
            <w:noWrap/>
            <w:vAlign w:val="center"/>
            <w:hideMark/>
          </w:tcPr>
          <w:p w14:paraId="51FC792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22.364</w:t>
            </w:r>
          </w:p>
        </w:tc>
        <w:tc>
          <w:tcPr>
            <w:tcW w:w="960" w:type="dxa"/>
            <w:tcBorders>
              <w:top w:val="nil"/>
              <w:left w:val="nil"/>
              <w:bottom w:val="single" w:sz="4" w:space="0" w:color="auto"/>
              <w:right w:val="single" w:sz="4" w:space="0" w:color="auto"/>
            </w:tcBorders>
            <w:shd w:val="clear" w:color="auto" w:fill="auto"/>
            <w:noWrap/>
            <w:vAlign w:val="center"/>
            <w:hideMark/>
          </w:tcPr>
          <w:p w14:paraId="5DBFF0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25.51</w:t>
            </w:r>
          </w:p>
        </w:tc>
        <w:tc>
          <w:tcPr>
            <w:tcW w:w="960" w:type="dxa"/>
            <w:tcBorders>
              <w:top w:val="nil"/>
              <w:left w:val="nil"/>
              <w:bottom w:val="single" w:sz="4" w:space="0" w:color="auto"/>
              <w:right w:val="single" w:sz="4" w:space="0" w:color="auto"/>
            </w:tcBorders>
            <w:shd w:val="clear" w:color="auto" w:fill="auto"/>
            <w:noWrap/>
            <w:vAlign w:val="center"/>
            <w:hideMark/>
          </w:tcPr>
          <w:p w14:paraId="278503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4F431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0.189</w:t>
            </w:r>
          </w:p>
        </w:tc>
        <w:tc>
          <w:tcPr>
            <w:tcW w:w="1450" w:type="dxa"/>
            <w:tcBorders>
              <w:top w:val="nil"/>
              <w:left w:val="nil"/>
              <w:bottom w:val="single" w:sz="4" w:space="0" w:color="auto"/>
              <w:right w:val="single" w:sz="4" w:space="0" w:color="auto"/>
            </w:tcBorders>
            <w:shd w:val="clear" w:color="auto" w:fill="auto"/>
            <w:noWrap/>
            <w:vAlign w:val="center"/>
            <w:hideMark/>
          </w:tcPr>
          <w:p w14:paraId="171621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0.187</w:t>
            </w:r>
          </w:p>
        </w:tc>
        <w:tc>
          <w:tcPr>
            <w:tcW w:w="1015" w:type="dxa"/>
            <w:tcBorders>
              <w:top w:val="nil"/>
              <w:left w:val="nil"/>
              <w:bottom w:val="single" w:sz="4" w:space="0" w:color="auto"/>
              <w:right w:val="single" w:sz="4" w:space="0" w:color="auto"/>
            </w:tcBorders>
            <w:shd w:val="clear" w:color="auto" w:fill="auto"/>
            <w:noWrap/>
            <w:vAlign w:val="center"/>
            <w:hideMark/>
          </w:tcPr>
          <w:p w14:paraId="471073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1015" w:type="dxa"/>
            <w:tcBorders>
              <w:top w:val="nil"/>
              <w:left w:val="nil"/>
              <w:bottom w:val="single" w:sz="4" w:space="0" w:color="auto"/>
              <w:right w:val="single" w:sz="4" w:space="0" w:color="auto"/>
            </w:tcBorders>
            <w:shd w:val="clear" w:color="auto" w:fill="auto"/>
            <w:noWrap/>
            <w:vAlign w:val="center"/>
            <w:hideMark/>
          </w:tcPr>
          <w:p w14:paraId="5D3C6D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009" w:type="dxa"/>
            <w:tcBorders>
              <w:top w:val="nil"/>
              <w:left w:val="nil"/>
              <w:bottom w:val="single" w:sz="4" w:space="0" w:color="auto"/>
              <w:right w:val="single" w:sz="4" w:space="0" w:color="auto"/>
            </w:tcBorders>
            <w:shd w:val="clear" w:color="auto" w:fill="auto"/>
            <w:noWrap/>
            <w:vAlign w:val="center"/>
            <w:hideMark/>
          </w:tcPr>
          <w:p w14:paraId="723D7FC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5.182</w:t>
            </w:r>
          </w:p>
        </w:tc>
        <w:tc>
          <w:tcPr>
            <w:tcW w:w="1009" w:type="dxa"/>
            <w:tcBorders>
              <w:top w:val="nil"/>
              <w:left w:val="nil"/>
              <w:bottom w:val="single" w:sz="4" w:space="0" w:color="auto"/>
              <w:right w:val="single" w:sz="4" w:space="0" w:color="auto"/>
            </w:tcBorders>
            <w:shd w:val="clear" w:color="auto" w:fill="auto"/>
            <w:noWrap/>
            <w:vAlign w:val="center"/>
            <w:hideMark/>
          </w:tcPr>
          <w:p w14:paraId="3C5CB9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w:t>
            </w:r>
          </w:p>
        </w:tc>
        <w:tc>
          <w:tcPr>
            <w:tcW w:w="1450" w:type="dxa"/>
            <w:tcBorders>
              <w:top w:val="nil"/>
              <w:left w:val="nil"/>
              <w:bottom w:val="single" w:sz="4" w:space="0" w:color="auto"/>
              <w:right w:val="single" w:sz="4" w:space="0" w:color="auto"/>
            </w:tcBorders>
            <w:shd w:val="clear" w:color="auto" w:fill="auto"/>
            <w:noWrap/>
            <w:vAlign w:val="center"/>
            <w:hideMark/>
          </w:tcPr>
          <w:p w14:paraId="4C48685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-36.2594</w:t>
            </w:r>
          </w:p>
        </w:tc>
        <w:tc>
          <w:tcPr>
            <w:tcW w:w="1450" w:type="dxa"/>
            <w:tcBorders>
              <w:top w:val="nil"/>
              <w:left w:val="nil"/>
              <w:bottom w:val="single" w:sz="4" w:space="0" w:color="auto"/>
              <w:right w:val="single" w:sz="8" w:space="0" w:color="auto"/>
            </w:tcBorders>
            <w:shd w:val="clear" w:color="auto" w:fill="auto"/>
            <w:noWrap/>
            <w:vAlign w:val="center"/>
            <w:hideMark/>
          </w:tcPr>
          <w:p w14:paraId="10D88C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36.0674</w:t>
            </w:r>
          </w:p>
        </w:tc>
      </w:tr>
      <w:tr w:rsidR="00CC3D6F" w:rsidRPr="00CC3D6F" w14:paraId="040CC4F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0C7790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w:t>
            </w:r>
          </w:p>
        </w:tc>
        <w:tc>
          <w:tcPr>
            <w:tcW w:w="1447" w:type="dxa"/>
            <w:tcBorders>
              <w:top w:val="nil"/>
              <w:left w:val="nil"/>
              <w:bottom w:val="single" w:sz="4" w:space="0" w:color="auto"/>
              <w:right w:val="single" w:sz="4" w:space="0" w:color="auto"/>
            </w:tcBorders>
            <w:shd w:val="clear" w:color="auto" w:fill="auto"/>
            <w:noWrap/>
            <w:vAlign w:val="center"/>
            <w:hideMark/>
          </w:tcPr>
          <w:p w14:paraId="7F7B75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E6085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77.425</w:t>
            </w:r>
          </w:p>
        </w:tc>
        <w:tc>
          <w:tcPr>
            <w:tcW w:w="1542" w:type="dxa"/>
            <w:tcBorders>
              <w:top w:val="nil"/>
              <w:left w:val="nil"/>
              <w:bottom w:val="single" w:sz="4" w:space="0" w:color="auto"/>
              <w:right w:val="single" w:sz="4" w:space="0" w:color="auto"/>
            </w:tcBorders>
            <w:shd w:val="clear" w:color="auto" w:fill="auto"/>
            <w:noWrap/>
            <w:vAlign w:val="center"/>
            <w:hideMark/>
          </w:tcPr>
          <w:p w14:paraId="17FC49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21.988</w:t>
            </w:r>
          </w:p>
        </w:tc>
        <w:tc>
          <w:tcPr>
            <w:tcW w:w="960" w:type="dxa"/>
            <w:tcBorders>
              <w:top w:val="nil"/>
              <w:left w:val="nil"/>
              <w:bottom w:val="single" w:sz="4" w:space="0" w:color="auto"/>
              <w:right w:val="single" w:sz="4" w:space="0" w:color="auto"/>
            </w:tcBorders>
            <w:shd w:val="clear" w:color="auto" w:fill="auto"/>
            <w:noWrap/>
            <w:vAlign w:val="center"/>
            <w:hideMark/>
          </w:tcPr>
          <w:p w14:paraId="448E224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2.88</w:t>
            </w:r>
          </w:p>
        </w:tc>
        <w:tc>
          <w:tcPr>
            <w:tcW w:w="960" w:type="dxa"/>
            <w:tcBorders>
              <w:top w:val="nil"/>
              <w:left w:val="nil"/>
              <w:bottom w:val="single" w:sz="4" w:space="0" w:color="auto"/>
              <w:right w:val="single" w:sz="4" w:space="0" w:color="auto"/>
            </w:tcBorders>
            <w:shd w:val="clear" w:color="auto" w:fill="auto"/>
            <w:noWrap/>
            <w:vAlign w:val="center"/>
            <w:hideMark/>
          </w:tcPr>
          <w:p w14:paraId="1BC697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C9BA9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450" w:type="dxa"/>
            <w:tcBorders>
              <w:top w:val="nil"/>
              <w:left w:val="nil"/>
              <w:bottom w:val="single" w:sz="4" w:space="0" w:color="auto"/>
              <w:right w:val="single" w:sz="4" w:space="0" w:color="auto"/>
            </w:tcBorders>
            <w:shd w:val="clear" w:color="auto" w:fill="auto"/>
            <w:noWrap/>
            <w:vAlign w:val="center"/>
            <w:hideMark/>
          </w:tcPr>
          <w:p w14:paraId="6AB7E1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0.071</w:t>
            </w:r>
          </w:p>
        </w:tc>
        <w:tc>
          <w:tcPr>
            <w:tcW w:w="1015" w:type="dxa"/>
            <w:tcBorders>
              <w:top w:val="nil"/>
              <w:left w:val="nil"/>
              <w:bottom w:val="single" w:sz="4" w:space="0" w:color="auto"/>
              <w:right w:val="single" w:sz="4" w:space="0" w:color="auto"/>
            </w:tcBorders>
            <w:shd w:val="clear" w:color="auto" w:fill="auto"/>
            <w:noWrap/>
            <w:vAlign w:val="center"/>
            <w:hideMark/>
          </w:tcPr>
          <w:p w14:paraId="2B5F27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-0.617</w:t>
            </w:r>
          </w:p>
        </w:tc>
        <w:tc>
          <w:tcPr>
            <w:tcW w:w="1015" w:type="dxa"/>
            <w:tcBorders>
              <w:top w:val="nil"/>
              <w:left w:val="nil"/>
              <w:bottom w:val="single" w:sz="4" w:space="0" w:color="auto"/>
              <w:right w:val="single" w:sz="4" w:space="0" w:color="auto"/>
            </w:tcBorders>
            <w:shd w:val="clear" w:color="auto" w:fill="auto"/>
            <w:noWrap/>
            <w:vAlign w:val="center"/>
            <w:hideMark/>
          </w:tcPr>
          <w:p w14:paraId="7C802C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0.614</w:t>
            </w:r>
          </w:p>
        </w:tc>
        <w:tc>
          <w:tcPr>
            <w:tcW w:w="1009" w:type="dxa"/>
            <w:tcBorders>
              <w:top w:val="nil"/>
              <w:left w:val="nil"/>
              <w:bottom w:val="single" w:sz="4" w:space="0" w:color="auto"/>
              <w:right w:val="single" w:sz="4" w:space="0" w:color="auto"/>
            </w:tcBorders>
            <w:shd w:val="clear" w:color="auto" w:fill="auto"/>
            <w:noWrap/>
            <w:vAlign w:val="center"/>
            <w:hideMark/>
          </w:tcPr>
          <w:p w14:paraId="5C330D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5.182</w:t>
            </w:r>
          </w:p>
        </w:tc>
        <w:tc>
          <w:tcPr>
            <w:tcW w:w="1009" w:type="dxa"/>
            <w:tcBorders>
              <w:top w:val="nil"/>
              <w:left w:val="nil"/>
              <w:bottom w:val="single" w:sz="4" w:space="0" w:color="auto"/>
              <w:right w:val="single" w:sz="4" w:space="0" w:color="auto"/>
            </w:tcBorders>
            <w:shd w:val="clear" w:color="auto" w:fill="auto"/>
            <w:noWrap/>
            <w:vAlign w:val="center"/>
            <w:hideMark/>
          </w:tcPr>
          <w:p w14:paraId="2D87C1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5.127</w:t>
            </w:r>
          </w:p>
        </w:tc>
        <w:tc>
          <w:tcPr>
            <w:tcW w:w="1450" w:type="dxa"/>
            <w:tcBorders>
              <w:top w:val="nil"/>
              <w:left w:val="nil"/>
              <w:bottom w:val="single" w:sz="4" w:space="0" w:color="auto"/>
              <w:right w:val="single" w:sz="4" w:space="0" w:color="auto"/>
            </w:tcBorders>
            <w:shd w:val="clear" w:color="auto" w:fill="auto"/>
            <w:noWrap/>
            <w:vAlign w:val="center"/>
            <w:hideMark/>
          </w:tcPr>
          <w:p w14:paraId="4C1909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-36.2593</w:t>
            </w:r>
          </w:p>
        </w:tc>
        <w:tc>
          <w:tcPr>
            <w:tcW w:w="1450" w:type="dxa"/>
            <w:tcBorders>
              <w:top w:val="nil"/>
              <w:left w:val="nil"/>
              <w:bottom w:val="single" w:sz="4" w:space="0" w:color="auto"/>
              <w:right w:val="single" w:sz="8" w:space="0" w:color="auto"/>
            </w:tcBorders>
            <w:shd w:val="clear" w:color="auto" w:fill="auto"/>
            <w:noWrap/>
            <w:vAlign w:val="center"/>
            <w:hideMark/>
          </w:tcPr>
          <w:p w14:paraId="7786A8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36.0675</w:t>
            </w:r>
          </w:p>
        </w:tc>
      </w:tr>
      <w:tr w:rsidR="00CC3D6F" w:rsidRPr="00CC3D6F" w14:paraId="67944CA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8ED7BF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w:t>
            </w:r>
          </w:p>
        </w:tc>
        <w:tc>
          <w:tcPr>
            <w:tcW w:w="1447" w:type="dxa"/>
            <w:tcBorders>
              <w:top w:val="nil"/>
              <w:left w:val="nil"/>
              <w:bottom w:val="single" w:sz="4" w:space="0" w:color="auto"/>
              <w:right w:val="single" w:sz="4" w:space="0" w:color="auto"/>
            </w:tcBorders>
            <w:shd w:val="clear" w:color="auto" w:fill="auto"/>
            <w:noWrap/>
            <w:vAlign w:val="center"/>
            <w:hideMark/>
          </w:tcPr>
          <w:p w14:paraId="49B9A81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2717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77.496</w:t>
            </w:r>
          </w:p>
        </w:tc>
        <w:tc>
          <w:tcPr>
            <w:tcW w:w="1542" w:type="dxa"/>
            <w:tcBorders>
              <w:top w:val="nil"/>
              <w:left w:val="nil"/>
              <w:bottom w:val="single" w:sz="4" w:space="0" w:color="auto"/>
              <w:right w:val="single" w:sz="4" w:space="0" w:color="auto"/>
            </w:tcBorders>
            <w:shd w:val="clear" w:color="auto" w:fill="auto"/>
            <w:noWrap/>
            <w:vAlign w:val="center"/>
            <w:hideMark/>
          </w:tcPr>
          <w:p w14:paraId="073143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21.845</w:t>
            </w:r>
          </w:p>
        </w:tc>
        <w:tc>
          <w:tcPr>
            <w:tcW w:w="960" w:type="dxa"/>
            <w:tcBorders>
              <w:top w:val="nil"/>
              <w:left w:val="nil"/>
              <w:bottom w:val="single" w:sz="4" w:space="0" w:color="auto"/>
              <w:right w:val="single" w:sz="4" w:space="0" w:color="auto"/>
            </w:tcBorders>
            <w:shd w:val="clear" w:color="auto" w:fill="auto"/>
            <w:noWrap/>
            <w:vAlign w:val="center"/>
            <w:hideMark/>
          </w:tcPr>
          <w:p w14:paraId="07E8D8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37.31</w:t>
            </w:r>
          </w:p>
        </w:tc>
        <w:tc>
          <w:tcPr>
            <w:tcW w:w="960" w:type="dxa"/>
            <w:tcBorders>
              <w:top w:val="nil"/>
              <w:left w:val="nil"/>
              <w:bottom w:val="single" w:sz="4" w:space="0" w:color="auto"/>
              <w:right w:val="single" w:sz="4" w:space="0" w:color="auto"/>
            </w:tcBorders>
            <w:shd w:val="clear" w:color="auto" w:fill="auto"/>
            <w:noWrap/>
            <w:vAlign w:val="center"/>
            <w:hideMark/>
          </w:tcPr>
          <w:p w14:paraId="0AD1F0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302BD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0.241</w:t>
            </w:r>
          </w:p>
        </w:tc>
        <w:tc>
          <w:tcPr>
            <w:tcW w:w="1450" w:type="dxa"/>
            <w:tcBorders>
              <w:top w:val="nil"/>
              <w:left w:val="nil"/>
              <w:bottom w:val="single" w:sz="4" w:space="0" w:color="auto"/>
              <w:right w:val="single" w:sz="4" w:space="0" w:color="auto"/>
            </w:tcBorders>
            <w:shd w:val="clear" w:color="auto" w:fill="auto"/>
            <w:noWrap/>
            <w:vAlign w:val="center"/>
            <w:hideMark/>
          </w:tcPr>
          <w:p w14:paraId="0B2701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0.239</w:t>
            </w:r>
          </w:p>
        </w:tc>
        <w:tc>
          <w:tcPr>
            <w:tcW w:w="1015" w:type="dxa"/>
            <w:tcBorders>
              <w:top w:val="nil"/>
              <w:left w:val="nil"/>
              <w:bottom w:val="single" w:sz="4" w:space="0" w:color="auto"/>
              <w:right w:val="single" w:sz="4" w:space="0" w:color="auto"/>
            </w:tcBorders>
            <w:shd w:val="clear" w:color="auto" w:fill="auto"/>
            <w:noWrap/>
            <w:vAlign w:val="center"/>
            <w:hideMark/>
          </w:tcPr>
          <w:p w14:paraId="726DD9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-0.606</w:t>
            </w:r>
          </w:p>
        </w:tc>
        <w:tc>
          <w:tcPr>
            <w:tcW w:w="1015" w:type="dxa"/>
            <w:tcBorders>
              <w:top w:val="nil"/>
              <w:left w:val="nil"/>
              <w:bottom w:val="single" w:sz="4" w:space="0" w:color="auto"/>
              <w:right w:val="single" w:sz="4" w:space="0" w:color="auto"/>
            </w:tcBorders>
            <w:shd w:val="clear" w:color="auto" w:fill="auto"/>
            <w:noWrap/>
            <w:vAlign w:val="center"/>
            <w:hideMark/>
          </w:tcPr>
          <w:p w14:paraId="7B32A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0.603</w:t>
            </w:r>
          </w:p>
        </w:tc>
        <w:tc>
          <w:tcPr>
            <w:tcW w:w="1009" w:type="dxa"/>
            <w:tcBorders>
              <w:top w:val="nil"/>
              <w:left w:val="nil"/>
              <w:bottom w:val="single" w:sz="4" w:space="0" w:color="auto"/>
              <w:right w:val="single" w:sz="4" w:space="0" w:color="auto"/>
            </w:tcBorders>
            <w:shd w:val="clear" w:color="auto" w:fill="auto"/>
            <w:noWrap/>
            <w:vAlign w:val="center"/>
            <w:hideMark/>
          </w:tcPr>
          <w:p w14:paraId="61F2167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w:t>
            </w:r>
          </w:p>
        </w:tc>
        <w:tc>
          <w:tcPr>
            <w:tcW w:w="1009" w:type="dxa"/>
            <w:tcBorders>
              <w:top w:val="nil"/>
              <w:left w:val="nil"/>
              <w:bottom w:val="single" w:sz="4" w:space="0" w:color="auto"/>
              <w:right w:val="single" w:sz="4" w:space="0" w:color="auto"/>
            </w:tcBorders>
            <w:shd w:val="clear" w:color="auto" w:fill="auto"/>
            <w:noWrap/>
            <w:vAlign w:val="center"/>
            <w:hideMark/>
          </w:tcPr>
          <w:p w14:paraId="1F55D4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4.948</w:t>
            </w:r>
          </w:p>
        </w:tc>
        <w:tc>
          <w:tcPr>
            <w:tcW w:w="1450" w:type="dxa"/>
            <w:tcBorders>
              <w:top w:val="nil"/>
              <w:left w:val="nil"/>
              <w:bottom w:val="single" w:sz="4" w:space="0" w:color="auto"/>
              <w:right w:val="single" w:sz="4" w:space="0" w:color="auto"/>
            </w:tcBorders>
            <w:shd w:val="clear" w:color="auto" w:fill="auto"/>
            <w:noWrap/>
            <w:vAlign w:val="center"/>
            <w:hideMark/>
          </w:tcPr>
          <w:p w14:paraId="3AC95F2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-35.618</w:t>
            </w:r>
          </w:p>
        </w:tc>
        <w:tc>
          <w:tcPr>
            <w:tcW w:w="1450" w:type="dxa"/>
            <w:tcBorders>
              <w:top w:val="nil"/>
              <w:left w:val="nil"/>
              <w:bottom w:val="single" w:sz="4" w:space="0" w:color="auto"/>
              <w:right w:val="single" w:sz="8" w:space="0" w:color="auto"/>
            </w:tcBorders>
            <w:shd w:val="clear" w:color="auto" w:fill="auto"/>
            <w:noWrap/>
            <w:vAlign w:val="center"/>
            <w:hideMark/>
          </w:tcPr>
          <w:p w14:paraId="5A541AC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35.4308</w:t>
            </w:r>
          </w:p>
        </w:tc>
      </w:tr>
      <w:tr w:rsidR="00CC3D6F" w:rsidRPr="00CC3D6F" w14:paraId="11DAE76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F4DDFB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ПС1С-1-1</w:t>
            </w:r>
          </w:p>
        </w:tc>
        <w:tc>
          <w:tcPr>
            <w:tcW w:w="1447" w:type="dxa"/>
            <w:tcBorders>
              <w:top w:val="nil"/>
              <w:left w:val="nil"/>
              <w:bottom w:val="single" w:sz="4" w:space="0" w:color="auto"/>
              <w:right w:val="single" w:sz="4" w:space="0" w:color="auto"/>
            </w:tcBorders>
            <w:shd w:val="clear" w:color="auto" w:fill="auto"/>
            <w:noWrap/>
            <w:vAlign w:val="center"/>
            <w:hideMark/>
          </w:tcPr>
          <w:p w14:paraId="298C2D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1C0F0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77.735</w:t>
            </w:r>
          </w:p>
        </w:tc>
        <w:tc>
          <w:tcPr>
            <w:tcW w:w="1542" w:type="dxa"/>
            <w:tcBorders>
              <w:top w:val="nil"/>
              <w:left w:val="nil"/>
              <w:bottom w:val="single" w:sz="4" w:space="0" w:color="auto"/>
              <w:right w:val="single" w:sz="4" w:space="0" w:color="auto"/>
            </w:tcBorders>
            <w:shd w:val="clear" w:color="auto" w:fill="auto"/>
            <w:noWrap/>
            <w:vAlign w:val="center"/>
            <w:hideMark/>
          </w:tcPr>
          <w:p w14:paraId="61CB069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21.365</w:t>
            </w:r>
          </w:p>
        </w:tc>
        <w:tc>
          <w:tcPr>
            <w:tcW w:w="960" w:type="dxa"/>
            <w:tcBorders>
              <w:top w:val="nil"/>
              <w:left w:val="nil"/>
              <w:bottom w:val="single" w:sz="4" w:space="0" w:color="auto"/>
              <w:right w:val="single" w:sz="4" w:space="0" w:color="auto"/>
            </w:tcBorders>
            <w:shd w:val="clear" w:color="auto" w:fill="auto"/>
            <w:noWrap/>
            <w:vAlign w:val="center"/>
            <w:hideMark/>
          </w:tcPr>
          <w:p w14:paraId="44C91F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63.89</w:t>
            </w:r>
          </w:p>
        </w:tc>
        <w:tc>
          <w:tcPr>
            <w:tcW w:w="960" w:type="dxa"/>
            <w:tcBorders>
              <w:top w:val="nil"/>
              <w:left w:val="nil"/>
              <w:bottom w:val="single" w:sz="4" w:space="0" w:color="auto"/>
              <w:right w:val="single" w:sz="4" w:space="0" w:color="auto"/>
            </w:tcBorders>
            <w:shd w:val="clear" w:color="auto" w:fill="auto"/>
            <w:noWrap/>
            <w:vAlign w:val="center"/>
            <w:hideMark/>
          </w:tcPr>
          <w:p w14:paraId="72C5D0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9DC15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w:t>
            </w:r>
          </w:p>
        </w:tc>
        <w:tc>
          <w:tcPr>
            <w:tcW w:w="1450" w:type="dxa"/>
            <w:tcBorders>
              <w:top w:val="nil"/>
              <w:left w:val="nil"/>
              <w:bottom w:val="single" w:sz="4" w:space="0" w:color="auto"/>
              <w:right w:val="single" w:sz="4" w:space="0" w:color="auto"/>
            </w:tcBorders>
            <w:shd w:val="clear" w:color="auto" w:fill="auto"/>
            <w:noWrap/>
            <w:vAlign w:val="center"/>
            <w:hideMark/>
          </w:tcPr>
          <w:p w14:paraId="7B3AD4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15" w:type="dxa"/>
            <w:tcBorders>
              <w:top w:val="nil"/>
              <w:left w:val="nil"/>
              <w:bottom w:val="single" w:sz="4" w:space="0" w:color="auto"/>
              <w:right w:val="single" w:sz="4" w:space="0" w:color="auto"/>
            </w:tcBorders>
            <w:shd w:val="clear" w:color="auto" w:fill="auto"/>
            <w:noWrap/>
            <w:vAlign w:val="center"/>
            <w:hideMark/>
          </w:tcPr>
          <w:p w14:paraId="1AFE6C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2D9F1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09" w:type="dxa"/>
            <w:tcBorders>
              <w:top w:val="nil"/>
              <w:left w:val="nil"/>
              <w:bottom w:val="single" w:sz="4" w:space="0" w:color="auto"/>
              <w:right w:val="single" w:sz="4" w:space="0" w:color="auto"/>
            </w:tcBorders>
            <w:shd w:val="clear" w:color="auto" w:fill="auto"/>
            <w:noWrap/>
            <w:vAlign w:val="center"/>
            <w:hideMark/>
          </w:tcPr>
          <w:p w14:paraId="4C0312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4.808</w:t>
            </w:r>
          </w:p>
        </w:tc>
        <w:tc>
          <w:tcPr>
            <w:tcW w:w="1009" w:type="dxa"/>
            <w:tcBorders>
              <w:top w:val="nil"/>
              <w:left w:val="nil"/>
              <w:bottom w:val="single" w:sz="4" w:space="0" w:color="auto"/>
              <w:right w:val="single" w:sz="4" w:space="0" w:color="auto"/>
            </w:tcBorders>
            <w:shd w:val="clear" w:color="auto" w:fill="auto"/>
            <w:noWrap/>
            <w:vAlign w:val="center"/>
            <w:hideMark/>
          </w:tcPr>
          <w:p w14:paraId="2CE22B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4.759</w:t>
            </w:r>
          </w:p>
        </w:tc>
        <w:tc>
          <w:tcPr>
            <w:tcW w:w="1450" w:type="dxa"/>
            <w:tcBorders>
              <w:top w:val="nil"/>
              <w:left w:val="nil"/>
              <w:bottom w:val="single" w:sz="4" w:space="0" w:color="auto"/>
              <w:right w:val="single" w:sz="4" w:space="0" w:color="auto"/>
            </w:tcBorders>
            <w:shd w:val="clear" w:color="auto" w:fill="auto"/>
            <w:noWrap/>
            <w:vAlign w:val="center"/>
            <w:hideMark/>
          </w:tcPr>
          <w:p w14:paraId="7BA7EB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-34.9258</w:t>
            </w:r>
          </w:p>
        </w:tc>
        <w:tc>
          <w:tcPr>
            <w:tcW w:w="1450" w:type="dxa"/>
            <w:tcBorders>
              <w:top w:val="nil"/>
              <w:left w:val="nil"/>
              <w:bottom w:val="single" w:sz="4" w:space="0" w:color="auto"/>
              <w:right w:val="single" w:sz="8" w:space="0" w:color="auto"/>
            </w:tcBorders>
            <w:shd w:val="clear" w:color="auto" w:fill="auto"/>
            <w:noWrap/>
            <w:vAlign w:val="center"/>
            <w:hideMark/>
          </w:tcPr>
          <w:p w14:paraId="7412D7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34.7461</w:t>
            </w:r>
          </w:p>
        </w:tc>
      </w:tr>
      <w:tr w:rsidR="00CC3D6F" w:rsidRPr="00CC3D6F" w14:paraId="17284E4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5EC8EC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F2DFD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25FFA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78.091</w:t>
            </w:r>
          </w:p>
        </w:tc>
        <w:tc>
          <w:tcPr>
            <w:tcW w:w="1542" w:type="dxa"/>
            <w:tcBorders>
              <w:top w:val="nil"/>
              <w:left w:val="nil"/>
              <w:bottom w:val="single" w:sz="4" w:space="0" w:color="auto"/>
              <w:right w:val="single" w:sz="4" w:space="0" w:color="auto"/>
            </w:tcBorders>
            <w:shd w:val="clear" w:color="auto" w:fill="auto"/>
            <w:noWrap/>
            <w:vAlign w:val="center"/>
            <w:hideMark/>
          </w:tcPr>
          <w:p w14:paraId="071E45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20.649</w:t>
            </w:r>
          </w:p>
        </w:tc>
        <w:tc>
          <w:tcPr>
            <w:tcW w:w="960" w:type="dxa"/>
            <w:tcBorders>
              <w:top w:val="nil"/>
              <w:left w:val="nil"/>
              <w:bottom w:val="single" w:sz="4" w:space="0" w:color="auto"/>
              <w:right w:val="single" w:sz="4" w:space="0" w:color="auto"/>
            </w:tcBorders>
            <w:shd w:val="clear" w:color="auto" w:fill="auto"/>
            <w:noWrap/>
            <w:vAlign w:val="center"/>
            <w:hideMark/>
          </w:tcPr>
          <w:p w14:paraId="2F69CC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8.83</w:t>
            </w:r>
          </w:p>
        </w:tc>
        <w:tc>
          <w:tcPr>
            <w:tcW w:w="960" w:type="dxa"/>
            <w:tcBorders>
              <w:top w:val="nil"/>
              <w:left w:val="nil"/>
              <w:bottom w:val="single" w:sz="4" w:space="0" w:color="auto"/>
              <w:right w:val="single" w:sz="4" w:space="0" w:color="auto"/>
            </w:tcBorders>
            <w:shd w:val="clear" w:color="auto" w:fill="auto"/>
            <w:noWrap/>
            <w:vAlign w:val="center"/>
            <w:hideMark/>
          </w:tcPr>
          <w:p w14:paraId="08D0851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28E7D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0.095</w:t>
            </w:r>
          </w:p>
        </w:tc>
        <w:tc>
          <w:tcPr>
            <w:tcW w:w="1450" w:type="dxa"/>
            <w:tcBorders>
              <w:top w:val="nil"/>
              <w:left w:val="nil"/>
              <w:bottom w:val="single" w:sz="4" w:space="0" w:color="auto"/>
              <w:right w:val="single" w:sz="4" w:space="0" w:color="auto"/>
            </w:tcBorders>
            <w:shd w:val="clear" w:color="auto" w:fill="auto"/>
            <w:noWrap/>
            <w:vAlign w:val="center"/>
            <w:hideMark/>
          </w:tcPr>
          <w:p w14:paraId="6F68CF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0.094</w:t>
            </w:r>
          </w:p>
        </w:tc>
        <w:tc>
          <w:tcPr>
            <w:tcW w:w="1015" w:type="dxa"/>
            <w:tcBorders>
              <w:top w:val="nil"/>
              <w:left w:val="nil"/>
              <w:bottom w:val="single" w:sz="4" w:space="0" w:color="auto"/>
              <w:right w:val="single" w:sz="4" w:space="0" w:color="auto"/>
            </w:tcBorders>
            <w:shd w:val="clear" w:color="auto" w:fill="auto"/>
            <w:noWrap/>
            <w:vAlign w:val="center"/>
            <w:hideMark/>
          </w:tcPr>
          <w:p w14:paraId="22FDAD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78FDE7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09" w:type="dxa"/>
            <w:tcBorders>
              <w:top w:val="nil"/>
              <w:left w:val="nil"/>
              <w:bottom w:val="single" w:sz="4" w:space="0" w:color="auto"/>
              <w:right w:val="single" w:sz="4" w:space="0" w:color="auto"/>
            </w:tcBorders>
            <w:shd w:val="clear" w:color="auto" w:fill="auto"/>
            <w:noWrap/>
            <w:vAlign w:val="center"/>
            <w:hideMark/>
          </w:tcPr>
          <w:p w14:paraId="3F9E3F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4.808</w:t>
            </w:r>
          </w:p>
        </w:tc>
        <w:tc>
          <w:tcPr>
            <w:tcW w:w="1009" w:type="dxa"/>
            <w:tcBorders>
              <w:top w:val="nil"/>
              <w:left w:val="nil"/>
              <w:bottom w:val="single" w:sz="4" w:space="0" w:color="auto"/>
              <w:right w:val="single" w:sz="4" w:space="0" w:color="auto"/>
            </w:tcBorders>
            <w:shd w:val="clear" w:color="auto" w:fill="auto"/>
            <w:noWrap/>
            <w:vAlign w:val="center"/>
            <w:hideMark/>
          </w:tcPr>
          <w:p w14:paraId="34EB4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4.759</w:t>
            </w:r>
          </w:p>
        </w:tc>
        <w:tc>
          <w:tcPr>
            <w:tcW w:w="1450" w:type="dxa"/>
            <w:tcBorders>
              <w:top w:val="nil"/>
              <w:left w:val="nil"/>
              <w:bottom w:val="single" w:sz="4" w:space="0" w:color="auto"/>
              <w:right w:val="single" w:sz="4" w:space="0" w:color="auto"/>
            </w:tcBorders>
            <w:shd w:val="clear" w:color="auto" w:fill="auto"/>
            <w:noWrap/>
            <w:vAlign w:val="center"/>
            <w:hideMark/>
          </w:tcPr>
          <w:p w14:paraId="413D50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-34.9255</w:t>
            </w:r>
          </w:p>
        </w:tc>
        <w:tc>
          <w:tcPr>
            <w:tcW w:w="1450" w:type="dxa"/>
            <w:tcBorders>
              <w:top w:val="nil"/>
              <w:left w:val="nil"/>
              <w:bottom w:val="single" w:sz="4" w:space="0" w:color="auto"/>
              <w:right w:val="single" w:sz="8" w:space="0" w:color="auto"/>
            </w:tcBorders>
            <w:shd w:val="clear" w:color="auto" w:fill="auto"/>
            <w:noWrap/>
            <w:vAlign w:val="center"/>
            <w:hideMark/>
          </w:tcPr>
          <w:p w14:paraId="683D6A6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34.7464</w:t>
            </w:r>
          </w:p>
        </w:tc>
      </w:tr>
      <w:tr w:rsidR="00CC3D6F" w:rsidRPr="00CC3D6F" w14:paraId="718016F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050F27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3C7250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885B6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78.185</w:t>
            </w:r>
          </w:p>
        </w:tc>
        <w:tc>
          <w:tcPr>
            <w:tcW w:w="1542" w:type="dxa"/>
            <w:tcBorders>
              <w:top w:val="nil"/>
              <w:left w:val="nil"/>
              <w:bottom w:val="single" w:sz="4" w:space="0" w:color="auto"/>
              <w:right w:val="single" w:sz="4" w:space="0" w:color="auto"/>
            </w:tcBorders>
            <w:shd w:val="clear" w:color="auto" w:fill="auto"/>
            <w:noWrap/>
            <w:vAlign w:val="center"/>
            <w:hideMark/>
          </w:tcPr>
          <w:p w14:paraId="0CB844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20.46</w:t>
            </w:r>
          </w:p>
        </w:tc>
        <w:tc>
          <w:tcPr>
            <w:tcW w:w="960" w:type="dxa"/>
            <w:tcBorders>
              <w:top w:val="nil"/>
              <w:left w:val="nil"/>
              <w:bottom w:val="single" w:sz="4" w:space="0" w:color="auto"/>
              <w:right w:val="single" w:sz="4" w:space="0" w:color="auto"/>
            </w:tcBorders>
            <w:shd w:val="clear" w:color="auto" w:fill="auto"/>
            <w:noWrap/>
            <w:vAlign w:val="center"/>
            <w:hideMark/>
          </w:tcPr>
          <w:p w14:paraId="14229B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32.45</w:t>
            </w:r>
          </w:p>
        </w:tc>
        <w:tc>
          <w:tcPr>
            <w:tcW w:w="960" w:type="dxa"/>
            <w:tcBorders>
              <w:top w:val="nil"/>
              <w:left w:val="nil"/>
              <w:bottom w:val="single" w:sz="4" w:space="0" w:color="auto"/>
              <w:right w:val="single" w:sz="4" w:space="0" w:color="auto"/>
            </w:tcBorders>
            <w:shd w:val="clear" w:color="auto" w:fill="auto"/>
            <w:noWrap/>
            <w:vAlign w:val="center"/>
            <w:hideMark/>
          </w:tcPr>
          <w:p w14:paraId="0EB9BA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641C9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0.209</w:t>
            </w:r>
          </w:p>
        </w:tc>
        <w:tc>
          <w:tcPr>
            <w:tcW w:w="1450" w:type="dxa"/>
            <w:tcBorders>
              <w:top w:val="nil"/>
              <w:left w:val="nil"/>
              <w:bottom w:val="single" w:sz="4" w:space="0" w:color="auto"/>
              <w:right w:val="single" w:sz="4" w:space="0" w:color="auto"/>
            </w:tcBorders>
            <w:shd w:val="clear" w:color="auto" w:fill="auto"/>
            <w:noWrap/>
            <w:vAlign w:val="center"/>
            <w:hideMark/>
          </w:tcPr>
          <w:p w14:paraId="24D2C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015" w:type="dxa"/>
            <w:tcBorders>
              <w:top w:val="nil"/>
              <w:left w:val="nil"/>
              <w:bottom w:val="single" w:sz="4" w:space="0" w:color="auto"/>
              <w:right w:val="single" w:sz="4" w:space="0" w:color="auto"/>
            </w:tcBorders>
            <w:shd w:val="clear" w:color="auto" w:fill="auto"/>
            <w:noWrap/>
            <w:vAlign w:val="center"/>
            <w:hideMark/>
          </w:tcPr>
          <w:p w14:paraId="45EFED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-0.594</w:t>
            </w:r>
          </w:p>
        </w:tc>
        <w:tc>
          <w:tcPr>
            <w:tcW w:w="1015" w:type="dxa"/>
            <w:tcBorders>
              <w:top w:val="nil"/>
              <w:left w:val="nil"/>
              <w:bottom w:val="single" w:sz="4" w:space="0" w:color="auto"/>
              <w:right w:val="single" w:sz="4" w:space="0" w:color="auto"/>
            </w:tcBorders>
            <w:shd w:val="clear" w:color="auto" w:fill="auto"/>
            <w:noWrap/>
            <w:vAlign w:val="center"/>
            <w:hideMark/>
          </w:tcPr>
          <w:p w14:paraId="207484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0.591</w:t>
            </w:r>
          </w:p>
        </w:tc>
        <w:tc>
          <w:tcPr>
            <w:tcW w:w="1009" w:type="dxa"/>
            <w:tcBorders>
              <w:top w:val="nil"/>
              <w:left w:val="nil"/>
              <w:bottom w:val="single" w:sz="4" w:space="0" w:color="auto"/>
              <w:right w:val="single" w:sz="4" w:space="0" w:color="auto"/>
            </w:tcBorders>
            <w:shd w:val="clear" w:color="auto" w:fill="auto"/>
            <w:noWrap/>
            <w:vAlign w:val="center"/>
            <w:hideMark/>
          </w:tcPr>
          <w:p w14:paraId="31047B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4.808</w:t>
            </w:r>
          </w:p>
        </w:tc>
        <w:tc>
          <w:tcPr>
            <w:tcW w:w="1009" w:type="dxa"/>
            <w:tcBorders>
              <w:top w:val="nil"/>
              <w:left w:val="nil"/>
              <w:bottom w:val="single" w:sz="4" w:space="0" w:color="auto"/>
              <w:right w:val="single" w:sz="4" w:space="0" w:color="auto"/>
            </w:tcBorders>
            <w:shd w:val="clear" w:color="auto" w:fill="auto"/>
            <w:noWrap/>
            <w:vAlign w:val="center"/>
            <w:hideMark/>
          </w:tcPr>
          <w:p w14:paraId="13F09B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4.76</w:t>
            </w:r>
          </w:p>
        </w:tc>
        <w:tc>
          <w:tcPr>
            <w:tcW w:w="1450" w:type="dxa"/>
            <w:tcBorders>
              <w:top w:val="nil"/>
              <w:left w:val="nil"/>
              <w:bottom w:val="single" w:sz="4" w:space="0" w:color="auto"/>
              <w:right w:val="single" w:sz="4" w:space="0" w:color="auto"/>
            </w:tcBorders>
            <w:shd w:val="clear" w:color="auto" w:fill="auto"/>
            <w:noWrap/>
            <w:vAlign w:val="center"/>
            <w:hideMark/>
          </w:tcPr>
          <w:p w14:paraId="108877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-34.9241</w:t>
            </w:r>
          </w:p>
        </w:tc>
        <w:tc>
          <w:tcPr>
            <w:tcW w:w="1450" w:type="dxa"/>
            <w:tcBorders>
              <w:top w:val="nil"/>
              <w:left w:val="nil"/>
              <w:bottom w:val="single" w:sz="4" w:space="0" w:color="auto"/>
              <w:right w:val="single" w:sz="8" w:space="0" w:color="auto"/>
            </w:tcBorders>
            <w:shd w:val="clear" w:color="auto" w:fill="auto"/>
            <w:noWrap/>
            <w:vAlign w:val="center"/>
            <w:hideMark/>
          </w:tcPr>
          <w:p w14:paraId="5E68B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34.7477</w:t>
            </w:r>
          </w:p>
        </w:tc>
      </w:tr>
      <w:tr w:rsidR="00CC3D6F" w:rsidRPr="00CC3D6F" w14:paraId="09B32FD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9FCD6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ПС1С-1-2</w:t>
            </w:r>
          </w:p>
        </w:tc>
        <w:tc>
          <w:tcPr>
            <w:tcW w:w="1447" w:type="dxa"/>
            <w:tcBorders>
              <w:top w:val="nil"/>
              <w:left w:val="nil"/>
              <w:bottom w:val="single" w:sz="4" w:space="0" w:color="auto"/>
              <w:right w:val="single" w:sz="4" w:space="0" w:color="auto"/>
            </w:tcBorders>
            <w:shd w:val="clear" w:color="auto" w:fill="auto"/>
            <w:noWrap/>
            <w:vAlign w:val="center"/>
            <w:hideMark/>
          </w:tcPr>
          <w:p w14:paraId="53C164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D2C0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78.391</w:t>
            </w:r>
          </w:p>
        </w:tc>
        <w:tc>
          <w:tcPr>
            <w:tcW w:w="1542" w:type="dxa"/>
            <w:tcBorders>
              <w:top w:val="nil"/>
              <w:left w:val="nil"/>
              <w:bottom w:val="single" w:sz="4" w:space="0" w:color="auto"/>
              <w:right w:val="single" w:sz="4" w:space="0" w:color="auto"/>
            </w:tcBorders>
            <w:shd w:val="clear" w:color="auto" w:fill="auto"/>
            <w:noWrap/>
            <w:vAlign w:val="center"/>
            <w:hideMark/>
          </w:tcPr>
          <w:p w14:paraId="5DBB63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20.045</w:t>
            </w:r>
          </w:p>
        </w:tc>
        <w:tc>
          <w:tcPr>
            <w:tcW w:w="960" w:type="dxa"/>
            <w:tcBorders>
              <w:top w:val="nil"/>
              <w:left w:val="nil"/>
              <w:bottom w:val="single" w:sz="4" w:space="0" w:color="auto"/>
              <w:right w:val="single" w:sz="4" w:space="0" w:color="auto"/>
            </w:tcBorders>
            <w:shd w:val="clear" w:color="auto" w:fill="auto"/>
            <w:noWrap/>
            <w:vAlign w:val="center"/>
            <w:hideMark/>
          </w:tcPr>
          <w:p w14:paraId="78DA1C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11.73</w:t>
            </w:r>
          </w:p>
        </w:tc>
        <w:tc>
          <w:tcPr>
            <w:tcW w:w="960" w:type="dxa"/>
            <w:tcBorders>
              <w:top w:val="nil"/>
              <w:left w:val="nil"/>
              <w:bottom w:val="single" w:sz="4" w:space="0" w:color="auto"/>
              <w:right w:val="single" w:sz="4" w:space="0" w:color="auto"/>
            </w:tcBorders>
            <w:shd w:val="clear" w:color="auto" w:fill="auto"/>
            <w:noWrap/>
            <w:vAlign w:val="center"/>
            <w:hideMark/>
          </w:tcPr>
          <w:p w14:paraId="628B28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F8BBF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0.107</w:t>
            </w:r>
          </w:p>
        </w:tc>
        <w:tc>
          <w:tcPr>
            <w:tcW w:w="1450" w:type="dxa"/>
            <w:tcBorders>
              <w:top w:val="nil"/>
              <w:left w:val="nil"/>
              <w:bottom w:val="single" w:sz="4" w:space="0" w:color="auto"/>
              <w:right w:val="single" w:sz="4" w:space="0" w:color="auto"/>
            </w:tcBorders>
            <w:shd w:val="clear" w:color="auto" w:fill="auto"/>
            <w:noWrap/>
            <w:vAlign w:val="center"/>
            <w:hideMark/>
          </w:tcPr>
          <w:p w14:paraId="7F426B1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0.106</w:t>
            </w:r>
          </w:p>
        </w:tc>
        <w:tc>
          <w:tcPr>
            <w:tcW w:w="1015" w:type="dxa"/>
            <w:tcBorders>
              <w:top w:val="nil"/>
              <w:left w:val="nil"/>
              <w:bottom w:val="single" w:sz="4" w:space="0" w:color="auto"/>
              <w:right w:val="single" w:sz="4" w:space="0" w:color="auto"/>
            </w:tcBorders>
            <w:shd w:val="clear" w:color="auto" w:fill="auto"/>
            <w:noWrap/>
            <w:vAlign w:val="center"/>
            <w:hideMark/>
          </w:tcPr>
          <w:p w14:paraId="3212F3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-0.59</w:t>
            </w:r>
          </w:p>
        </w:tc>
        <w:tc>
          <w:tcPr>
            <w:tcW w:w="1015" w:type="dxa"/>
            <w:tcBorders>
              <w:top w:val="nil"/>
              <w:left w:val="nil"/>
              <w:bottom w:val="single" w:sz="4" w:space="0" w:color="auto"/>
              <w:right w:val="single" w:sz="4" w:space="0" w:color="auto"/>
            </w:tcBorders>
            <w:shd w:val="clear" w:color="auto" w:fill="auto"/>
            <w:noWrap/>
            <w:vAlign w:val="center"/>
            <w:hideMark/>
          </w:tcPr>
          <w:p w14:paraId="1C0C8F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0.587</w:t>
            </w:r>
          </w:p>
        </w:tc>
        <w:tc>
          <w:tcPr>
            <w:tcW w:w="1009" w:type="dxa"/>
            <w:tcBorders>
              <w:top w:val="nil"/>
              <w:left w:val="nil"/>
              <w:bottom w:val="single" w:sz="4" w:space="0" w:color="auto"/>
              <w:right w:val="single" w:sz="4" w:space="0" w:color="auto"/>
            </w:tcBorders>
            <w:shd w:val="clear" w:color="auto" w:fill="auto"/>
            <w:noWrap/>
            <w:vAlign w:val="center"/>
            <w:hideMark/>
          </w:tcPr>
          <w:p w14:paraId="28E5AE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4.738</w:t>
            </w:r>
          </w:p>
        </w:tc>
        <w:tc>
          <w:tcPr>
            <w:tcW w:w="1009" w:type="dxa"/>
            <w:tcBorders>
              <w:top w:val="nil"/>
              <w:left w:val="nil"/>
              <w:bottom w:val="single" w:sz="4" w:space="0" w:color="auto"/>
              <w:right w:val="single" w:sz="4" w:space="0" w:color="auto"/>
            </w:tcBorders>
            <w:shd w:val="clear" w:color="auto" w:fill="auto"/>
            <w:noWrap/>
            <w:vAlign w:val="center"/>
            <w:hideMark/>
          </w:tcPr>
          <w:p w14:paraId="0E66D6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4.691</w:t>
            </w:r>
          </w:p>
        </w:tc>
        <w:tc>
          <w:tcPr>
            <w:tcW w:w="1450" w:type="dxa"/>
            <w:tcBorders>
              <w:top w:val="nil"/>
              <w:left w:val="nil"/>
              <w:bottom w:val="single" w:sz="4" w:space="0" w:color="auto"/>
              <w:right w:val="single" w:sz="4" w:space="0" w:color="auto"/>
            </w:tcBorders>
            <w:shd w:val="clear" w:color="auto" w:fill="auto"/>
            <w:noWrap/>
            <w:vAlign w:val="center"/>
            <w:hideMark/>
          </w:tcPr>
          <w:p w14:paraId="1A34677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-34.6684</w:t>
            </w:r>
          </w:p>
        </w:tc>
        <w:tc>
          <w:tcPr>
            <w:tcW w:w="1450" w:type="dxa"/>
            <w:tcBorders>
              <w:top w:val="nil"/>
              <w:left w:val="nil"/>
              <w:bottom w:val="single" w:sz="4" w:space="0" w:color="auto"/>
              <w:right w:val="single" w:sz="8" w:space="0" w:color="auto"/>
            </w:tcBorders>
            <w:shd w:val="clear" w:color="auto" w:fill="auto"/>
            <w:noWrap/>
            <w:vAlign w:val="center"/>
            <w:hideMark/>
          </w:tcPr>
          <w:p w14:paraId="6771897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34.4936</w:t>
            </w:r>
          </w:p>
        </w:tc>
      </w:tr>
      <w:tr w:rsidR="00CC3D6F" w:rsidRPr="00CC3D6F" w14:paraId="22C1BC9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A3DFE0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w:t>
            </w:r>
          </w:p>
        </w:tc>
        <w:tc>
          <w:tcPr>
            <w:tcW w:w="1447" w:type="dxa"/>
            <w:tcBorders>
              <w:top w:val="nil"/>
              <w:left w:val="nil"/>
              <w:bottom w:val="single" w:sz="4" w:space="0" w:color="auto"/>
              <w:right w:val="single" w:sz="4" w:space="0" w:color="auto"/>
            </w:tcBorders>
            <w:shd w:val="clear" w:color="auto" w:fill="auto"/>
            <w:noWrap/>
            <w:vAlign w:val="center"/>
            <w:hideMark/>
          </w:tcPr>
          <w:p w14:paraId="7747269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FA1273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78.498</w:t>
            </w:r>
          </w:p>
        </w:tc>
        <w:tc>
          <w:tcPr>
            <w:tcW w:w="1542" w:type="dxa"/>
            <w:tcBorders>
              <w:top w:val="nil"/>
              <w:left w:val="nil"/>
              <w:bottom w:val="single" w:sz="4" w:space="0" w:color="auto"/>
              <w:right w:val="single" w:sz="4" w:space="0" w:color="auto"/>
            </w:tcBorders>
            <w:shd w:val="clear" w:color="auto" w:fill="auto"/>
            <w:noWrap/>
            <w:vAlign w:val="center"/>
            <w:hideMark/>
          </w:tcPr>
          <w:p w14:paraId="646AE6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19.831</w:t>
            </w:r>
          </w:p>
        </w:tc>
        <w:tc>
          <w:tcPr>
            <w:tcW w:w="960" w:type="dxa"/>
            <w:tcBorders>
              <w:top w:val="nil"/>
              <w:left w:val="nil"/>
              <w:bottom w:val="single" w:sz="4" w:space="0" w:color="auto"/>
              <w:right w:val="single" w:sz="4" w:space="0" w:color="auto"/>
            </w:tcBorders>
            <w:shd w:val="clear" w:color="auto" w:fill="auto"/>
            <w:noWrap/>
            <w:vAlign w:val="center"/>
            <w:hideMark/>
          </w:tcPr>
          <w:p w14:paraId="741269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w:t>
            </w:r>
          </w:p>
        </w:tc>
        <w:tc>
          <w:tcPr>
            <w:tcW w:w="960" w:type="dxa"/>
            <w:tcBorders>
              <w:top w:val="nil"/>
              <w:left w:val="nil"/>
              <w:bottom w:val="single" w:sz="4" w:space="0" w:color="auto"/>
              <w:right w:val="single" w:sz="4" w:space="0" w:color="auto"/>
            </w:tcBorders>
            <w:shd w:val="clear" w:color="auto" w:fill="auto"/>
            <w:noWrap/>
            <w:vAlign w:val="center"/>
            <w:hideMark/>
          </w:tcPr>
          <w:p w14:paraId="01737B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6449E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0.062</w:t>
            </w:r>
          </w:p>
        </w:tc>
        <w:tc>
          <w:tcPr>
            <w:tcW w:w="1450" w:type="dxa"/>
            <w:tcBorders>
              <w:top w:val="nil"/>
              <w:left w:val="nil"/>
              <w:bottom w:val="single" w:sz="4" w:space="0" w:color="auto"/>
              <w:right w:val="single" w:sz="4" w:space="0" w:color="auto"/>
            </w:tcBorders>
            <w:shd w:val="clear" w:color="auto" w:fill="auto"/>
            <w:noWrap/>
            <w:vAlign w:val="center"/>
            <w:hideMark/>
          </w:tcPr>
          <w:p w14:paraId="516F597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0.061</w:t>
            </w:r>
          </w:p>
        </w:tc>
        <w:tc>
          <w:tcPr>
            <w:tcW w:w="1015" w:type="dxa"/>
            <w:tcBorders>
              <w:top w:val="nil"/>
              <w:left w:val="nil"/>
              <w:bottom w:val="single" w:sz="4" w:space="0" w:color="auto"/>
              <w:right w:val="single" w:sz="4" w:space="0" w:color="auto"/>
            </w:tcBorders>
            <w:shd w:val="clear" w:color="auto" w:fill="auto"/>
            <w:noWrap/>
            <w:vAlign w:val="center"/>
            <w:hideMark/>
          </w:tcPr>
          <w:p w14:paraId="37C932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-0.582</w:t>
            </w:r>
          </w:p>
        </w:tc>
        <w:tc>
          <w:tcPr>
            <w:tcW w:w="1015" w:type="dxa"/>
            <w:tcBorders>
              <w:top w:val="nil"/>
              <w:left w:val="nil"/>
              <w:bottom w:val="single" w:sz="4" w:space="0" w:color="auto"/>
              <w:right w:val="single" w:sz="4" w:space="0" w:color="auto"/>
            </w:tcBorders>
            <w:shd w:val="clear" w:color="auto" w:fill="auto"/>
            <w:noWrap/>
            <w:vAlign w:val="center"/>
            <w:hideMark/>
          </w:tcPr>
          <w:p w14:paraId="3C940E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0.579</w:t>
            </w:r>
          </w:p>
        </w:tc>
        <w:tc>
          <w:tcPr>
            <w:tcW w:w="1009" w:type="dxa"/>
            <w:tcBorders>
              <w:top w:val="nil"/>
              <w:left w:val="nil"/>
              <w:bottom w:val="single" w:sz="4" w:space="0" w:color="auto"/>
              <w:right w:val="single" w:sz="4" w:space="0" w:color="auto"/>
            </w:tcBorders>
            <w:shd w:val="clear" w:color="auto" w:fill="auto"/>
            <w:noWrap/>
            <w:vAlign w:val="center"/>
            <w:hideMark/>
          </w:tcPr>
          <w:p w14:paraId="170C66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4.604</w:t>
            </w:r>
          </w:p>
        </w:tc>
        <w:tc>
          <w:tcPr>
            <w:tcW w:w="1009" w:type="dxa"/>
            <w:tcBorders>
              <w:top w:val="nil"/>
              <w:left w:val="nil"/>
              <w:bottom w:val="single" w:sz="4" w:space="0" w:color="auto"/>
              <w:right w:val="single" w:sz="4" w:space="0" w:color="auto"/>
            </w:tcBorders>
            <w:shd w:val="clear" w:color="auto" w:fill="auto"/>
            <w:noWrap/>
            <w:vAlign w:val="center"/>
            <w:hideMark/>
          </w:tcPr>
          <w:p w14:paraId="51BC41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4.558</w:t>
            </w:r>
          </w:p>
        </w:tc>
        <w:tc>
          <w:tcPr>
            <w:tcW w:w="1450" w:type="dxa"/>
            <w:tcBorders>
              <w:top w:val="nil"/>
              <w:left w:val="nil"/>
              <w:bottom w:val="single" w:sz="4" w:space="0" w:color="auto"/>
              <w:right w:val="single" w:sz="4" w:space="0" w:color="auto"/>
            </w:tcBorders>
            <w:shd w:val="clear" w:color="auto" w:fill="auto"/>
            <w:noWrap/>
            <w:vAlign w:val="center"/>
            <w:hideMark/>
          </w:tcPr>
          <w:p w14:paraId="3E2217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-34.1743</w:t>
            </w:r>
          </w:p>
        </w:tc>
        <w:tc>
          <w:tcPr>
            <w:tcW w:w="1450" w:type="dxa"/>
            <w:tcBorders>
              <w:top w:val="nil"/>
              <w:left w:val="nil"/>
              <w:bottom w:val="single" w:sz="4" w:space="0" w:color="auto"/>
              <w:right w:val="single" w:sz="8" w:space="0" w:color="auto"/>
            </w:tcBorders>
            <w:shd w:val="clear" w:color="auto" w:fill="auto"/>
            <w:noWrap/>
            <w:vAlign w:val="center"/>
            <w:hideMark/>
          </w:tcPr>
          <w:p w14:paraId="3CF875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34.0011</w:t>
            </w:r>
          </w:p>
        </w:tc>
      </w:tr>
      <w:tr w:rsidR="00CC3D6F" w:rsidRPr="00CC3D6F" w14:paraId="0371A47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D6DEDE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w:t>
            </w:r>
          </w:p>
        </w:tc>
        <w:tc>
          <w:tcPr>
            <w:tcW w:w="1447" w:type="dxa"/>
            <w:tcBorders>
              <w:top w:val="nil"/>
              <w:left w:val="nil"/>
              <w:bottom w:val="single" w:sz="4" w:space="0" w:color="auto"/>
              <w:right w:val="single" w:sz="4" w:space="0" w:color="auto"/>
            </w:tcBorders>
            <w:shd w:val="clear" w:color="auto" w:fill="auto"/>
            <w:noWrap/>
            <w:vAlign w:val="center"/>
            <w:hideMark/>
          </w:tcPr>
          <w:p w14:paraId="7D4CEEC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B71B1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78.559</w:t>
            </w:r>
          </w:p>
        </w:tc>
        <w:tc>
          <w:tcPr>
            <w:tcW w:w="1542" w:type="dxa"/>
            <w:tcBorders>
              <w:top w:val="nil"/>
              <w:left w:val="nil"/>
              <w:bottom w:val="single" w:sz="4" w:space="0" w:color="auto"/>
              <w:right w:val="single" w:sz="4" w:space="0" w:color="auto"/>
            </w:tcBorders>
            <w:shd w:val="clear" w:color="auto" w:fill="auto"/>
            <w:noWrap/>
            <w:vAlign w:val="center"/>
            <w:hideMark/>
          </w:tcPr>
          <w:p w14:paraId="23C64B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19.707</w:t>
            </w:r>
          </w:p>
        </w:tc>
        <w:tc>
          <w:tcPr>
            <w:tcW w:w="960" w:type="dxa"/>
            <w:tcBorders>
              <w:top w:val="nil"/>
              <w:left w:val="nil"/>
              <w:bottom w:val="single" w:sz="4" w:space="0" w:color="auto"/>
              <w:right w:val="single" w:sz="4" w:space="0" w:color="auto"/>
            </w:tcBorders>
            <w:shd w:val="clear" w:color="auto" w:fill="auto"/>
            <w:noWrap/>
            <w:vAlign w:val="center"/>
            <w:hideMark/>
          </w:tcPr>
          <w:p w14:paraId="0956818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129.9</w:t>
            </w:r>
          </w:p>
        </w:tc>
        <w:tc>
          <w:tcPr>
            <w:tcW w:w="960" w:type="dxa"/>
            <w:tcBorders>
              <w:top w:val="nil"/>
              <w:left w:val="nil"/>
              <w:bottom w:val="single" w:sz="4" w:space="0" w:color="auto"/>
              <w:right w:val="single" w:sz="4" w:space="0" w:color="auto"/>
            </w:tcBorders>
            <w:shd w:val="clear" w:color="auto" w:fill="auto"/>
            <w:noWrap/>
            <w:vAlign w:val="center"/>
            <w:hideMark/>
          </w:tcPr>
          <w:p w14:paraId="56B365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B486F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0.648</w:t>
            </w:r>
          </w:p>
        </w:tc>
        <w:tc>
          <w:tcPr>
            <w:tcW w:w="1450" w:type="dxa"/>
            <w:tcBorders>
              <w:top w:val="nil"/>
              <w:left w:val="nil"/>
              <w:bottom w:val="single" w:sz="4" w:space="0" w:color="auto"/>
              <w:right w:val="single" w:sz="4" w:space="0" w:color="auto"/>
            </w:tcBorders>
            <w:shd w:val="clear" w:color="auto" w:fill="auto"/>
            <w:noWrap/>
            <w:vAlign w:val="center"/>
            <w:hideMark/>
          </w:tcPr>
          <w:p w14:paraId="64DC2A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0.642</w:t>
            </w:r>
          </w:p>
        </w:tc>
        <w:tc>
          <w:tcPr>
            <w:tcW w:w="1015" w:type="dxa"/>
            <w:tcBorders>
              <w:top w:val="nil"/>
              <w:left w:val="nil"/>
              <w:bottom w:val="single" w:sz="4" w:space="0" w:color="auto"/>
              <w:right w:val="single" w:sz="4" w:space="0" w:color="auto"/>
            </w:tcBorders>
            <w:shd w:val="clear" w:color="auto" w:fill="auto"/>
            <w:noWrap/>
            <w:vAlign w:val="center"/>
            <w:hideMark/>
          </w:tcPr>
          <w:p w14:paraId="6D4C69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-0.581</w:t>
            </w:r>
          </w:p>
        </w:tc>
        <w:tc>
          <w:tcPr>
            <w:tcW w:w="1015" w:type="dxa"/>
            <w:tcBorders>
              <w:top w:val="nil"/>
              <w:left w:val="nil"/>
              <w:bottom w:val="single" w:sz="4" w:space="0" w:color="auto"/>
              <w:right w:val="single" w:sz="4" w:space="0" w:color="auto"/>
            </w:tcBorders>
            <w:shd w:val="clear" w:color="auto" w:fill="auto"/>
            <w:noWrap/>
            <w:vAlign w:val="center"/>
            <w:hideMark/>
          </w:tcPr>
          <w:p w14:paraId="276624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0.579</w:t>
            </w:r>
          </w:p>
        </w:tc>
        <w:tc>
          <w:tcPr>
            <w:tcW w:w="1009" w:type="dxa"/>
            <w:tcBorders>
              <w:top w:val="nil"/>
              <w:left w:val="nil"/>
              <w:bottom w:val="single" w:sz="4" w:space="0" w:color="auto"/>
              <w:right w:val="single" w:sz="4" w:space="0" w:color="auto"/>
            </w:tcBorders>
            <w:shd w:val="clear" w:color="auto" w:fill="auto"/>
            <w:noWrap/>
            <w:vAlign w:val="center"/>
            <w:hideMark/>
          </w:tcPr>
          <w:p w14:paraId="149B14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4.603</w:t>
            </w:r>
          </w:p>
        </w:tc>
        <w:tc>
          <w:tcPr>
            <w:tcW w:w="1009" w:type="dxa"/>
            <w:tcBorders>
              <w:top w:val="nil"/>
              <w:left w:val="nil"/>
              <w:bottom w:val="single" w:sz="4" w:space="0" w:color="auto"/>
              <w:right w:val="single" w:sz="4" w:space="0" w:color="auto"/>
            </w:tcBorders>
            <w:shd w:val="clear" w:color="auto" w:fill="auto"/>
            <w:noWrap/>
            <w:vAlign w:val="center"/>
            <w:hideMark/>
          </w:tcPr>
          <w:p w14:paraId="1C7385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4.559</w:t>
            </w:r>
          </w:p>
        </w:tc>
        <w:tc>
          <w:tcPr>
            <w:tcW w:w="1450" w:type="dxa"/>
            <w:tcBorders>
              <w:top w:val="nil"/>
              <w:left w:val="nil"/>
              <w:bottom w:val="single" w:sz="4" w:space="0" w:color="auto"/>
              <w:right w:val="single" w:sz="4" w:space="0" w:color="auto"/>
            </w:tcBorders>
            <w:shd w:val="clear" w:color="auto" w:fill="auto"/>
            <w:noWrap/>
            <w:vAlign w:val="center"/>
            <w:hideMark/>
          </w:tcPr>
          <w:p w14:paraId="16DE52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-34.169</w:t>
            </w:r>
          </w:p>
        </w:tc>
        <w:tc>
          <w:tcPr>
            <w:tcW w:w="1450" w:type="dxa"/>
            <w:tcBorders>
              <w:top w:val="nil"/>
              <w:left w:val="nil"/>
              <w:bottom w:val="single" w:sz="4" w:space="0" w:color="auto"/>
              <w:right w:val="single" w:sz="8" w:space="0" w:color="auto"/>
            </w:tcBorders>
            <w:shd w:val="clear" w:color="auto" w:fill="auto"/>
            <w:noWrap/>
            <w:vAlign w:val="center"/>
            <w:hideMark/>
          </w:tcPr>
          <w:p w14:paraId="6A20B2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34.0064</w:t>
            </w:r>
          </w:p>
        </w:tc>
      </w:tr>
      <w:tr w:rsidR="00CC3D6F" w:rsidRPr="00CC3D6F" w14:paraId="3080373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9BFBBE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ПС1С-3</w:t>
            </w:r>
          </w:p>
        </w:tc>
        <w:tc>
          <w:tcPr>
            <w:tcW w:w="1447" w:type="dxa"/>
            <w:tcBorders>
              <w:top w:val="nil"/>
              <w:left w:val="nil"/>
              <w:bottom w:val="single" w:sz="4" w:space="0" w:color="auto"/>
              <w:right w:val="single" w:sz="4" w:space="0" w:color="auto"/>
            </w:tcBorders>
            <w:shd w:val="clear" w:color="auto" w:fill="auto"/>
            <w:noWrap/>
            <w:vAlign w:val="center"/>
            <w:hideMark/>
          </w:tcPr>
          <w:p w14:paraId="0B996A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79BB1A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79.201</w:t>
            </w:r>
          </w:p>
        </w:tc>
        <w:tc>
          <w:tcPr>
            <w:tcW w:w="1542" w:type="dxa"/>
            <w:tcBorders>
              <w:top w:val="nil"/>
              <w:left w:val="nil"/>
              <w:bottom w:val="single" w:sz="4" w:space="0" w:color="auto"/>
              <w:right w:val="single" w:sz="4" w:space="0" w:color="auto"/>
            </w:tcBorders>
            <w:shd w:val="clear" w:color="auto" w:fill="auto"/>
            <w:noWrap/>
            <w:vAlign w:val="center"/>
            <w:hideMark/>
          </w:tcPr>
          <w:p w14:paraId="4AFAF2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18.417</w:t>
            </w:r>
          </w:p>
        </w:tc>
        <w:tc>
          <w:tcPr>
            <w:tcW w:w="960" w:type="dxa"/>
            <w:tcBorders>
              <w:top w:val="nil"/>
              <w:left w:val="nil"/>
              <w:bottom w:val="single" w:sz="4" w:space="0" w:color="auto"/>
              <w:right w:val="single" w:sz="4" w:space="0" w:color="auto"/>
            </w:tcBorders>
            <w:shd w:val="clear" w:color="auto" w:fill="auto"/>
            <w:noWrap/>
            <w:vAlign w:val="center"/>
            <w:hideMark/>
          </w:tcPr>
          <w:p w14:paraId="18234C9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62.56</w:t>
            </w:r>
          </w:p>
        </w:tc>
        <w:tc>
          <w:tcPr>
            <w:tcW w:w="960" w:type="dxa"/>
            <w:tcBorders>
              <w:top w:val="nil"/>
              <w:left w:val="nil"/>
              <w:bottom w:val="single" w:sz="4" w:space="0" w:color="auto"/>
              <w:right w:val="single" w:sz="4" w:space="0" w:color="auto"/>
            </w:tcBorders>
            <w:shd w:val="clear" w:color="auto" w:fill="auto"/>
            <w:noWrap/>
            <w:vAlign w:val="center"/>
            <w:hideMark/>
          </w:tcPr>
          <w:p w14:paraId="1D3DD4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817EE2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0.331</w:t>
            </w:r>
          </w:p>
        </w:tc>
        <w:tc>
          <w:tcPr>
            <w:tcW w:w="1450" w:type="dxa"/>
            <w:tcBorders>
              <w:top w:val="nil"/>
              <w:left w:val="nil"/>
              <w:bottom w:val="single" w:sz="4" w:space="0" w:color="auto"/>
              <w:right w:val="single" w:sz="4" w:space="0" w:color="auto"/>
            </w:tcBorders>
            <w:shd w:val="clear" w:color="auto" w:fill="auto"/>
            <w:noWrap/>
            <w:vAlign w:val="center"/>
            <w:hideMark/>
          </w:tcPr>
          <w:p w14:paraId="7917C8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0.328</w:t>
            </w:r>
          </w:p>
        </w:tc>
        <w:tc>
          <w:tcPr>
            <w:tcW w:w="1015" w:type="dxa"/>
            <w:tcBorders>
              <w:top w:val="nil"/>
              <w:left w:val="nil"/>
              <w:bottom w:val="single" w:sz="4" w:space="0" w:color="auto"/>
              <w:right w:val="single" w:sz="4" w:space="0" w:color="auto"/>
            </w:tcBorders>
            <w:shd w:val="clear" w:color="auto" w:fill="auto"/>
            <w:noWrap/>
            <w:vAlign w:val="center"/>
            <w:hideMark/>
          </w:tcPr>
          <w:p w14:paraId="20810A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015" w:type="dxa"/>
            <w:tcBorders>
              <w:top w:val="nil"/>
              <w:left w:val="nil"/>
              <w:bottom w:val="single" w:sz="4" w:space="0" w:color="auto"/>
              <w:right w:val="single" w:sz="4" w:space="0" w:color="auto"/>
            </w:tcBorders>
            <w:shd w:val="clear" w:color="auto" w:fill="auto"/>
            <w:noWrap/>
            <w:vAlign w:val="center"/>
            <w:hideMark/>
          </w:tcPr>
          <w:p w14:paraId="11821F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0.572</w:t>
            </w:r>
          </w:p>
        </w:tc>
        <w:tc>
          <w:tcPr>
            <w:tcW w:w="1009" w:type="dxa"/>
            <w:tcBorders>
              <w:top w:val="nil"/>
              <w:left w:val="nil"/>
              <w:bottom w:val="single" w:sz="4" w:space="0" w:color="auto"/>
              <w:right w:val="single" w:sz="4" w:space="0" w:color="auto"/>
            </w:tcBorders>
            <w:shd w:val="clear" w:color="auto" w:fill="auto"/>
            <w:noWrap/>
            <w:vAlign w:val="center"/>
            <w:hideMark/>
          </w:tcPr>
          <w:p w14:paraId="47F7B2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4.499</w:t>
            </w:r>
          </w:p>
        </w:tc>
        <w:tc>
          <w:tcPr>
            <w:tcW w:w="1009" w:type="dxa"/>
            <w:tcBorders>
              <w:top w:val="nil"/>
              <w:left w:val="nil"/>
              <w:bottom w:val="single" w:sz="4" w:space="0" w:color="auto"/>
              <w:right w:val="single" w:sz="4" w:space="0" w:color="auto"/>
            </w:tcBorders>
            <w:shd w:val="clear" w:color="auto" w:fill="auto"/>
            <w:noWrap/>
            <w:vAlign w:val="center"/>
            <w:hideMark/>
          </w:tcPr>
          <w:p w14:paraId="047957B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4.457</w:t>
            </w:r>
          </w:p>
        </w:tc>
        <w:tc>
          <w:tcPr>
            <w:tcW w:w="1450" w:type="dxa"/>
            <w:tcBorders>
              <w:top w:val="nil"/>
              <w:left w:val="nil"/>
              <w:bottom w:val="single" w:sz="4" w:space="0" w:color="auto"/>
              <w:right w:val="single" w:sz="4" w:space="0" w:color="auto"/>
            </w:tcBorders>
            <w:shd w:val="clear" w:color="auto" w:fill="auto"/>
            <w:noWrap/>
            <w:vAlign w:val="center"/>
            <w:hideMark/>
          </w:tcPr>
          <w:p w14:paraId="3E268B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-33.7784</w:t>
            </w:r>
          </w:p>
        </w:tc>
        <w:tc>
          <w:tcPr>
            <w:tcW w:w="1450" w:type="dxa"/>
            <w:tcBorders>
              <w:top w:val="nil"/>
              <w:left w:val="nil"/>
              <w:bottom w:val="single" w:sz="4" w:space="0" w:color="auto"/>
              <w:right w:val="single" w:sz="8" w:space="0" w:color="auto"/>
            </w:tcBorders>
            <w:shd w:val="clear" w:color="auto" w:fill="auto"/>
            <w:noWrap/>
            <w:vAlign w:val="center"/>
            <w:hideMark/>
          </w:tcPr>
          <w:p w14:paraId="67C94C4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33.6218</w:t>
            </w:r>
          </w:p>
        </w:tc>
      </w:tr>
      <w:tr w:rsidR="00CC3D6F" w:rsidRPr="00CC3D6F" w14:paraId="0FDDF1C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D39A7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ПС1С-4</w:t>
            </w:r>
          </w:p>
        </w:tc>
        <w:tc>
          <w:tcPr>
            <w:tcW w:w="1447" w:type="dxa"/>
            <w:tcBorders>
              <w:top w:val="nil"/>
              <w:left w:val="nil"/>
              <w:bottom w:val="single" w:sz="4" w:space="0" w:color="auto"/>
              <w:right w:val="single" w:sz="4" w:space="0" w:color="auto"/>
            </w:tcBorders>
            <w:shd w:val="clear" w:color="auto" w:fill="auto"/>
            <w:noWrap/>
            <w:vAlign w:val="center"/>
            <w:hideMark/>
          </w:tcPr>
          <w:p w14:paraId="6DD8A9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BFA0B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79.529</w:t>
            </w:r>
          </w:p>
        </w:tc>
        <w:tc>
          <w:tcPr>
            <w:tcW w:w="1542" w:type="dxa"/>
            <w:tcBorders>
              <w:top w:val="nil"/>
              <w:left w:val="nil"/>
              <w:bottom w:val="single" w:sz="4" w:space="0" w:color="auto"/>
              <w:right w:val="single" w:sz="4" w:space="0" w:color="auto"/>
            </w:tcBorders>
            <w:shd w:val="clear" w:color="auto" w:fill="auto"/>
            <w:noWrap/>
            <w:vAlign w:val="center"/>
            <w:hideMark/>
          </w:tcPr>
          <w:p w14:paraId="32A5B8C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17.759</w:t>
            </w:r>
          </w:p>
        </w:tc>
        <w:tc>
          <w:tcPr>
            <w:tcW w:w="960" w:type="dxa"/>
            <w:tcBorders>
              <w:top w:val="nil"/>
              <w:left w:val="nil"/>
              <w:bottom w:val="single" w:sz="4" w:space="0" w:color="auto"/>
              <w:right w:val="single" w:sz="4" w:space="0" w:color="auto"/>
            </w:tcBorders>
            <w:shd w:val="clear" w:color="auto" w:fill="auto"/>
            <w:noWrap/>
            <w:vAlign w:val="center"/>
            <w:hideMark/>
          </w:tcPr>
          <w:p w14:paraId="1AAEC3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0.95</w:t>
            </w:r>
          </w:p>
        </w:tc>
        <w:tc>
          <w:tcPr>
            <w:tcW w:w="960" w:type="dxa"/>
            <w:tcBorders>
              <w:top w:val="nil"/>
              <w:left w:val="nil"/>
              <w:bottom w:val="single" w:sz="4" w:space="0" w:color="auto"/>
              <w:right w:val="single" w:sz="4" w:space="0" w:color="auto"/>
            </w:tcBorders>
            <w:shd w:val="clear" w:color="auto" w:fill="auto"/>
            <w:noWrap/>
            <w:vAlign w:val="center"/>
            <w:hideMark/>
          </w:tcPr>
          <w:p w14:paraId="3D9E0F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3D7668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450" w:type="dxa"/>
            <w:tcBorders>
              <w:top w:val="nil"/>
              <w:left w:val="nil"/>
              <w:bottom w:val="single" w:sz="4" w:space="0" w:color="auto"/>
              <w:right w:val="single" w:sz="4" w:space="0" w:color="auto"/>
            </w:tcBorders>
            <w:shd w:val="clear" w:color="auto" w:fill="auto"/>
            <w:noWrap/>
            <w:vAlign w:val="center"/>
            <w:hideMark/>
          </w:tcPr>
          <w:p w14:paraId="2984FCD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0.053</w:t>
            </w:r>
          </w:p>
        </w:tc>
        <w:tc>
          <w:tcPr>
            <w:tcW w:w="1015" w:type="dxa"/>
            <w:tcBorders>
              <w:top w:val="nil"/>
              <w:left w:val="nil"/>
              <w:bottom w:val="single" w:sz="4" w:space="0" w:color="auto"/>
              <w:right w:val="single" w:sz="4" w:space="0" w:color="auto"/>
            </w:tcBorders>
            <w:shd w:val="clear" w:color="auto" w:fill="auto"/>
            <w:noWrap/>
            <w:vAlign w:val="center"/>
            <w:hideMark/>
          </w:tcPr>
          <w:p w14:paraId="6DE3CB8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015" w:type="dxa"/>
            <w:tcBorders>
              <w:top w:val="nil"/>
              <w:left w:val="nil"/>
              <w:bottom w:val="single" w:sz="4" w:space="0" w:color="auto"/>
              <w:right w:val="single" w:sz="4" w:space="0" w:color="auto"/>
            </w:tcBorders>
            <w:shd w:val="clear" w:color="auto" w:fill="auto"/>
            <w:noWrap/>
            <w:vAlign w:val="center"/>
            <w:hideMark/>
          </w:tcPr>
          <w:p w14:paraId="570489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0.572</w:t>
            </w:r>
          </w:p>
        </w:tc>
        <w:tc>
          <w:tcPr>
            <w:tcW w:w="1009" w:type="dxa"/>
            <w:tcBorders>
              <w:top w:val="nil"/>
              <w:left w:val="nil"/>
              <w:bottom w:val="single" w:sz="4" w:space="0" w:color="auto"/>
              <w:right w:val="single" w:sz="4" w:space="0" w:color="auto"/>
            </w:tcBorders>
            <w:shd w:val="clear" w:color="auto" w:fill="auto"/>
            <w:noWrap/>
            <w:vAlign w:val="center"/>
            <w:hideMark/>
          </w:tcPr>
          <w:p w14:paraId="6424BD0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4.26</w:t>
            </w:r>
          </w:p>
        </w:tc>
        <w:tc>
          <w:tcPr>
            <w:tcW w:w="1009" w:type="dxa"/>
            <w:tcBorders>
              <w:top w:val="nil"/>
              <w:left w:val="nil"/>
              <w:bottom w:val="single" w:sz="4" w:space="0" w:color="auto"/>
              <w:right w:val="single" w:sz="4" w:space="0" w:color="auto"/>
            </w:tcBorders>
            <w:shd w:val="clear" w:color="auto" w:fill="auto"/>
            <w:noWrap/>
            <w:vAlign w:val="center"/>
            <w:hideMark/>
          </w:tcPr>
          <w:p w14:paraId="707567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4.221</w:t>
            </w:r>
          </w:p>
        </w:tc>
        <w:tc>
          <w:tcPr>
            <w:tcW w:w="1450" w:type="dxa"/>
            <w:tcBorders>
              <w:top w:val="nil"/>
              <w:left w:val="nil"/>
              <w:bottom w:val="single" w:sz="4" w:space="0" w:color="auto"/>
              <w:right w:val="single" w:sz="4" w:space="0" w:color="auto"/>
            </w:tcBorders>
            <w:shd w:val="clear" w:color="auto" w:fill="auto"/>
            <w:noWrap/>
            <w:vAlign w:val="center"/>
            <w:hideMark/>
          </w:tcPr>
          <w:p w14:paraId="63181EE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-33.7784</w:t>
            </w:r>
          </w:p>
        </w:tc>
        <w:tc>
          <w:tcPr>
            <w:tcW w:w="1450" w:type="dxa"/>
            <w:tcBorders>
              <w:top w:val="nil"/>
              <w:left w:val="nil"/>
              <w:bottom w:val="single" w:sz="4" w:space="0" w:color="auto"/>
              <w:right w:val="single" w:sz="8" w:space="0" w:color="auto"/>
            </w:tcBorders>
            <w:shd w:val="clear" w:color="auto" w:fill="auto"/>
            <w:noWrap/>
            <w:vAlign w:val="center"/>
            <w:hideMark/>
          </w:tcPr>
          <w:p w14:paraId="2F66A5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33.6218</w:t>
            </w:r>
          </w:p>
        </w:tc>
      </w:tr>
      <w:tr w:rsidR="00CC3D6F" w:rsidRPr="00CC3D6F" w14:paraId="0993D9F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090FFE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ПС1С-4</w:t>
            </w:r>
          </w:p>
        </w:tc>
        <w:tc>
          <w:tcPr>
            <w:tcW w:w="1447" w:type="dxa"/>
            <w:tcBorders>
              <w:top w:val="nil"/>
              <w:left w:val="nil"/>
              <w:bottom w:val="single" w:sz="4" w:space="0" w:color="auto"/>
              <w:right w:val="single" w:sz="4" w:space="0" w:color="auto"/>
            </w:tcBorders>
            <w:shd w:val="clear" w:color="auto" w:fill="auto"/>
            <w:noWrap/>
            <w:vAlign w:val="center"/>
            <w:hideMark/>
          </w:tcPr>
          <w:p w14:paraId="65B581D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F427E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79.582</w:t>
            </w:r>
          </w:p>
        </w:tc>
        <w:tc>
          <w:tcPr>
            <w:tcW w:w="1542" w:type="dxa"/>
            <w:tcBorders>
              <w:top w:val="nil"/>
              <w:left w:val="nil"/>
              <w:bottom w:val="single" w:sz="4" w:space="0" w:color="auto"/>
              <w:right w:val="single" w:sz="4" w:space="0" w:color="auto"/>
            </w:tcBorders>
            <w:shd w:val="clear" w:color="auto" w:fill="auto"/>
            <w:noWrap/>
            <w:vAlign w:val="center"/>
            <w:hideMark/>
          </w:tcPr>
          <w:p w14:paraId="34EC8E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17.652</w:t>
            </w:r>
          </w:p>
        </w:tc>
        <w:tc>
          <w:tcPr>
            <w:tcW w:w="960" w:type="dxa"/>
            <w:tcBorders>
              <w:top w:val="nil"/>
              <w:left w:val="nil"/>
              <w:bottom w:val="single" w:sz="4" w:space="0" w:color="auto"/>
              <w:right w:val="single" w:sz="4" w:space="0" w:color="auto"/>
            </w:tcBorders>
            <w:shd w:val="clear" w:color="auto" w:fill="auto"/>
            <w:noWrap/>
            <w:vAlign w:val="center"/>
            <w:hideMark/>
          </w:tcPr>
          <w:p w14:paraId="721DE3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10.7</w:t>
            </w:r>
          </w:p>
        </w:tc>
        <w:tc>
          <w:tcPr>
            <w:tcW w:w="960" w:type="dxa"/>
            <w:tcBorders>
              <w:top w:val="nil"/>
              <w:left w:val="nil"/>
              <w:bottom w:val="single" w:sz="4" w:space="0" w:color="auto"/>
              <w:right w:val="single" w:sz="4" w:space="0" w:color="auto"/>
            </w:tcBorders>
            <w:shd w:val="clear" w:color="auto" w:fill="auto"/>
            <w:noWrap/>
            <w:vAlign w:val="center"/>
            <w:hideMark/>
          </w:tcPr>
          <w:p w14:paraId="7FAF24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D29C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0.097</w:t>
            </w:r>
          </w:p>
        </w:tc>
        <w:tc>
          <w:tcPr>
            <w:tcW w:w="1450" w:type="dxa"/>
            <w:tcBorders>
              <w:top w:val="nil"/>
              <w:left w:val="nil"/>
              <w:bottom w:val="single" w:sz="4" w:space="0" w:color="auto"/>
              <w:right w:val="single" w:sz="4" w:space="0" w:color="auto"/>
            </w:tcBorders>
            <w:shd w:val="clear" w:color="auto" w:fill="auto"/>
            <w:noWrap/>
            <w:vAlign w:val="center"/>
            <w:hideMark/>
          </w:tcPr>
          <w:p w14:paraId="46B909C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0.096</w:t>
            </w:r>
          </w:p>
        </w:tc>
        <w:tc>
          <w:tcPr>
            <w:tcW w:w="1015" w:type="dxa"/>
            <w:tcBorders>
              <w:top w:val="nil"/>
              <w:left w:val="nil"/>
              <w:bottom w:val="single" w:sz="4" w:space="0" w:color="auto"/>
              <w:right w:val="single" w:sz="4" w:space="0" w:color="auto"/>
            </w:tcBorders>
            <w:shd w:val="clear" w:color="auto" w:fill="auto"/>
            <w:noWrap/>
            <w:vAlign w:val="center"/>
            <w:hideMark/>
          </w:tcPr>
          <w:p w14:paraId="43B848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-0.575</w:t>
            </w:r>
          </w:p>
        </w:tc>
        <w:tc>
          <w:tcPr>
            <w:tcW w:w="1015" w:type="dxa"/>
            <w:tcBorders>
              <w:top w:val="nil"/>
              <w:left w:val="nil"/>
              <w:bottom w:val="single" w:sz="4" w:space="0" w:color="auto"/>
              <w:right w:val="single" w:sz="4" w:space="0" w:color="auto"/>
            </w:tcBorders>
            <w:shd w:val="clear" w:color="auto" w:fill="auto"/>
            <w:noWrap/>
            <w:vAlign w:val="center"/>
            <w:hideMark/>
          </w:tcPr>
          <w:p w14:paraId="0FD519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0.572</w:t>
            </w:r>
          </w:p>
        </w:tc>
        <w:tc>
          <w:tcPr>
            <w:tcW w:w="1009" w:type="dxa"/>
            <w:tcBorders>
              <w:top w:val="nil"/>
              <w:left w:val="nil"/>
              <w:bottom w:val="single" w:sz="4" w:space="0" w:color="auto"/>
              <w:right w:val="single" w:sz="4" w:space="0" w:color="auto"/>
            </w:tcBorders>
            <w:shd w:val="clear" w:color="auto" w:fill="auto"/>
            <w:noWrap/>
            <w:vAlign w:val="center"/>
            <w:hideMark/>
          </w:tcPr>
          <w:p w14:paraId="7D35C7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4.498</w:t>
            </w:r>
          </w:p>
        </w:tc>
        <w:tc>
          <w:tcPr>
            <w:tcW w:w="1009" w:type="dxa"/>
            <w:tcBorders>
              <w:top w:val="nil"/>
              <w:left w:val="nil"/>
              <w:bottom w:val="single" w:sz="4" w:space="0" w:color="auto"/>
              <w:right w:val="single" w:sz="4" w:space="0" w:color="auto"/>
            </w:tcBorders>
            <w:shd w:val="clear" w:color="auto" w:fill="auto"/>
            <w:noWrap/>
            <w:vAlign w:val="center"/>
            <w:hideMark/>
          </w:tcPr>
          <w:p w14:paraId="13437A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4.457</w:t>
            </w:r>
          </w:p>
        </w:tc>
        <w:tc>
          <w:tcPr>
            <w:tcW w:w="1450" w:type="dxa"/>
            <w:tcBorders>
              <w:top w:val="nil"/>
              <w:left w:val="nil"/>
              <w:bottom w:val="single" w:sz="4" w:space="0" w:color="auto"/>
              <w:right w:val="single" w:sz="4" w:space="0" w:color="auto"/>
            </w:tcBorders>
            <w:shd w:val="clear" w:color="auto" w:fill="auto"/>
            <w:noWrap/>
            <w:vAlign w:val="center"/>
            <w:hideMark/>
          </w:tcPr>
          <w:p w14:paraId="1EB601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-33.7779</w:t>
            </w:r>
          </w:p>
        </w:tc>
        <w:tc>
          <w:tcPr>
            <w:tcW w:w="1450" w:type="dxa"/>
            <w:tcBorders>
              <w:top w:val="nil"/>
              <w:left w:val="nil"/>
              <w:bottom w:val="single" w:sz="4" w:space="0" w:color="auto"/>
              <w:right w:val="single" w:sz="8" w:space="0" w:color="auto"/>
            </w:tcBorders>
            <w:shd w:val="clear" w:color="auto" w:fill="auto"/>
            <w:noWrap/>
            <w:vAlign w:val="center"/>
            <w:hideMark/>
          </w:tcPr>
          <w:p w14:paraId="4761AF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33.6223</w:t>
            </w:r>
          </w:p>
        </w:tc>
      </w:tr>
      <w:tr w:rsidR="00CC3D6F" w:rsidRPr="00CC3D6F" w14:paraId="38194AC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81DABC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ПС1С-5</w:t>
            </w:r>
          </w:p>
        </w:tc>
        <w:tc>
          <w:tcPr>
            <w:tcW w:w="1447" w:type="dxa"/>
            <w:tcBorders>
              <w:top w:val="nil"/>
              <w:left w:val="nil"/>
              <w:bottom w:val="single" w:sz="4" w:space="0" w:color="auto"/>
              <w:right w:val="single" w:sz="4" w:space="0" w:color="auto"/>
            </w:tcBorders>
            <w:shd w:val="clear" w:color="auto" w:fill="auto"/>
            <w:noWrap/>
            <w:vAlign w:val="center"/>
            <w:hideMark/>
          </w:tcPr>
          <w:p w14:paraId="7552C87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3E1E7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79.678</w:t>
            </w:r>
          </w:p>
        </w:tc>
        <w:tc>
          <w:tcPr>
            <w:tcW w:w="1542" w:type="dxa"/>
            <w:tcBorders>
              <w:top w:val="nil"/>
              <w:left w:val="nil"/>
              <w:bottom w:val="single" w:sz="4" w:space="0" w:color="auto"/>
              <w:right w:val="single" w:sz="4" w:space="0" w:color="auto"/>
            </w:tcBorders>
            <w:shd w:val="clear" w:color="auto" w:fill="auto"/>
            <w:noWrap/>
            <w:vAlign w:val="center"/>
            <w:hideMark/>
          </w:tcPr>
          <w:p w14:paraId="0C79462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17.459</w:t>
            </w:r>
          </w:p>
        </w:tc>
        <w:tc>
          <w:tcPr>
            <w:tcW w:w="960" w:type="dxa"/>
            <w:tcBorders>
              <w:top w:val="nil"/>
              <w:left w:val="nil"/>
              <w:bottom w:val="single" w:sz="4" w:space="0" w:color="auto"/>
              <w:right w:val="single" w:sz="4" w:space="0" w:color="auto"/>
            </w:tcBorders>
            <w:shd w:val="clear" w:color="auto" w:fill="auto"/>
            <w:noWrap/>
            <w:vAlign w:val="center"/>
            <w:hideMark/>
          </w:tcPr>
          <w:p w14:paraId="238507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3.24</w:t>
            </w:r>
          </w:p>
        </w:tc>
        <w:tc>
          <w:tcPr>
            <w:tcW w:w="960" w:type="dxa"/>
            <w:tcBorders>
              <w:top w:val="nil"/>
              <w:left w:val="nil"/>
              <w:bottom w:val="single" w:sz="4" w:space="0" w:color="auto"/>
              <w:right w:val="single" w:sz="4" w:space="0" w:color="auto"/>
            </w:tcBorders>
            <w:shd w:val="clear" w:color="auto" w:fill="auto"/>
            <w:noWrap/>
            <w:vAlign w:val="center"/>
            <w:hideMark/>
          </w:tcPr>
          <w:p w14:paraId="416C897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BE26A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450" w:type="dxa"/>
            <w:tcBorders>
              <w:top w:val="nil"/>
              <w:left w:val="nil"/>
              <w:bottom w:val="single" w:sz="4" w:space="0" w:color="auto"/>
              <w:right w:val="single" w:sz="4" w:space="0" w:color="auto"/>
            </w:tcBorders>
            <w:shd w:val="clear" w:color="auto" w:fill="auto"/>
            <w:noWrap/>
            <w:vAlign w:val="center"/>
            <w:hideMark/>
          </w:tcPr>
          <w:p w14:paraId="382A18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0.039</w:t>
            </w:r>
          </w:p>
        </w:tc>
        <w:tc>
          <w:tcPr>
            <w:tcW w:w="1015" w:type="dxa"/>
            <w:tcBorders>
              <w:top w:val="nil"/>
              <w:left w:val="nil"/>
              <w:bottom w:val="single" w:sz="4" w:space="0" w:color="auto"/>
              <w:right w:val="single" w:sz="4" w:space="0" w:color="auto"/>
            </w:tcBorders>
            <w:shd w:val="clear" w:color="auto" w:fill="auto"/>
            <w:noWrap/>
            <w:vAlign w:val="center"/>
            <w:hideMark/>
          </w:tcPr>
          <w:p w14:paraId="41EC188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1975E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5B273EE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2.751</w:t>
            </w:r>
          </w:p>
        </w:tc>
        <w:tc>
          <w:tcPr>
            <w:tcW w:w="1009" w:type="dxa"/>
            <w:tcBorders>
              <w:top w:val="nil"/>
              <w:left w:val="nil"/>
              <w:bottom w:val="single" w:sz="4" w:space="0" w:color="auto"/>
              <w:right w:val="single" w:sz="4" w:space="0" w:color="auto"/>
            </w:tcBorders>
            <w:shd w:val="clear" w:color="auto" w:fill="auto"/>
            <w:noWrap/>
            <w:vAlign w:val="center"/>
            <w:hideMark/>
          </w:tcPr>
          <w:p w14:paraId="0BA4CC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w:t>
            </w:r>
          </w:p>
        </w:tc>
        <w:tc>
          <w:tcPr>
            <w:tcW w:w="1450" w:type="dxa"/>
            <w:tcBorders>
              <w:top w:val="nil"/>
              <w:left w:val="nil"/>
              <w:bottom w:val="single" w:sz="4" w:space="0" w:color="auto"/>
              <w:right w:val="single" w:sz="4" w:space="0" w:color="auto"/>
            </w:tcBorders>
            <w:shd w:val="clear" w:color="auto" w:fill="auto"/>
            <w:noWrap/>
            <w:vAlign w:val="center"/>
            <w:hideMark/>
          </w:tcPr>
          <w:p w14:paraId="4C4182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-26.3915</w:t>
            </w:r>
          </w:p>
        </w:tc>
        <w:tc>
          <w:tcPr>
            <w:tcW w:w="1450" w:type="dxa"/>
            <w:tcBorders>
              <w:top w:val="nil"/>
              <w:left w:val="nil"/>
              <w:bottom w:val="single" w:sz="4" w:space="0" w:color="auto"/>
              <w:right w:val="single" w:sz="8" w:space="0" w:color="auto"/>
            </w:tcBorders>
            <w:shd w:val="clear" w:color="auto" w:fill="auto"/>
            <w:noWrap/>
            <w:vAlign w:val="center"/>
            <w:hideMark/>
          </w:tcPr>
          <w:p w14:paraId="08336E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26.2552</w:t>
            </w:r>
          </w:p>
        </w:tc>
      </w:tr>
      <w:tr w:rsidR="00CC3D6F" w:rsidRPr="00CC3D6F" w14:paraId="507AAF1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D561FE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ПС1С-5</w:t>
            </w:r>
          </w:p>
        </w:tc>
        <w:tc>
          <w:tcPr>
            <w:tcW w:w="1447" w:type="dxa"/>
            <w:tcBorders>
              <w:top w:val="nil"/>
              <w:left w:val="nil"/>
              <w:bottom w:val="single" w:sz="4" w:space="0" w:color="auto"/>
              <w:right w:val="single" w:sz="4" w:space="0" w:color="auto"/>
            </w:tcBorders>
            <w:shd w:val="clear" w:color="auto" w:fill="auto"/>
            <w:noWrap/>
            <w:vAlign w:val="center"/>
            <w:hideMark/>
          </w:tcPr>
          <w:p w14:paraId="2C131E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747CCA6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79.717</w:t>
            </w:r>
          </w:p>
        </w:tc>
        <w:tc>
          <w:tcPr>
            <w:tcW w:w="1542" w:type="dxa"/>
            <w:tcBorders>
              <w:top w:val="nil"/>
              <w:left w:val="nil"/>
              <w:bottom w:val="single" w:sz="4" w:space="0" w:color="auto"/>
              <w:right w:val="single" w:sz="4" w:space="0" w:color="auto"/>
            </w:tcBorders>
            <w:shd w:val="clear" w:color="auto" w:fill="auto"/>
            <w:noWrap/>
            <w:vAlign w:val="center"/>
            <w:hideMark/>
          </w:tcPr>
          <w:p w14:paraId="726DB7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17.381</w:t>
            </w:r>
          </w:p>
        </w:tc>
        <w:tc>
          <w:tcPr>
            <w:tcW w:w="960" w:type="dxa"/>
            <w:tcBorders>
              <w:top w:val="nil"/>
              <w:left w:val="nil"/>
              <w:bottom w:val="single" w:sz="4" w:space="0" w:color="auto"/>
              <w:right w:val="single" w:sz="4" w:space="0" w:color="auto"/>
            </w:tcBorders>
            <w:shd w:val="clear" w:color="auto" w:fill="auto"/>
            <w:noWrap/>
            <w:vAlign w:val="center"/>
            <w:hideMark/>
          </w:tcPr>
          <w:p w14:paraId="76387E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14.21</w:t>
            </w:r>
          </w:p>
        </w:tc>
        <w:tc>
          <w:tcPr>
            <w:tcW w:w="960" w:type="dxa"/>
            <w:tcBorders>
              <w:top w:val="nil"/>
              <w:left w:val="nil"/>
              <w:bottom w:val="single" w:sz="4" w:space="0" w:color="auto"/>
              <w:right w:val="single" w:sz="4" w:space="0" w:color="auto"/>
            </w:tcBorders>
            <w:shd w:val="clear" w:color="auto" w:fill="auto"/>
            <w:noWrap/>
            <w:vAlign w:val="center"/>
            <w:hideMark/>
          </w:tcPr>
          <w:p w14:paraId="7062EF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1E79B0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0.069</w:t>
            </w:r>
          </w:p>
        </w:tc>
        <w:tc>
          <w:tcPr>
            <w:tcW w:w="1450" w:type="dxa"/>
            <w:tcBorders>
              <w:top w:val="nil"/>
              <w:left w:val="nil"/>
              <w:bottom w:val="single" w:sz="4" w:space="0" w:color="auto"/>
              <w:right w:val="single" w:sz="4" w:space="0" w:color="auto"/>
            </w:tcBorders>
            <w:shd w:val="clear" w:color="auto" w:fill="auto"/>
            <w:noWrap/>
            <w:vAlign w:val="center"/>
            <w:hideMark/>
          </w:tcPr>
          <w:p w14:paraId="3D694C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0.068</w:t>
            </w:r>
          </w:p>
        </w:tc>
        <w:tc>
          <w:tcPr>
            <w:tcW w:w="1015" w:type="dxa"/>
            <w:tcBorders>
              <w:top w:val="nil"/>
              <w:left w:val="nil"/>
              <w:bottom w:val="single" w:sz="4" w:space="0" w:color="auto"/>
              <w:right w:val="single" w:sz="4" w:space="0" w:color="auto"/>
            </w:tcBorders>
            <w:shd w:val="clear" w:color="auto" w:fill="auto"/>
            <w:noWrap/>
            <w:vAlign w:val="center"/>
            <w:hideMark/>
          </w:tcPr>
          <w:p w14:paraId="0BA2D8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0159D05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6D99976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009" w:type="dxa"/>
            <w:tcBorders>
              <w:top w:val="nil"/>
              <w:left w:val="nil"/>
              <w:bottom w:val="single" w:sz="4" w:space="0" w:color="auto"/>
              <w:right w:val="single" w:sz="4" w:space="0" w:color="auto"/>
            </w:tcBorders>
            <w:shd w:val="clear" w:color="auto" w:fill="auto"/>
            <w:noWrap/>
            <w:vAlign w:val="center"/>
            <w:hideMark/>
          </w:tcPr>
          <w:p w14:paraId="385149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2.722</w:t>
            </w:r>
          </w:p>
        </w:tc>
        <w:tc>
          <w:tcPr>
            <w:tcW w:w="1450" w:type="dxa"/>
            <w:tcBorders>
              <w:top w:val="nil"/>
              <w:left w:val="nil"/>
              <w:bottom w:val="single" w:sz="4" w:space="0" w:color="auto"/>
              <w:right w:val="single" w:sz="4" w:space="0" w:color="auto"/>
            </w:tcBorders>
            <w:shd w:val="clear" w:color="auto" w:fill="auto"/>
            <w:noWrap/>
            <w:vAlign w:val="center"/>
            <w:hideMark/>
          </w:tcPr>
          <w:p w14:paraId="218D8E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-26.391</w:t>
            </w:r>
          </w:p>
        </w:tc>
        <w:tc>
          <w:tcPr>
            <w:tcW w:w="1450" w:type="dxa"/>
            <w:tcBorders>
              <w:top w:val="nil"/>
              <w:left w:val="nil"/>
              <w:bottom w:val="single" w:sz="4" w:space="0" w:color="auto"/>
              <w:right w:val="single" w:sz="8" w:space="0" w:color="auto"/>
            </w:tcBorders>
            <w:shd w:val="clear" w:color="auto" w:fill="auto"/>
            <w:noWrap/>
            <w:vAlign w:val="center"/>
            <w:hideMark/>
          </w:tcPr>
          <w:p w14:paraId="4E91F54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26.2557</w:t>
            </w:r>
          </w:p>
        </w:tc>
      </w:tr>
      <w:tr w:rsidR="00CC3D6F" w:rsidRPr="00CC3D6F" w14:paraId="430D5427"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D9B84C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ПС1С-7</w:t>
            </w:r>
          </w:p>
        </w:tc>
        <w:tc>
          <w:tcPr>
            <w:tcW w:w="1447" w:type="dxa"/>
            <w:tcBorders>
              <w:top w:val="nil"/>
              <w:left w:val="nil"/>
              <w:bottom w:val="single" w:sz="4" w:space="0" w:color="auto"/>
              <w:right w:val="single" w:sz="4" w:space="0" w:color="auto"/>
            </w:tcBorders>
            <w:shd w:val="clear" w:color="auto" w:fill="auto"/>
            <w:noWrap/>
            <w:vAlign w:val="center"/>
            <w:hideMark/>
          </w:tcPr>
          <w:p w14:paraId="2240CE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B4F73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79.785</w:t>
            </w:r>
          </w:p>
        </w:tc>
        <w:tc>
          <w:tcPr>
            <w:tcW w:w="1542" w:type="dxa"/>
            <w:tcBorders>
              <w:top w:val="nil"/>
              <w:left w:val="nil"/>
              <w:bottom w:val="single" w:sz="4" w:space="0" w:color="auto"/>
              <w:right w:val="single" w:sz="4" w:space="0" w:color="auto"/>
            </w:tcBorders>
            <w:shd w:val="clear" w:color="auto" w:fill="auto"/>
            <w:noWrap/>
            <w:vAlign w:val="center"/>
            <w:hideMark/>
          </w:tcPr>
          <w:p w14:paraId="21FF82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17.243</w:t>
            </w:r>
          </w:p>
        </w:tc>
        <w:tc>
          <w:tcPr>
            <w:tcW w:w="960" w:type="dxa"/>
            <w:tcBorders>
              <w:top w:val="nil"/>
              <w:left w:val="nil"/>
              <w:bottom w:val="single" w:sz="4" w:space="0" w:color="auto"/>
              <w:right w:val="single" w:sz="4" w:space="0" w:color="auto"/>
            </w:tcBorders>
            <w:shd w:val="clear" w:color="auto" w:fill="auto"/>
            <w:noWrap/>
            <w:vAlign w:val="center"/>
            <w:hideMark/>
          </w:tcPr>
          <w:p w14:paraId="624B36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103.44</w:t>
            </w:r>
          </w:p>
        </w:tc>
        <w:tc>
          <w:tcPr>
            <w:tcW w:w="960" w:type="dxa"/>
            <w:tcBorders>
              <w:top w:val="nil"/>
              <w:left w:val="nil"/>
              <w:bottom w:val="single" w:sz="4" w:space="0" w:color="auto"/>
              <w:right w:val="single" w:sz="4" w:space="0" w:color="auto"/>
            </w:tcBorders>
            <w:shd w:val="clear" w:color="auto" w:fill="auto"/>
            <w:noWrap/>
            <w:vAlign w:val="center"/>
            <w:hideMark/>
          </w:tcPr>
          <w:p w14:paraId="7A68DA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38879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0.314</w:t>
            </w:r>
          </w:p>
        </w:tc>
        <w:tc>
          <w:tcPr>
            <w:tcW w:w="1450" w:type="dxa"/>
            <w:tcBorders>
              <w:top w:val="nil"/>
              <w:left w:val="nil"/>
              <w:bottom w:val="single" w:sz="4" w:space="0" w:color="auto"/>
              <w:right w:val="single" w:sz="4" w:space="0" w:color="auto"/>
            </w:tcBorders>
            <w:shd w:val="clear" w:color="auto" w:fill="auto"/>
            <w:noWrap/>
            <w:vAlign w:val="center"/>
            <w:hideMark/>
          </w:tcPr>
          <w:p w14:paraId="45B19C7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0.311</w:t>
            </w:r>
          </w:p>
        </w:tc>
        <w:tc>
          <w:tcPr>
            <w:tcW w:w="1015" w:type="dxa"/>
            <w:tcBorders>
              <w:top w:val="nil"/>
              <w:left w:val="nil"/>
              <w:bottom w:val="single" w:sz="4" w:space="0" w:color="auto"/>
              <w:right w:val="single" w:sz="4" w:space="0" w:color="auto"/>
            </w:tcBorders>
            <w:shd w:val="clear" w:color="auto" w:fill="auto"/>
            <w:noWrap/>
            <w:vAlign w:val="center"/>
            <w:hideMark/>
          </w:tcPr>
          <w:p w14:paraId="49CC9C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49A1C2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5D9E46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2.75</w:t>
            </w:r>
          </w:p>
        </w:tc>
        <w:tc>
          <w:tcPr>
            <w:tcW w:w="1009" w:type="dxa"/>
            <w:tcBorders>
              <w:top w:val="nil"/>
              <w:left w:val="nil"/>
              <w:bottom w:val="single" w:sz="4" w:space="0" w:color="auto"/>
              <w:right w:val="single" w:sz="4" w:space="0" w:color="auto"/>
            </w:tcBorders>
            <w:shd w:val="clear" w:color="auto" w:fill="auto"/>
            <w:noWrap/>
            <w:vAlign w:val="center"/>
            <w:hideMark/>
          </w:tcPr>
          <w:p w14:paraId="1BFD34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2.723</w:t>
            </w:r>
          </w:p>
        </w:tc>
        <w:tc>
          <w:tcPr>
            <w:tcW w:w="1450" w:type="dxa"/>
            <w:tcBorders>
              <w:top w:val="nil"/>
              <w:left w:val="nil"/>
              <w:bottom w:val="single" w:sz="4" w:space="0" w:color="auto"/>
              <w:right w:val="single" w:sz="4" w:space="0" w:color="auto"/>
            </w:tcBorders>
            <w:shd w:val="clear" w:color="auto" w:fill="auto"/>
            <w:noWrap/>
            <w:vAlign w:val="center"/>
            <w:hideMark/>
          </w:tcPr>
          <w:p w14:paraId="5BCF064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-26.3867</w:t>
            </w:r>
          </w:p>
        </w:tc>
        <w:tc>
          <w:tcPr>
            <w:tcW w:w="1450" w:type="dxa"/>
            <w:tcBorders>
              <w:top w:val="nil"/>
              <w:left w:val="nil"/>
              <w:bottom w:val="single" w:sz="4" w:space="0" w:color="auto"/>
              <w:right w:val="single" w:sz="8" w:space="0" w:color="auto"/>
            </w:tcBorders>
            <w:shd w:val="clear" w:color="auto" w:fill="auto"/>
            <w:noWrap/>
            <w:vAlign w:val="center"/>
            <w:hideMark/>
          </w:tcPr>
          <w:p w14:paraId="30302B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w:t>
            </w:r>
          </w:p>
        </w:tc>
      </w:tr>
      <w:tr w:rsidR="00CC3D6F" w:rsidRPr="00CC3D6F" w14:paraId="486F8B68"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1623F98"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ПС1С-8</w:t>
            </w:r>
          </w:p>
        </w:tc>
        <w:tc>
          <w:tcPr>
            <w:tcW w:w="1447" w:type="dxa"/>
            <w:tcBorders>
              <w:top w:val="nil"/>
              <w:left w:val="nil"/>
              <w:bottom w:val="single" w:sz="4" w:space="0" w:color="auto"/>
              <w:right w:val="single" w:sz="4" w:space="0" w:color="auto"/>
            </w:tcBorders>
            <w:shd w:val="clear" w:color="auto" w:fill="auto"/>
            <w:noWrap/>
            <w:vAlign w:val="center"/>
            <w:hideMark/>
          </w:tcPr>
          <w:p w14:paraId="612EABD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568360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80.097</w:t>
            </w:r>
          </w:p>
        </w:tc>
        <w:tc>
          <w:tcPr>
            <w:tcW w:w="1542" w:type="dxa"/>
            <w:tcBorders>
              <w:top w:val="nil"/>
              <w:left w:val="nil"/>
              <w:bottom w:val="single" w:sz="4" w:space="0" w:color="auto"/>
              <w:right w:val="single" w:sz="4" w:space="0" w:color="auto"/>
            </w:tcBorders>
            <w:shd w:val="clear" w:color="auto" w:fill="auto"/>
            <w:noWrap/>
            <w:vAlign w:val="center"/>
            <w:hideMark/>
          </w:tcPr>
          <w:p w14:paraId="091DB35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16.617</w:t>
            </w:r>
          </w:p>
        </w:tc>
        <w:tc>
          <w:tcPr>
            <w:tcW w:w="960" w:type="dxa"/>
            <w:tcBorders>
              <w:top w:val="nil"/>
              <w:left w:val="nil"/>
              <w:bottom w:val="single" w:sz="4" w:space="0" w:color="auto"/>
              <w:right w:val="single" w:sz="4" w:space="0" w:color="auto"/>
            </w:tcBorders>
            <w:shd w:val="clear" w:color="auto" w:fill="auto"/>
            <w:noWrap/>
            <w:vAlign w:val="center"/>
            <w:hideMark/>
          </w:tcPr>
          <w:p w14:paraId="5375B7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32.06</w:t>
            </w:r>
          </w:p>
        </w:tc>
        <w:tc>
          <w:tcPr>
            <w:tcW w:w="960" w:type="dxa"/>
            <w:tcBorders>
              <w:top w:val="nil"/>
              <w:left w:val="nil"/>
              <w:bottom w:val="single" w:sz="4" w:space="0" w:color="auto"/>
              <w:right w:val="single" w:sz="4" w:space="0" w:color="auto"/>
            </w:tcBorders>
            <w:shd w:val="clear" w:color="auto" w:fill="auto"/>
            <w:noWrap/>
            <w:vAlign w:val="center"/>
            <w:hideMark/>
          </w:tcPr>
          <w:p w14:paraId="660781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8F7B0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0.118</w:t>
            </w:r>
          </w:p>
        </w:tc>
        <w:tc>
          <w:tcPr>
            <w:tcW w:w="1450" w:type="dxa"/>
            <w:tcBorders>
              <w:top w:val="nil"/>
              <w:left w:val="nil"/>
              <w:bottom w:val="single" w:sz="4" w:space="0" w:color="auto"/>
              <w:right w:val="single" w:sz="4" w:space="0" w:color="auto"/>
            </w:tcBorders>
            <w:shd w:val="clear" w:color="auto" w:fill="auto"/>
            <w:noWrap/>
            <w:vAlign w:val="center"/>
            <w:hideMark/>
          </w:tcPr>
          <w:p w14:paraId="614C35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015" w:type="dxa"/>
            <w:tcBorders>
              <w:top w:val="nil"/>
              <w:left w:val="nil"/>
              <w:bottom w:val="single" w:sz="4" w:space="0" w:color="auto"/>
              <w:right w:val="single" w:sz="4" w:space="0" w:color="auto"/>
            </w:tcBorders>
            <w:shd w:val="clear" w:color="auto" w:fill="auto"/>
            <w:noWrap/>
            <w:vAlign w:val="center"/>
            <w:hideMark/>
          </w:tcPr>
          <w:p w14:paraId="43AED2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24BF7A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60C5A40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2.749</w:t>
            </w:r>
          </w:p>
        </w:tc>
        <w:tc>
          <w:tcPr>
            <w:tcW w:w="1009" w:type="dxa"/>
            <w:tcBorders>
              <w:top w:val="nil"/>
              <w:left w:val="nil"/>
              <w:bottom w:val="single" w:sz="4" w:space="0" w:color="auto"/>
              <w:right w:val="single" w:sz="4" w:space="0" w:color="auto"/>
            </w:tcBorders>
            <w:shd w:val="clear" w:color="auto" w:fill="auto"/>
            <w:noWrap/>
            <w:vAlign w:val="center"/>
            <w:hideMark/>
          </w:tcPr>
          <w:p w14:paraId="1932E9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2.724</w:t>
            </w:r>
          </w:p>
        </w:tc>
        <w:tc>
          <w:tcPr>
            <w:tcW w:w="1450" w:type="dxa"/>
            <w:tcBorders>
              <w:top w:val="nil"/>
              <w:left w:val="nil"/>
              <w:bottom w:val="single" w:sz="4" w:space="0" w:color="auto"/>
              <w:right w:val="single" w:sz="4" w:space="0" w:color="auto"/>
            </w:tcBorders>
            <w:shd w:val="clear" w:color="auto" w:fill="auto"/>
            <w:noWrap/>
            <w:vAlign w:val="center"/>
            <w:hideMark/>
          </w:tcPr>
          <w:p w14:paraId="5129340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-26.3854</w:t>
            </w:r>
          </w:p>
        </w:tc>
        <w:tc>
          <w:tcPr>
            <w:tcW w:w="1450" w:type="dxa"/>
            <w:tcBorders>
              <w:top w:val="nil"/>
              <w:left w:val="nil"/>
              <w:bottom w:val="single" w:sz="4" w:space="0" w:color="auto"/>
              <w:right w:val="single" w:sz="8" w:space="0" w:color="auto"/>
            </w:tcBorders>
            <w:shd w:val="clear" w:color="auto" w:fill="auto"/>
            <w:noWrap/>
            <w:vAlign w:val="center"/>
            <w:hideMark/>
          </w:tcPr>
          <w:p w14:paraId="34BCC2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26.2613</w:t>
            </w:r>
          </w:p>
        </w:tc>
      </w:tr>
      <w:tr w:rsidR="00CC3D6F" w:rsidRPr="00CC3D6F" w14:paraId="546957B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A43E972"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ПС1С-9</w:t>
            </w:r>
          </w:p>
        </w:tc>
        <w:tc>
          <w:tcPr>
            <w:tcW w:w="1447" w:type="dxa"/>
            <w:tcBorders>
              <w:top w:val="nil"/>
              <w:left w:val="nil"/>
              <w:bottom w:val="single" w:sz="4" w:space="0" w:color="auto"/>
              <w:right w:val="single" w:sz="4" w:space="0" w:color="auto"/>
            </w:tcBorders>
            <w:shd w:val="clear" w:color="auto" w:fill="auto"/>
            <w:noWrap/>
            <w:vAlign w:val="center"/>
            <w:hideMark/>
          </w:tcPr>
          <w:p w14:paraId="1A5FC45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6FCC0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80.214</w:t>
            </w:r>
          </w:p>
        </w:tc>
        <w:tc>
          <w:tcPr>
            <w:tcW w:w="1542" w:type="dxa"/>
            <w:tcBorders>
              <w:top w:val="nil"/>
              <w:left w:val="nil"/>
              <w:bottom w:val="single" w:sz="4" w:space="0" w:color="auto"/>
              <w:right w:val="single" w:sz="4" w:space="0" w:color="auto"/>
            </w:tcBorders>
            <w:shd w:val="clear" w:color="auto" w:fill="auto"/>
            <w:noWrap/>
            <w:vAlign w:val="center"/>
            <w:hideMark/>
          </w:tcPr>
          <w:p w14:paraId="096B5E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16.382</w:t>
            </w:r>
          </w:p>
        </w:tc>
        <w:tc>
          <w:tcPr>
            <w:tcW w:w="960" w:type="dxa"/>
            <w:tcBorders>
              <w:top w:val="nil"/>
              <w:left w:val="nil"/>
              <w:bottom w:val="single" w:sz="4" w:space="0" w:color="auto"/>
              <w:right w:val="single" w:sz="4" w:space="0" w:color="auto"/>
            </w:tcBorders>
            <w:shd w:val="clear" w:color="auto" w:fill="auto"/>
            <w:noWrap/>
            <w:vAlign w:val="center"/>
            <w:hideMark/>
          </w:tcPr>
          <w:p w14:paraId="771874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6.93</w:t>
            </w:r>
          </w:p>
        </w:tc>
        <w:tc>
          <w:tcPr>
            <w:tcW w:w="960" w:type="dxa"/>
            <w:tcBorders>
              <w:top w:val="nil"/>
              <w:left w:val="nil"/>
              <w:bottom w:val="single" w:sz="4" w:space="0" w:color="auto"/>
              <w:right w:val="single" w:sz="4" w:space="0" w:color="auto"/>
            </w:tcBorders>
            <w:shd w:val="clear" w:color="auto" w:fill="auto"/>
            <w:noWrap/>
            <w:vAlign w:val="center"/>
            <w:hideMark/>
          </w:tcPr>
          <w:p w14:paraId="004AE9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54FA92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0.049</w:t>
            </w:r>
          </w:p>
        </w:tc>
        <w:tc>
          <w:tcPr>
            <w:tcW w:w="1450" w:type="dxa"/>
            <w:tcBorders>
              <w:top w:val="nil"/>
              <w:left w:val="nil"/>
              <w:bottom w:val="single" w:sz="4" w:space="0" w:color="auto"/>
              <w:right w:val="single" w:sz="4" w:space="0" w:color="auto"/>
            </w:tcBorders>
            <w:shd w:val="clear" w:color="auto" w:fill="auto"/>
            <w:noWrap/>
            <w:vAlign w:val="center"/>
            <w:hideMark/>
          </w:tcPr>
          <w:p w14:paraId="2BD838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0.049</w:t>
            </w:r>
          </w:p>
        </w:tc>
        <w:tc>
          <w:tcPr>
            <w:tcW w:w="1015" w:type="dxa"/>
            <w:tcBorders>
              <w:top w:val="nil"/>
              <w:left w:val="nil"/>
              <w:bottom w:val="single" w:sz="4" w:space="0" w:color="auto"/>
              <w:right w:val="single" w:sz="4" w:space="0" w:color="auto"/>
            </w:tcBorders>
            <w:shd w:val="clear" w:color="auto" w:fill="auto"/>
            <w:noWrap/>
            <w:vAlign w:val="center"/>
            <w:hideMark/>
          </w:tcPr>
          <w:p w14:paraId="20F8B0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7F9F5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1F0019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2.749</w:t>
            </w:r>
          </w:p>
        </w:tc>
        <w:tc>
          <w:tcPr>
            <w:tcW w:w="1009" w:type="dxa"/>
            <w:tcBorders>
              <w:top w:val="nil"/>
              <w:left w:val="nil"/>
              <w:bottom w:val="single" w:sz="4" w:space="0" w:color="auto"/>
              <w:right w:val="single" w:sz="4" w:space="0" w:color="auto"/>
            </w:tcBorders>
            <w:shd w:val="clear" w:color="auto" w:fill="auto"/>
            <w:noWrap/>
            <w:vAlign w:val="center"/>
            <w:hideMark/>
          </w:tcPr>
          <w:p w14:paraId="61D27B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2.724</w:t>
            </w:r>
          </w:p>
        </w:tc>
        <w:tc>
          <w:tcPr>
            <w:tcW w:w="1450" w:type="dxa"/>
            <w:tcBorders>
              <w:top w:val="nil"/>
              <w:left w:val="nil"/>
              <w:bottom w:val="single" w:sz="4" w:space="0" w:color="auto"/>
              <w:right w:val="single" w:sz="4" w:space="0" w:color="auto"/>
            </w:tcBorders>
            <w:shd w:val="clear" w:color="auto" w:fill="auto"/>
            <w:noWrap/>
            <w:vAlign w:val="center"/>
            <w:hideMark/>
          </w:tcPr>
          <w:p w14:paraId="62E1B1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-26.3851</w:t>
            </w:r>
          </w:p>
        </w:tc>
        <w:tc>
          <w:tcPr>
            <w:tcW w:w="1450" w:type="dxa"/>
            <w:tcBorders>
              <w:top w:val="nil"/>
              <w:left w:val="nil"/>
              <w:bottom w:val="single" w:sz="4" w:space="0" w:color="auto"/>
              <w:right w:val="single" w:sz="8" w:space="0" w:color="auto"/>
            </w:tcBorders>
            <w:shd w:val="clear" w:color="auto" w:fill="auto"/>
            <w:noWrap/>
            <w:vAlign w:val="center"/>
            <w:hideMark/>
          </w:tcPr>
          <w:p w14:paraId="0761F7B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26.2616</w:t>
            </w:r>
          </w:p>
        </w:tc>
      </w:tr>
      <w:tr w:rsidR="00CC3D6F" w:rsidRPr="00CC3D6F" w14:paraId="714D6A3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856C35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447" w:type="dxa"/>
            <w:tcBorders>
              <w:top w:val="nil"/>
              <w:left w:val="nil"/>
              <w:bottom w:val="single" w:sz="4" w:space="0" w:color="auto"/>
              <w:right w:val="single" w:sz="4" w:space="0" w:color="auto"/>
            </w:tcBorders>
            <w:shd w:val="clear" w:color="auto" w:fill="auto"/>
            <w:noWrap/>
            <w:vAlign w:val="center"/>
            <w:hideMark/>
          </w:tcPr>
          <w:p w14:paraId="63910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E8D8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80.263</w:t>
            </w:r>
          </w:p>
        </w:tc>
        <w:tc>
          <w:tcPr>
            <w:tcW w:w="1542" w:type="dxa"/>
            <w:tcBorders>
              <w:top w:val="nil"/>
              <w:left w:val="nil"/>
              <w:bottom w:val="single" w:sz="4" w:space="0" w:color="auto"/>
              <w:right w:val="single" w:sz="4" w:space="0" w:color="auto"/>
            </w:tcBorders>
            <w:shd w:val="clear" w:color="auto" w:fill="auto"/>
            <w:noWrap/>
            <w:vAlign w:val="center"/>
            <w:hideMark/>
          </w:tcPr>
          <w:p w14:paraId="274061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16.284</w:t>
            </w:r>
          </w:p>
        </w:tc>
        <w:tc>
          <w:tcPr>
            <w:tcW w:w="960" w:type="dxa"/>
            <w:tcBorders>
              <w:top w:val="nil"/>
              <w:left w:val="nil"/>
              <w:bottom w:val="single" w:sz="4" w:space="0" w:color="auto"/>
              <w:right w:val="single" w:sz="4" w:space="0" w:color="auto"/>
            </w:tcBorders>
            <w:shd w:val="clear" w:color="auto" w:fill="auto"/>
            <w:noWrap/>
            <w:vAlign w:val="center"/>
            <w:hideMark/>
          </w:tcPr>
          <w:p w14:paraId="6BD9BD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7.88</w:t>
            </w:r>
          </w:p>
        </w:tc>
        <w:tc>
          <w:tcPr>
            <w:tcW w:w="960" w:type="dxa"/>
            <w:tcBorders>
              <w:top w:val="nil"/>
              <w:left w:val="nil"/>
              <w:bottom w:val="single" w:sz="4" w:space="0" w:color="auto"/>
              <w:right w:val="single" w:sz="4" w:space="0" w:color="auto"/>
            </w:tcBorders>
            <w:shd w:val="clear" w:color="auto" w:fill="auto"/>
            <w:noWrap/>
            <w:vAlign w:val="center"/>
            <w:hideMark/>
          </w:tcPr>
          <w:p w14:paraId="1B363B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A8F6B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0.052</w:t>
            </w:r>
          </w:p>
        </w:tc>
        <w:tc>
          <w:tcPr>
            <w:tcW w:w="1450" w:type="dxa"/>
            <w:tcBorders>
              <w:top w:val="nil"/>
              <w:left w:val="nil"/>
              <w:bottom w:val="single" w:sz="4" w:space="0" w:color="auto"/>
              <w:right w:val="single" w:sz="4" w:space="0" w:color="auto"/>
            </w:tcBorders>
            <w:shd w:val="clear" w:color="auto" w:fill="auto"/>
            <w:noWrap/>
            <w:vAlign w:val="center"/>
            <w:hideMark/>
          </w:tcPr>
          <w:p w14:paraId="3B2085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0.051</w:t>
            </w:r>
          </w:p>
        </w:tc>
        <w:tc>
          <w:tcPr>
            <w:tcW w:w="1015" w:type="dxa"/>
            <w:tcBorders>
              <w:top w:val="nil"/>
              <w:left w:val="nil"/>
              <w:bottom w:val="single" w:sz="4" w:space="0" w:color="auto"/>
              <w:right w:val="single" w:sz="4" w:space="0" w:color="auto"/>
            </w:tcBorders>
            <w:shd w:val="clear" w:color="auto" w:fill="auto"/>
            <w:noWrap/>
            <w:vAlign w:val="center"/>
            <w:hideMark/>
          </w:tcPr>
          <w:p w14:paraId="69B36DA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-0.449</w:t>
            </w:r>
          </w:p>
        </w:tc>
        <w:tc>
          <w:tcPr>
            <w:tcW w:w="1015" w:type="dxa"/>
            <w:tcBorders>
              <w:top w:val="nil"/>
              <w:left w:val="nil"/>
              <w:bottom w:val="single" w:sz="4" w:space="0" w:color="auto"/>
              <w:right w:val="single" w:sz="4" w:space="0" w:color="auto"/>
            </w:tcBorders>
            <w:shd w:val="clear" w:color="auto" w:fill="auto"/>
            <w:noWrap/>
            <w:vAlign w:val="center"/>
            <w:hideMark/>
          </w:tcPr>
          <w:p w14:paraId="23822B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0.447</w:t>
            </w:r>
          </w:p>
        </w:tc>
        <w:tc>
          <w:tcPr>
            <w:tcW w:w="1009" w:type="dxa"/>
            <w:tcBorders>
              <w:top w:val="nil"/>
              <w:left w:val="nil"/>
              <w:bottom w:val="single" w:sz="4" w:space="0" w:color="auto"/>
              <w:right w:val="single" w:sz="4" w:space="0" w:color="auto"/>
            </w:tcBorders>
            <w:shd w:val="clear" w:color="auto" w:fill="auto"/>
            <w:noWrap/>
            <w:vAlign w:val="center"/>
            <w:hideMark/>
          </w:tcPr>
          <w:p w14:paraId="53DD27C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2.749</w:t>
            </w:r>
          </w:p>
        </w:tc>
        <w:tc>
          <w:tcPr>
            <w:tcW w:w="1009" w:type="dxa"/>
            <w:tcBorders>
              <w:top w:val="nil"/>
              <w:left w:val="nil"/>
              <w:bottom w:val="single" w:sz="4" w:space="0" w:color="auto"/>
              <w:right w:val="single" w:sz="4" w:space="0" w:color="auto"/>
            </w:tcBorders>
            <w:shd w:val="clear" w:color="auto" w:fill="auto"/>
            <w:noWrap/>
            <w:vAlign w:val="center"/>
            <w:hideMark/>
          </w:tcPr>
          <w:p w14:paraId="664AD1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2.724</w:t>
            </w:r>
          </w:p>
        </w:tc>
        <w:tc>
          <w:tcPr>
            <w:tcW w:w="1450" w:type="dxa"/>
            <w:tcBorders>
              <w:top w:val="nil"/>
              <w:left w:val="nil"/>
              <w:bottom w:val="single" w:sz="4" w:space="0" w:color="auto"/>
              <w:right w:val="single" w:sz="4" w:space="0" w:color="auto"/>
            </w:tcBorders>
            <w:shd w:val="clear" w:color="auto" w:fill="auto"/>
            <w:noWrap/>
            <w:vAlign w:val="center"/>
            <w:hideMark/>
          </w:tcPr>
          <w:p w14:paraId="5F44E94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-26.3848</w:t>
            </w:r>
          </w:p>
        </w:tc>
        <w:tc>
          <w:tcPr>
            <w:tcW w:w="1450" w:type="dxa"/>
            <w:tcBorders>
              <w:top w:val="nil"/>
              <w:left w:val="nil"/>
              <w:bottom w:val="single" w:sz="4" w:space="0" w:color="auto"/>
              <w:right w:val="single" w:sz="8" w:space="0" w:color="auto"/>
            </w:tcBorders>
            <w:shd w:val="clear" w:color="auto" w:fill="auto"/>
            <w:noWrap/>
            <w:vAlign w:val="center"/>
            <w:hideMark/>
          </w:tcPr>
          <w:p w14:paraId="71B614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26.2619</w:t>
            </w:r>
          </w:p>
        </w:tc>
      </w:tr>
      <w:tr w:rsidR="00CC3D6F" w:rsidRPr="00CC3D6F" w14:paraId="7783B2C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41EFA62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ПС1С-10</w:t>
            </w:r>
          </w:p>
        </w:tc>
        <w:tc>
          <w:tcPr>
            <w:tcW w:w="1447" w:type="dxa"/>
            <w:tcBorders>
              <w:top w:val="nil"/>
              <w:left w:val="nil"/>
              <w:bottom w:val="single" w:sz="4" w:space="0" w:color="auto"/>
              <w:right w:val="single" w:sz="4" w:space="0" w:color="auto"/>
            </w:tcBorders>
            <w:shd w:val="clear" w:color="auto" w:fill="auto"/>
            <w:noWrap/>
            <w:vAlign w:val="center"/>
            <w:hideMark/>
          </w:tcPr>
          <w:p w14:paraId="21C603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48518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80.314</w:t>
            </w:r>
          </w:p>
        </w:tc>
        <w:tc>
          <w:tcPr>
            <w:tcW w:w="1542" w:type="dxa"/>
            <w:tcBorders>
              <w:top w:val="nil"/>
              <w:left w:val="nil"/>
              <w:bottom w:val="single" w:sz="4" w:space="0" w:color="auto"/>
              <w:right w:val="single" w:sz="4" w:space="0" w:color="auto"/>
            </w:tcBorders>
            <w:shd w:val="clear" w:color="auto" w:fill="auto"/>
            <w:noWrap/>
            <w:vAlign w:val="center"/>
            <w:hideMark/>
          </w:tcPr>
          <w:p w14:paraId="40FDE3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16.181</w:t>
            </w:r>
          </w:p>
        </w:tc>
        <w:tc>
          <w:tcPr>
            <w:tcW w:w="960" w:type="dxa"/>
            <w:tcBorders>
              <w:top w:val="nil"/>
              <w:left w:val="nil"/>
              <w:bottom w:val="single" w:sz="4" w:space="0" w:color="auto"/>
              <w:right w:val="single" w:sz="4" w:space="0" w:color="auto"/>
            </w:tcBorders>
            <w:shd w:val="clear" w:color="auto" w:fill="auto"/>
            <w:noWrap/>
            <w:vAlign w:val="center"/>
            <w:hideMark/>
          </w:tcPr>
          <w:p w14:paraId="6701D5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28.97</w:t>
            </w:r>
          </w:p>
        </w:tc>
        <w:tc>
          <w:tcPr>
            <w:tcW w:w="960" w:type="dxa"/>
            <w:tcBorders>
              <w:top w:val="nil"/>
              <w:left w:val="nil"/>
              <w:bottom w:val="single" w:sz="4" w:space="0" w:color="auto"/>
              <w:right w:val="single" w:sz="4" w:space="0" w:color="auto"/>
            </w:tcBorders>
            <w:shd w:val="clear" w:color="auto" w:fill="auto"/>
            <w:noWrap/>
            <w:vAlign w:val="center"/>
            <w:hideMark/>
          </w:tcPr>
          <w:p w14:paraId="4C6380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033FA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0.106</w:t>
            </w:r>
          </w:p>
        </w:tc>
        <w:tc>
          <w:tcPr>
            <w:tcW w:w="1450" w:type="dxa"/>
            <w:tcBorders>
              <w:top w:val="nil"/>
              <w:left w:val="nil"/>
              <w:bottom w:val="single" w:sz="4" w:space="0" w:color="auto"/>
              <w:right w:val="single" w:sz="4" w:space="0" w:color="auto"/>
            </w:tcBorders>
            <w:shd w:val="clear" w:color="auto" w:fill="auto"/>
            <w:noWrap/>
            <w:vAlign w:val="center"/>
            <w:hideMark/>
          </w:tcPr>
          <w:p w14:paraId="0518AF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0.105</w:t>
            </w:r>
          </w:p>
        </w:tc>
        <w:tc>
          <w:tcPr>
            <w:tcW w:w="1015" w:type="dxa"/>
            <w:tcBorders>
              <w:top w:val="nil"/>
              <w:left w:val="nil"/>
              <w:bottom w:val="single" w:sz="4" w:space="0" w:color="auto"/>
              <w:right w:val="single" w:sz="4" w:space="0" w:color="auto"/>
            </w:tcBorders>
            <w:shd w:val="clear" w:color="auto" w:fill="auto"/>
            <w:noWrap/>
            <w:vAlign w:val="center"/>
            <w:hideMark/>
          </w:tcPr>
          <w:p w14:paraId="1F1F37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-0.442</w:t>
            </w:r>
          </w:p>
        </w:tc>
        <w:tc>
          <w:tcPr>
            <w:tcW w:w="1015" w:type="dxa"/>
            <w:tcBorders>
              <w:top w:val="nil"/>
              <w:left w:val="nil"/>
              <w:bottom w:val="single" w:sz="4" w:space="0" w:color="auto"/>
              <w:right w:val="single" w:sz="4" w:space="0" w:color="auto"/>
            </w:tcBorders>
            <w:shd w:val="clear" w:color="auto" w:fill="auto"/>
            <w:noWrap/>
            <w:vAlign w:val="center"/>
            <w:hideMark/>
          </w:tcPr>
          <w:p w14:paraId="0BAF8BF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0.44</w:t>
            </w:r>
          </w:p>
        </w:tc>
        <w:tc>
          <w:tcPr>
            <w:tcW w:w="1009" w:type="dxa"/>
            <w:tcBorders>
              <w:top w:val="nil"/>
              <w:left w:val="nil"/>
              <w:bottom w:val="single" w:sz="4" w:space="0" w:color="auto"/>
              <w:right w:val="single" w:sz="4" w:space="0" w:color="auto"/>
            </w:tcBorders>
            <w:shd w:val="clear" w:color="auto" w:fill="auto"/>
            <w:noWrap/>
            <w:vAlign w:val="center"/>
            <w:hideMark/>
          </w:tcPr>
          <w:p w14:paraId="6899DC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2.667</w:t>
            </w:r>
          </w:p>
        </w:tc>
        <w:tc>
          <w:tcPr>
            <w:tcW w:w="1009" w:type="dxa"/>
            <w:tcBorders>
              <w:top w:val="nil"/>
              <w:left w:val="nil"/>
              <w:bottom w:val="single" w:sz="4" w:space="0" w:color="auto"/>
              <w:right w:val="single" w:sz="4" w:space="0" w:color="auto"/>
            </w:tcBorders>
            <w:shd w:val="clear" w:color="auto" w:fill="auto"/>
            <w:noWrap/>
            <w:vAlign w:val="center"/>
            <w:hideMark/>
          </w:tcPr>
          <w:p w14:paraId="71ABE1F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2.642</w:t>
            </w:r>
          </w:p>
        </w:tc>
        <w:tc>
          <w:tcPr>
            <w:tcW w:w="1450" w:type="dxa"/>
            <w:tcBorders>
              <w:top w:val="nil"/>
              <w:left w:val="nil"/>
              <w:bottom w:val="single" w:sz="4" w:space="0" w:color="auto"/>
              <w:right w:val="single" w:sz="4" w:space="0" w:color="auto"/>
            </w:tcBorders>
            <w:shd w:val="clear" w:color="auto" w:fill="auto"/>
            <w:noWrap/>
            <w:vAlign w:val="center"/>
            <w:hideMark/>
          </w:tcPr>
          <w:p w14:paraId="6A0818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-25.9848</w:t>
            </w:r>
          </w:p>
        </w:tc>
        <w:tc>
          <w:tcPr>
            <w:tcW w:w="1450" w:type="dxa"/>
            <w:tcBorders>
              <w:top w:val="nil"/>
              <w:left w:val="nil"/>
              <w:bottom w:val="single" w:sz="4" w:space="0" w:color="auto"/>
              <w:right w:val="single" w:sz="8" w:space="0" w:color="auto"/>
            </w:tcBorders>
            <w:shd w:val="clear" w:color="auto" w:fill="auto"/>
            <w:noWrap/>
            <w:vAlign w:val="center"/>
            <w:hideMark/>
          </w:tcPr>
          <w:p w14:paraId="53AEE4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25.8651</w:t>
            </w:r>
          </w:p>
        </w:tc>
      </w:tr>
      <w:tr w:rsidR="00CC3D6F" w:rsidRPr="00CC3D6F" w14:paraId="602F59D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26E0177"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ПС1С-11</w:t>
            </w:r>
          </w:p>
        </w:tc>
        <w:tc>
          <w:tcPr>
            <w:tcW w:w="1447" w:type="dxa"/>
            <w:tcBorders>
              <w:top w:val="nil"/>
              <w:left w:val="nil"/>
              <w:bottom w:val="single" w:sz="4" w:space="0" w:color="auto"/>
              <w:right w:val="single" w:sz="4" w:space="0" w:color="auto"/>
            </w:tcBorders>
            <w:shd w:val="clear" w:color="auto" w:fill="auto"/>
            <w:noWrap/>
            <w:vAlign w:val="center"/>
            <w:hideMark/>
          </w:tcPr>
          <w:p w14:paraId="213AFA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E9EBE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80.419</w:t>
            </w:r>
          </w:p>
        </w:tc>
        <w:tc>
          <w:tcPr>
            <w:tcW w:w="1542" w:type="dxa"/>
            <w:tcBorders>
              <w:top w:val="nil"/>
              <w:left w:val="nil"/>
              <w:bottom w:val="single" w:sz="4" w:space="0" w:color="auto"/>
              <w:right w:val="single" w:sz="4" w:space="0" w:color="auto"/>
            </w:tcBorders>
            <w:shd w:val="clear" w:color="auto" w:fill="auto"/>
            <w:noWrap/>
            <w:vAlign w:val="center"/>
            <w:hideMark/>
          </w:tcPr>
          <w:p w14:paraId="5B11DF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15.97</w:t>
            </w:r>
          </w:p>
        </w:tc>
        <w:tc>
          <w:tcPr>
            <w:tcW w:w="960" w:type="dxa"/>
            <w:tcBorders>
              <w:top w:val="nil"/>
              <w:left w:val="nil"/>
              <w:bottom w:val="single" w:sz="4" w:space="0" w:color="auto"/>
              <w:right w:val="single" w:sz="4" w:space="0" w:color="auto"/>
            </w:tcBorders>
            <w:shd w:val="clear" w:color="auto" w:fill="auto"/>
            <w:noWrap/>
            <w:vAlign w:val="center"/>
            <w:hideMark/>
          </w:tcPr>
          <w:p w14:paraId="57A5F7C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9.98</w:t>
            </w:r>
          </w:p>
        </w:tc>
        <w:tc>
          <w:tcPr>
            <w:tcW w:w="960" w:type="dxa"/>
            <w:tcBorders>
              <w:top w:val="nil"/>
              <w:left w:val="nil"/>
              <w:bottom w:val="single" w:sz="4" w:space="0" w:color="auto"/>
              <w:right w:val="single" w:sz="4" w:space="0" w:color="auto"/>
            </w:tcBorders>
            <w:shd w:val="clear" w:color="auto" w:fill="auto"/>
            <w:noWrap/>
            <w:vAlign w:val="center"/>
            <w:hideMark/>
          </w:tcPr>
          <w:p w14:paraId="151F0D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3538FD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450" w:type="dxa"/>
            <w:tcBorders>
              <w:top w:val="nil"/>
              <w:left w:val="nil"/>
              <w:bottom w:val="single" w:sz="4" w:space="0" w:color="auto"/>
              <w:right w:val="single" w:sz="4" w:space="0" w:color="auto"/>
            </w:tcBorders>
            <w:shd w:val="clear" w:color="auto" w:fill="auto"/>
            <w:noWrap/>
            <w:vAlign w:val="center"/>
            <w:hideMark/>
          </w:tcPr>
          <w:p w14:paraId="17C181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0.038</w:t>
            </w:r>
          </w:p>
        </w:tc>
        <w:tc>
          <w:tcPr>
            <w:tcW w:w="1015" w:type="dxa"/>
            <w:tcBorders>
              <w:top w:val="nil"/>
              <w:left w:val="nil"/>
              <w:bottom w:val="single" w:sz="4" w:space="0" w:color="auto"/>
              <w:right w:val="single" w:sz="4" w:space="0" w:color="auto"/>
            </w:tcBorders>
            <w:shd w:val="clear" w:color="auto" w:fill="auto"/>
            <w:noWrap/>
            <w:vAlign w:val="center"/>
            <w:hideMark/>
          </w:tcPr>
          <w:p w14:paraId="758FCC8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-0.367</w:t>
            </w:r>
          </w:p>
        </w:tc>
        <w:tc>
          <w:tcPr>
            <w:tcW w:w="1015" w:type="dxa"/>
            <w:tcBorders>
              <w:top w:val="nil"/>
              <w:left w:val="nil"/>
              <w:bottom w:val="single" w:sz="4" w:space="0" w:color="auto"/>
              <w:right w:val="single" w:sz="4" w:space="0" w:color="auto"/>
            </w:tcBorders>
            <w:shd w:val="clear" w:color="auto" w:fill="auto"/>
            <w:noWrap/>
            <w:vAlign w:val="center"/>
            <w:hideMark/>
          </w:tcPr>
          <w:p w14:paraId="28A72A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0.365</w:t>
            </w:r>
          </w:p>
        </w:tc>
        <w:tc>
          <w:tcPr>
            <w:tcW w:w="1009" w:type="dxa"/>
            <w:tcBorders>
              <w:top w:val="nil"/>
              <w:left w:val="nil"/>
              <w:bottom w:val="single" w:sz="4" w:space="0" w:color="auto"/>
              <w:right w:val="single" w:sz="4" w:space="0" w:color="auto"/>
            </w:tcBorders>
            <w:shd w:val="clear" w:color="auto" w:fill="auto"/>
            <w:noWrap/>
            <w:vAlign w:val="center"/>
            <w:hideMark/>
          </w:tcPr>
          <w:p w14:paraId="302090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1.843</w:t>
            </w:r>
          </w:p>
        </w:tc>
        <w:tc>
          <w:tcPr>
            <w:tcW w:w="1009" w:type="dxa"/>
            <w:tcBorders>
              <w:top w:val="nil"/>
              <w:left w:val="nil"/>
              <w:bottom w:val="single" w:sz="4" w:space="0" w:color="auto"/>
              <w:right w:val="single" w:sz="4" w:space="0" w:color="auto"/>
            </w:tcBorders>
            <w:shd w:val="clear" w:color="auto" w:fill="auto"/>
            <w:noWrap/>
            <w:vAlign w:val="center"/>
            <w:hideMark/>
          </w:tcPr>
          <w:p w14:paraId="6C5901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w:t>
            </w:r>
          </w:p>
        </w:tc>
        <w:tc>
          <w:tcPr>
            <w:tcW w:w="1450" w:type="dxa"/>
            <w:tcBorders>
              <w:top w:val="nil"/>
              <w:left w:val="nil"/>
              <w:bottom w:val="single" w:sz="4" w:space="0" w:color="auto"/>
              <w:right w:val="single" w:sz="4" w:space="0" w:color="auto"/>
            </w:tcBorders>
            <w:shd w:val="clear" w:color="auto" w:fill="auto"/>
            <w:noWrap/>
            <w:vAlign w:val="center"/>
            <w:hideMark/>
          </w:tcPr>
          <w:p w14:paraId="2D9868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-21.5821</w:t>
            </w:r>
          </w:p>
        </w:tc>
        <w:tc>
          <w:tcPr>
            <w:tcW w:w="1450" w:type="dxa"/>
            <w:tcBorders>
              <w:top w:val="nil"/>
              <w:left w:val="nil"/>
              <w:bottom w:val="single" w:sz="4" w:space="0" w:color="auto"/>
              <w:right w:val="single" w:sz="8" w:space="0" w:color="auto"/>
            </w:tcBorders>
            <w:shd w:val="clear" w:color="auto" w:fill="auto"/>
            <w:noWrap/>
            <w:vAlign w:val="center"/>
            <w:hideMark/>
          </w:tcPr>
          <w:p w14:paraId="4ADB75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21.4734</w:t>
            </w:r>
          </w:p>
        </w:tc>
      </w:tr>
      <w:tr w:rsidR="00CC3D6F" w:rsidRPr="00CC3D6F" w14:paraId="505F3B2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395A123"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ПС1С-11-1</w:t>
            </w:r>
          </w:p>
        </w:tc>
        <w:tc>
          <w:tcPr>
            <w:tcW w:w="1447" w:type="dxa"/>
            <w:tcBorders>
              <w:top w:val="nil"/>
              <w:left w:val="nil"/>
              <w:bottom w:val="single" w:sz="4" w:space="0" w:color="auto"/>
              <w:right w:val="single" w:sz="4" w:space="0" w:color="auto"/>
            </w:tcBorders>
            <w:shd w:val="clear" w:color="auto" w:fill="auto"/>
            <w:noWrap/>
            <w:vAlign w:val="center"/>
            <w:hideMark/>
          </w:tcPr>
          <w:p w14:paraId="6E5379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3560B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80.457</w:t>
            </w:r>
          </w:p>
        </w:tc>
        <w:tc>
          <w:tcPr>
            <w:tcW w:w="1542" w:type="dxa"/>
            <w:tcBorders>
              <w:top w:val="nil"/>
              <w:left w:val="nil"/>
              <w:bottom w:val="single" w:sz="4" w:space="0" w:color="auto"/>
              <w:right w:val="single" w:sz="4" w:space="0" w:color="auto"/>
            </w:tcBorders>
            <w:shd w:val="clear" w:color="auto" w:fill="auto"/>
            <w:noWrap/>
            <w:vAlign w:val="center"/>
            <w:hideMark/>
          </w:tcPr>
          <w:p w14:paraId="6705371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15.893</w:t>
            </w:r>
          </w:p>
        </w:tc>
        <w:tc>
          <w:tcPr>
            <w:tcW w:w="960" w:type="dxa"/>
            <w:tcBorders>
              <w:top w:val="nil"/>
              <w:left w:val="nil"/>
              <w:bottom w:val="single" w:sz="4" w:space="0" w:color="auto"/>
              <w:right w:val="single" w:sz="4" w:space="0" w:color="auto"/>
            </w:tcBorders>
            <w:shd w:val="clear" w:color="auto" w:fill="auto"/>
            <w:noWrap/>
            <w:vAlign w:val="center"/>
            <w:hideMark/>
          </w:tcPr>
          <w:p w14:paraId="4E1F99F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89.75</w:t>
            </w:r>
          </w:p>
        </w:tc>
        <w:tc>
          <w:tcPr>
            <w:tcW w:w="960" w:type="dxa"/>
            <w:tcBorders>
              <w:top w:val="nil"/>
              <w:left w:val="nil"/>
              <w:bottom w:val="single" w:sz="4" w:space="0" w:color="auto"/>
              <w:right w:val="single" w:sz="4" w:space="0" w:color="auto"/>
            </w:tcBorders>
            <w:shd w:val="clear" w:color="auto" w:fill="auto"/>
            <w:noWrap/>
            <w:vAlign w:val="center"/>
            <w:hideMark/>
          </w:tcPr>
          <w:p w14:paraId="2D636B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5A306E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0.174</w:t>
            </w:r>
          </w:p>
        </w:tc>
        <w:tc>
          <w:tcPr>
            <w:tcW w:w="1450" w:type="dxa"/>
            <w:tcBorders>
              <w:top w:val="nil"/>
              <w:left w:val="nil"/>
              <w:bottom w:val="single" w:sz="4" w:space="0" w:color="auto"/>
              <w:right w:val="single" w:sz="4" w:space="0" w:color="auto"/>
            </w:tcBorders>
            <w:shd w:val="clear" w:color="auto" w:fill="auto"/>
            <w:noWrap/>
            <w:vAlign w:val="center"/>
            <w:hideMark/>
          </w:tcPr>
          <w:p w14:paraId="0F04DF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15" w:type="dxa"/>
            <w:tcBorders>
              <w:top w:val="nil"/>
              <w:left w:val="nil"/>
              <w:bottom w:val="single" w:sz="4" w:space="0" w:color="auto"/>
              <w:right w:val="single" w:sz="4" w:space="0" w:color="auto"/>
            </w:tcBorders>
            <w:shd w:val="clear" w:color="auto" w:fill="auto"/>
            <w:noWrap/>
            <w:vAlign w:val="center"/>
            <w:hideMark/>
          </w:tcPr>
          <w:p w14:paraId="49042B4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15" w:type="dxa"/>
            <w:tcBorders>
              <w:top w:val="nil"/>
              <w:left w:val="nil"/>
              <w:bottom w:val="single" w:sz="4" w:space="0" w:color="auto"/>
              <w:right w:val="single" w:sz="4" w:space="0" w:color="auto"/>
            </w:tcBorders>
            <w:shd w:val="clear" w:color="auto" w:fill="auto"/>
            <w:noWrap/>
            <w:vAlign w:val="center"/>
            <w:hideMark/>
          </w:tcPr>
          <w:p w14:paraId="3FFC61E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0.354</w:t>
            </w:r>
          </w:p>
        </w:tc>
        <w:tc>
          <w:tcPr>
            <w:tcW w:w="1009" w:type="dxa"/>
            <w:tcBorders>
              <w:top w:val="nil"/>
              <w:left w:val="nil"/>
              <w:bottom w:val="single" w:sz="4" w:space="0" w:color="auto"/>
              <w:right w:val="single" w:sz="4" w:space="0" w:color="auto"/>
            </w:tcBorders>
            <w:shd w:val="clear" w:color="auto" w:fill="auto"/>
            <w:noWrap/>
            <w:vAlign w:val="center"/>
            <w:hideMark/>
          </w:tcPr>
          <w:p w14:paraId="504506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1.731</w:t>
            </w:r>
          </w:p>
        </w:tc>
        <w:tc>
          <w:tcPr>
            <w:tcW w:w="1009" w:type="dxa"/>
            <w:tcBorders>
              <w:top w:val="nil"/>
              <w:left w:val="nil"/>
              <w:bottom w:val="single" w:sz="4" w:space="0" w:color="auto"/>
              <w:right w:val="single" w:sz="4" w:space="0" w:color="auto"/>
            </w:tcBorders>
            <w:shd w:val="clear" w:color="auto" w:fill="auto"/>
            <w:noWrap/>
            <w:vAlign w:val="center"/>
            <w:hideMark/>
          </w:tcPr>
          <w:p w14:paraId="0322DA8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1.715</w:t>
            </w:r>
          </w:p>
        </w:tc>
        <w:tc>
          <w:tcPr>
            <w:tcW w:w="1450" w:type="dxa"/>
            <w:tcBorders>
              <w:top w:val="nil"/>
              <w:left w:val="nil"/>
              <w:bottom w:val="single" w:sz="4" w:space="0" w:color="auto"/>
              <w:right w:val="single" w:sz="4" w:space="0" w:color="auto"/>
            </w:tcBorders>
            <w:shd w:val="clear" w:color="auto" w:fill="auto"/>
            <w:noWrap/>
            <w:vAlign w:val="center"/>
            <w:hideMark/>
          </w:tcPr>
          <w:p w14:paraId="6B26A17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-20.917</w:t>
            </w:r>
          </w:p>
        </w:tc>
        <w:tc>
          <w:tcPr>
            <w:tcW w:w="1450" w:type="dxa"/>
            <w:tcBorders>
              <w:top w:val="nil"/>
              <w:left w:val="nil"/>
              <w:bottom w:val="single" w:sz="4" w:space="0" w:color="auto"/>
              <w:right w:val="single" w:sz="8" w:space="0" w:color="auto"/>
            </w:tcBorders>
            <w:shd w:val="clear" w:color="auto" w:fill="auto"/>
            <w:noWrap/>
            <w:vAlign w:val="center"/>
            <w:hideMark/>
          </w:tcPr>
          <w:p w14:paraId="440D61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20.8174</w:t>
            </w:r>
          </w:p>
        </w:tc>
      </w:tr>
      <w:tr w:rsidR="00CC3D6F" w:rsidRPr="00CC3D6F" w14:paraId="00B2DE65"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06C6B7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ПС1С-13</w:t>
            </w:r>
          </w:p>
        </w:tc>
        <w:tc>
          <w:tcPr>
            <w:tcW w:w="1447" w:type="dxa"/>
            <w:tcBorders>
              <w:top w:val="nil"/>
              <w:left w:val="nil"/>
              <w:bottom w:val="single" w:sz="4" w:space="0" w:color="auto"/>
              <w:right w:val="single" w:sz="4" w:space="0" w:color="auto"/>
            </w:tcBorders>
            <w:shd w:val="clear" w:color="auto" w:fill="auto"/>
            <w:noWrap/>
            <w:vAlign w:val="center"/>
            <w:hideMark/>
          </w:tcPr>
          <w:p w14:paraId="0A6334C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AEBB4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80.63</w:t>
            </w:r>
          </w:p>
        </w:tc>
        <w:tc>
          <w:tcPr>
            <w:tcW w:w="1542" w:type="dxa"/>
            <w:tcBorders>
              <w:top w:val="nil"/>
              <w:left w:val="nil"/>
              <w:bottom w:val="single" w:sz="4" w:space="0" w:color="auto"/>
              <w:right w:val="single" w:sz="4" w:space="0" w:color="auto"/>
            </w:tcBorders>
            <w:shd w:val="clear" w:color="auto" w:fill="auto"/>
            <w:noWrap/>
            <w:vAlign w:val="center"/>
            <w:hideMark/>
          </w:tcPr>
          <w:p w14:paraId="5F7635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15.546</w:t>
            </w:r>
          </w:p>
        </w:tc>
        <w:tc>
          <w:tcPr>
            <w:tcW w:w="960" w:type="dxa"/>
            <w:tcBorders>
              <w:top w:val="nil"/>
              <w:left w:val="nil"/>
              <w:bottom w:val="single" w:sz="4" w:space="0" w:color="auto"/>
              <w:right w:val="single" w:sz="4" w:space="0" w:color="auto"/>
            </w:tcBorders>
            <w:shd w:val="clear" w:color="auto" w:fill="auto"/>
            <w:noWrap/>
            <w:vAlign w:val="center"/>
            <w:hideMark/>
          </w:tcPr>
          <w:p w14:paraId="54E40A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75.66</w:t>
            </w:r>
          </w:p>
        </w:tc>
        <w:tc>
          <w:tcPr>
            <w:tcW w:w="960" w:type="dxa"/>
            <w:tcBorders>
              <w:top w:val="nil"/>
              <w:left w:val="nil"/>
              <w:bottom w:val="single" w:sz="4" w:space="0" w:color="auto"/>
              <w:right w:val="single" w:sz="4" w:space="0" w:color="auto"/>
            </w:tcBorders>
            <w:shd w:val="clear" w:color="auto" w:fill="auto"/>
            <w:noWrap/>
            <w:vAlign w:val="center"/>
            <w:hideMark/>
          </w:tcPr>
          <w:p w14:paraId="4B6609C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491029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6A1C12C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0.149</w:t>
            </w:r>
          </w:p>
        </w:tc>
        <w:tc>
          <w:tcPr>
            <w:tcW w:w="1015" w:type="dxa"/>
            <w:tcBorders>
              <w:top w:val="nil"/>
              <w:left w:val="nil"/>
              <w:bottom w:val="single" w:sz="4" w:space="0" w:color="auto"/>
              <w:right w:val="single" w:sz="4" w:space="0" w:color="auto"/>
            </w:tcBorders>
            <w:shd w:val="clear" w:color="auto" w:fill="auto"/>
            <w:noWrap/>
            <w:vAlign w:val="center"/>
            <w:hideMark/>
          </w:tcPr>
          <w:p w14:paraId="5209F6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-0.356</w:t>
            </w:r>
          </w:p>
        </w:tc>
        <w:tc>
          <w:tcPr>
            <w:tcW w:w="1015" w:type="dxa"/>
            <w:tcBorders>
              <w:top w:val="nil"/>
              <w:left w:val="nil"/>
              <w:bottom w:val="single" w:sz="4" w:space="0" w:color="auto"/>
              <w:right w:val="single" w:sz="4" w:space="0" w:color="auto"/>
            </w:tcBorders>
            <w:shd w:val="clear" w:color="auto" w:fill="auto"/>
            <w:noWrap/>
            <w:vAlign w:val="center"/>
            <w:hideMark/>
          </w:tcPr>
          <w:p w14:paraId="6349FB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0.354</w:t>
            </w:r>
          </w:p>
        </w:tc>
        <w:tc>
          <w:tcPr>
            <w:tcW w:w="1009" w:type="dxa"/>
            <w:tcBorders>
              <w:top w:val="nil"/>
              <w:left w:val="nil"/>
              <w:bottom w:val="single" w:sz="4" w:space="0" w:color="auto"/>
              <w:right w:val="single" w:sz="4" w:space="0" w:color="auto"/>
            </w:tcBorders>
            <w:shd w:val="clear" w:color="auto" w:fill="auto"/>
            <w:noWrap/>
            <w:vAlign w:val="center"/>
            <w:hideMark/>
          </w:tcPr>
          <w:p w14:paraId="2848329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1.731</w:t>
            </w:r>
          </w:p>
        </w:tc>
        <w:tc>
          <w:tcPr>
            <w:tcW w:w="1009" w:type="dxa"/>
            <w:tcBorders>
              <w:top w:val="nil"/>
              <w:left w:val="nil"/>
              <w:bottom w:val="single" w:sz="4" w:space="0" w:color="auto"/>
              <w:right w:val="single" w:sz="4" w:space="0" w:color="auto"/>
            </w:tcBorders>
            <w:shd w:val="clear" w:color="auto" w:fill="auto"/>
            <w:noWrap/>
            <w:vAlign w:val="center"/>
            <w:hideMark/>
          </w:tcPr>
          <w:p w14:paraId="74C903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1.715</w:t>
            </w:r>
          </w:p>
        </w:tc>
        <w:tc>
          <w:tcPr>
            <w:tcW w:w="1450" w:type="dxa"/>
            <w:tcBorders>
              <w:top w:val="nil"/>
              <w:left w:val="nil"/>
              <w:bottom w:val="single" w:sz="4" w:space="0" w:color="auto"/>
              <w:right w:val="single" w:sz="4" w:space="0" w:color="auto"/>
            </w:tcBorders>
            <w:shd w:val="clear" w:color="auto" w:fill="auto"/>
            <w:noWrap/>
            <w:vAlign w:val="center"/>
            <w:hideMark/>
          </w:tcPr>
          <w:p w14:paraId="5E9348C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-20.9139</w:t>
            </w:r>
          </w:p>
        </w:tc>
        <w:tc>
          <w:tcPr>
            <w:tcW w:w="1450" w:type="dxa"/>
            <w:tcBorders>
              <w:top w:val="nil"/>
              <w:left w:val="nil"/>
              <w:bottom w:val="single" w:sz="4" w:space="0" w:color="auto"/>
              <w:right w:val="single" w:sz="8" w:space="0" w:color="auto"/>
            </w:tcBorders>
            <w:shd w:val="clear" w:color="auto" w:fill="auto"/>
            <w:noWrap/>
            <w:vAlign w:val="center"/>
            <w:hideMark/>
          </w:tcPr>
          <w:p w14:paraId="535BB8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20.8205</w:t>
            </w:r>
          </w:p>
        </w:tc>
      </w:tr>
      <w:tr w:rsidR="00CC3D6F" w:rsidRPr="00CC3D6F" w14:paraId="65CBE2EA"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90A8275"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ПС1С-13-1</w:t>
            </w:r>
          </w:p>
        </w:tc>
        <w:tc>
          <w:tcPr>
            <w:tcW w:w="1447" w:type="dxa"/>
            <w:tcBorders>
              <w:top w:val="nil"/>
              <w:left w:val="nil"/>
              <w:bottom w:val="single" w:sz="4" w:space="0" w:color="auto"/>
              <w:right w:val="single" w:sz="4" w:space="0" w:color="auto"/>
            </w:tcBorders>
            <w:shd w:val="clear" w:color="auto" w:fill="auto"/>
            <w:noWrap/>
            <w:vAlign w:val="center"/>
            <w:hideMark/>
          </w:tcPr>
          <w:p w14:paraId="533BC4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6EB93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80.779</w:t>
            </w:r>
          </w:p>
        </w:tc>
        <w:tc>
          <w:tcPr>
            <w:tcW w:w="1542" w:type="dxa"/>
            <w:tcBorders>
              <w:top w:val="nil"/>
              <w:left w:val="nil"/>
              <w:bottom w:val="single" w:sz="4" w:space="0" w:color="auto"/>
              <w:right w:val="single" w:sz="4" w:space="0" w:color="auto"/>
            </w:tcBorders>
            <w:shd w:val="clear" w:color="auto" w:fill="auto"/>
            <w:noWrap/>
            <w:vAlign w:val="center"/>
            <w:hideMark/>
          </w:tcPr>
          <w:p w14:paraId="06965D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15.248</w:t>
            </w:r>
          </w:p>
        </w:tc>
        <w:tc>
          <w:tcPr>
            <w:tcW w:w="960" w:type="dxa"/>
            <w:tcBorders>
              <w:top w:val="nil"/>
              <w:left w:val="nil"/>
              <w:bottom w:val="single" w:sz="4" w:space="0" w:color="auto"/>
              <w:right w:val="single" w:sz="4" w:space="0" w:color="auto"/>
            </w:tcBorders>
            <w:shd w:val="clear" w:color="auto" w:fill="auto"/>
            <w:noWrap/>
            <w:vAlign w:val="center"/>
            <w:hideMark/>
          </w:tcPr>
          <w:p w14:paraId="5194EF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17.69</w:t>
            </w:r>
          </w:p>
        </w:tc>
        <w:tc>
          <w:tcPr>
            <w:tcW w:w="960" w:type="dxa"/>
            <w:tcBorders>
              <w:top w:val="nil"/>
              <w:left w:val="nil"/>
              <w:bottom w:val="single" w:sz="4" w:space="0" w:color="auto"/>
              <w:right w:val="single" w:sz="4" w:space="0" w:color="auto"/>
            </w:tcBorders>
            <w:shd w:val="clear" w:color="auto" w:fill="auto"/>
            <w:noWrap/>
            <w:vAlign w:val="center"/>
            <w:hideMark/>
          </w:tcPr>
          <w:p w14:paraId="59A45F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1202DCE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0.044</w:t>
            </w:r>
          </w:p>
        </w:tc>
        <w:tc>
          <w:tcPr>
            <w:tcW w:w="1450" w:type="dxa"/>
            <w:tcBorders>
              <w:top w:val="nil"/>
              <w:left w:val="nil"/>
              <w:bottom w:val="single" w:sz="4" w:space="0" w:color="auto"/>
              <w:right w:val="single" w:sz="4" w:space="0" w:color="auto"/>
            </w:tcBorders>
            <w:shd w:val="clear" w:color="auto" w:fill="auto"/>
            <w:noWrap/>
            <w:vAlign w:val="center"/>
            <w:hideMark/>
          </w:tcPr>
          <w:p w14:paraId="12E05C2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0.043</w:t>
            </w:r>
          </w:p>
        </w:tc>
        <w:tc>
          <w:tcPr>
            <w:tcW w:w="1015" w:type="dxa"/>
            <w:tcBorders>
              <w:top w:val="nil"/>
              <w:left w:val="nil"/>
              <w:bottom w:val="single" w:sz="4" w:space="0" w:color="auto"/>
              <w:right w:val="single" w:sz="4" w:space="0" w:color="auto"/>
            </w:tcBorders>
            <w:shd w:val="clear" w:color="auto" w:fill="auto"/>
            <w:noWrap/>
            <w:vAlign w:val="center"/>
            <w:hideMark/>
          </w:tcPr>
          <w:p w14:paraId="443C621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-0.335</w:t>
            </w:r>
          </w:p>
        </w:tc>
        <w:tc>
          <w:tcPr>
            <w:tcW w:w="1015" w:type="dxa"/>
            <w:tcBorders>
              <w:top w:val="nil"/>
              <w:left w:val="nil"/>
              <w:bottom w:val="single" w:sz="4" w:space="0" w:color="auto"/>
              <w:right w:val="single" w:sz="4" w:space="0" w:color="auto"/>
            </w:tcBorders>
            <w:shd w:val="clear" w:color="auto" w:fill="auto"/>
            <w:noWrap/>
            <w:vAlign w:val="center"/>
            <w:hideMark/>
          </w:tcPr>
          <w:p w14:paraId="5B8CE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0.333</w:t>
            </w:r>
          </w:p>
        </w:tc>
        <w:tc>
          <w:tcPr>
            <w:tcW w:w="1009" w:type="dxa"/>
            <w:tcBorders>
              <w:top w:val="nil"/>
              <w:left w:val="nil"/>
              <w:bottom w:val="single" w:sz="4" w:space="0" w:color="auto"/>
              <w:right w:val="single" w:sz="4" w:space="0" w:color="auto"/>
            </w:tcBorders>
            <w:shd w:val="clear" w:color="auto" w:fill="auto"/>
            <w:noWrap/>
            <w:vAlign w:val="center"/>
            <w:hideMark/>
          </w:tcPr>
          <w:p w14:paraId="48B3950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1.533</w:t>
            </w:r>
          </w:p>
        </w:tc>
        <w:tc>
          <w:tcPr>
            <w:tcW w:w="1009" w:type="dxa"/>
            <w:tcBorders>
              <w:top w:val="nil"/>
              <w:left w:val="nil"/>
              <w:bottom w:val="single" w:sz="4" w:space="0" w:color="auto"/>
              <w:right w:val="single" w:sz="4" w:space="0" w:color="auto"/>
            </w:tcBorders>
            <w:shd w:val="clear" w:color="auto" w:fill="auto"/>
            <w:noWrap/>
            <w:vAlign w:val="center"/>
            <w:hideMark/>
          </w:tcPr>
          <w:p w14:paraId="2C6A29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1.519</w:t>
            </w:r>
          </w:p>
        </w:tc>
        <w:tc>
          <w:tcPr>
            <w:tcW w:w="1450" w:type="dxa"/>
            <w:tcBorders>
              <w:top w:val="nil"/>
              <w:left w:val="nil"/>
              <w:bottom w:val="single" w:sz="4" w:space="0" w:color="auto"/>
              <w:right w:val="single" w:sz="4" w:space="0" w:color="auto"/>
            </w:tcBorders>
            <w:shd w:val="clear" w:color="auto" w:fill="auto"/>
            <w:noWrap/>
            <w:vAlign w:val="center"/>
            <w:hideMark/>
          </w:tcPr>
          <w:p w14:paraId="7FD856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-19.6762</w:t>
            </w:r>
          </w:p>
        </w:tc>
        <w:tc>
          <w:tcPr>
            <w:tcW w:w="1450" w:type="dxa"/>
            <w:tcBorders>
              <w:top w:val="nil"/>
              <w:left w:val="nil"/>
              <w:bottom w:val="single" w:sz="4" w:space="0" w:color="auto"/>
              <w:right w:val="single" w:sz="8" w:space="0" w:color="auto"/>
            </w:tcBorders>
            <w:shd w:val="clear" w:color="auto" w:fill="auto"/>
            <w:noWrap/>
            <w:vAlign w:val="center"/>
            <w:hideMark/>
          </w:tcPr>
          <w:p w14:paraId="2984C6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19.587</w:t>
            </w:r>
          </w:p>
        </w:tc>
      </w:tr>
      <w:tr w:rsidR="00CC3D6F" w:rsidRPr="00CC3D6F" w14:paraId="03B78AF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9CD248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ПС1С-14-1</w:t>
            </w:r>
          </w:p>
        </w:tc>
        <w:tc>
          <w:tcPr>
            <w:tcW w:w="1447" w:type="dxa"/>
            <w:tcBorders>
              <w:top w:val="nil"/>
              <w:left w:val="nil"/>
              <w:bottom w:val="single" w:sz="4" w:space="0" w:color="auto"/>
              <w:right w:val="single" w:sz="4" w:space="0" w:color="auto"/>
            </w:tcBorders>
            <w:shd w:val="clear" w:color="auto" w:fill="auto"/>
            <w:noWrap/>
            <w:vAlign w:val="center"/>
            <w:hideMark/>
          </w:tcPr>
          <w:p w14:paraId="2DFFB3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5A188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80.822</w:t>
            </w:r>
          </w:p>
        </w:tc>
        <w:tc>
          <w:tcPr>
            <w:tcW w:w="1542" w:type="dxa"/>
            <w:tcBorders>
              <w:top w:val="nil"/>
              <w:left w:val="nil"/>
              <w:bottom w:val="single" w:sz="4" w:space="0" w:color="auto"/>
              <w:right w:val="single" w:sz="4" w:space="0" w:color="auto"/>
            </w:tcBorders>
            <w:shd w:val="clear" w:color="auto" w:fill="auto"/>
            <w:noWrap/>
            <w:vAlign w:val="center"/>
            <w:hideMark/>
          </w:tcPr>
          <w:p w14:paraId="60EB619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15.16</w:t>
            </w:r>
          </w:p>
        </w:tc>
        <w:tc>
          <w:tcPr>
            <w:tcW w:w="960" w:type="dxa"/>
            <w:tcBorders>
              <w:top w:val="nil"/>
              <w:left w:val="nil"/>
              <w:bottom w:val="single" w:sz="4" w:space="0" w:color="auto"/>
              <w:right w:val="single" w:sz="4" w:space="0" w:color="auto"/>
            </w:tcBorders>
            <w:shd w:val="clear" w:color="auto" w:fill="auto"/>
            <w:noWrap/>
            <w:vAlign w:val="center"/>
            <w:hideMark/>
          </w:tcPr>
          <w:p w14:paraId="410C6FF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12.08</w:t>
            </w:r>
          </w:p>
        </w:tc>
        <w:tc>
          <w:tcPr>
            <w:tcW w:w="960" w:type="dxa"/>
            <w:tcBorders>
              <w:top w:val="nil"/>
              <w:left w:val="nil"/>
              <w:bottom w:val="single" w:sz="4" w:space="0" w:color="auto"/>
              <w:right w:val="single" w:sz="4" w:space="0" w:color="auto"/>
            </w:tcBorders>
            <w:shd w:val="clear" w:color="auto" w:fill="auto"/>
            <w:noWrap/>
            <w:vAlign w:val="center"/>
            <w:hideMark/>
          </w:tcPr>
          <w:p w14:paraId="152F5B5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54CF52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450" w:type="dxa"/>
            <w:tcBorders>
              <w:top w:val="nil"/>
              <w:left w:val="nil"/>
              <w:bottom w:val="single" w:sz="4" w:space="0" w:color="auto"/>
              <w:right w:val="single" w:sz="4" w:space="0" w:color="auto"/>
            </w:tcBorders>
            <w:shd w:val="clear" w:color="auto" w:fill="auto"/>
            <w:noWrap/>
            <w:vAlign w:val="center"/>
            <w:hideMark/>
          </w:tcPr>
          <w:p w14:paraId="30A744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15" w:type="dxa"/>
            <w:tcBorders>
              <w:top w:val="nil"/>
              <w:left w:val="nil"/>
              <w:bottom w:val="single" w:sz="4" w:space="0" w:color="auto"/>
              <w:right w:val="single" w:sz="4" w:space="0" w:color="auto"/>
            </w:tcBorders>
            <w:shd w:val="clear" w:color="auto" w:fill="auto"/>
            <w:noWrap/>
            <w:vAlign w:val="center"/>
            <w:hideMark/>
          </w:tcPr>
          <w:p w14:paraId="1C029D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-0.173</w:t>
            </w:r>
          </w:p>
        </w:tc>
        <w:tc>
          <w:tcPr>
            <w:tcW w:w="1015" w:type="dxa"/>
            <w:tcBorders>
              <w:top w:val="nil"/>
              <w:left w:val="nil"/>
              <w:bottom w:val="single" w:sz="4" w:space="0" w:color="auto"/>
              <w:right w:val="single" w:sz="4" w:space="0" w:color="auto"/>
            </w:tcBorders>
            <w:shd w:val="clear" w:color="auto" w:fill="auto"/>
            <w:noWrap/>
            <w:vAlign w:val="center"/>
            <w:hideMark/>
          </w:tcPr>
          <w:p w14:paraId="2B5C67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0.172</w:t>
            </w:r>
          </w:p>
        </w:tc>
        <w:tc>
          <w:tcPr>
            <w:tcW w:w="1009" w:type="dxa"/>
            <w:tcBorders>
              <w:top w:val="nil"/>
              <w:left w:val="nil"/>
              <w:bottom w:val="single" w:sz="4" w:space="0" w:color="auto"/>
              <w:right w:val="single" w:sz="4" w:space="0" w:color="auto"/>
            </w:tcBorders>
            <w:shd w:val="clear" w:color="auto" w:fill="auto"/>
            <w:noWrap/>
            <w:vAlign w:val="center"/>
            <w:hideMark/>
          </w:tcPr>
          <w:p w14:paraId="130454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0.274</w:t>
            </w:r>
          </w:p>
        </w:tc>
        <w:tc>
          <w:tcPr>
            <w:tcW w:w="1009" w:type="dxa"/>
            <w:tcBorders>
              <w:top w:val="nil"/>
              <w:left w:val="nil"/>
              <w:bottom w:val="single" w:sz="4" w:space="0" w:color="auto"/>
              <w:right w:val="single" w:sz="4" w:space="0" w:color="auto"/>
            </w:tcBorders>
            <w:shd w:val="clear" w:color="auto" w:fill="auto"/>
            <w:noWrap/>
            <w:vAlign w:val="center"/>
            <w:hideMark/>
          </w:tcPr>
          <w:p w14:paraId="28282E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0.272</w:t>
            </w:r>
          </w:p>
        </w:tc>
        <w:tc>
          <w:tcPr>
            <w:tcW w:w="1450" w:type="dxa"/>
            <w:tcBorders>
              <w:top w:val="nil"/>
              <w:left w:val="nil"/>
              <w:bottom w:val="single" w:sz="4" w:space="0" w:color="auto"/>
              <w:right w:val="single" w:sz="4" w:space="0" w:color="auto"/>
            </w:tcBorders>
            <w:shd w:val="clear" w:color="auto" w:fill="auto"/>
            <w:noWrap/>
            <w:vAlign w:val="center"/>
            <w:hideMark/>
          </w:tcPr>
          <w:p w14:paraId="289CC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-19.6752</w:t>
            </w:r>
          </w:p>
        </w:tc>
        <w:tc>
          <w:tcPr>
            <w:tcW w:w="1450" w:type="dxa"/>
            <w:tcBorders>
              <w:top w:val="nil"/>
              <w:left w:val="nil"/>
              <w:bottom w:val="single" w:sz="4" w:space="0" w:color="auto"/>
              <w:right w:val="single" w:sz="8" w:space="0" w:color="auto"/>
            </w:tcBorders>
            <w:shd w:val="clear" w:color="auto" w:fill="auto"/>
            <w:noWrap/>
            <w:vAlign w:val="center"/>
            <w:hideMark/>
          </w:tcPr>
          <w:p w14:paraId="2253CBA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19.5879</w:t>
            </w:r>
          </w:p>
        </w:tc>
      </w:tr>
      <w:tr w:rsidR="00CC3D6F" w:rsidRPr="00CC3D6F" w14:paraId="7728CEE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335A4D3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ПС1С-14</w:t>
            </w:r>
          </w:p>
        </w:tc>
        <w:tc>
          <w:tcPr>
            <w:tcW w:w="1447" w:type="dxa"/>
            <w:tcBorders>
              <w:top w:val="nil"/>
              <w:left w:val="nil"/>
              <w:bottom w:val="single" w:sz="4" w:space="0" w:color="auto"/>
              <w:right w:val="single" w:sz="4" w:space="0" w:color="auto"/>
            </w:tcBorders>
            <w:shd w:val="clear" w:color="auto" w:fill="auto"/>
            <w:noWrap/>
            <w:vAlign w:val="center"/>
            <w:hideMark/>
          </w:tcPr>
          <w:p w14:paraId="2A5209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8438C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w:t>
            </w:r>
          </w:p>
        </w:tc>
        <w:tc>
          <w:tcPr>
            <w:tcW w:w="1542" w:type="dxa"/>
            <w:tcBorders>
              <w:top w:val="nil"/>
              <w:left w:val="nil"/>
              <w:bottom w:val="single" w:sz="4" w:space="0" w:color="auto"/>
              <w:right w:val="single" w:sz="4" w:space="0" w:color="auto"/>
            </w:tcBorders>
            <w:shd w:val="clear" w:color="auto" w:fill="auto"/>
            <w:noWrap/>
            <w:vAlign w:val="center"/>
            <w:hideMark/>
          </w:tcPr>
          <w:p w14:paraId="427AA6D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15.145</w:t>
            </w:r>
          </w:p>
        </w:tc>
        <w:tc>
          <w:tcPr>
            <w:tcW w:w="960" w:type="dxa"/>
            <w:tcBorders>
              <w:top w:val="nil"/>
              <w:left w:val="nil"/>
              <w:bottom w:val="single" w:sz="4" w:space="0" w:color="auto"/>
              <w:right w:val="single" w:sz="4" w:space="0" w:color="auto"/>
            </w:tcBorders>
            <w:shd w:val="clear" w:color="auto" w:fill="auto"/>
            <w:noWrap/>
            <w:vAlign w:val="center"/>
            <w:hideMark/>
          </w:tcPr>
          <w:p w14:paraId="766070A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2.58</w:t>
            </w:r>
          </w:p>
        </w:tc>
        <w:tc>
          <w:tcPr>
            <w:tcW w:w="960" w:type="dxa"/>
            <w:tcBorders>
              <w:top w:val="nil"/>
              <w:left w:val="nil"/>
              <w:bottom w:val="single" w:sz="4" w:space="0" w:color="auto"/>
              <w:right w:val="single" w:sz="4" w:space="0" w:color="auto"/>
            </w:tcBorders>
            <w:shd w:val="clear" w:color="auto" w:fill="auto"/>
            <w:noWrap/>
            <w:vAlign w:val="center"/>
            <w:hideMark/>
          </w:tcPr>
          <w:p w14:paraId="6CCFC1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794C2E0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7A8F4D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6691FC2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15" w:type="dxa"/>
            <w:tcBorders>
              <w:top w:val="nil"/>
              <w:left w:val="nil"/>
              <w:bottom w:val="single" w:sz="4" w:space="0" w:color="auto"/>
              <w:right w:val="single" w:sz="4" w:space="0" w:color="auto"/>
            </w:tcBorders>
            <w:shd w:val="clear" w:color="auto" w:fill="auto"/>
            <w:noWrap/>
            <w:vAlign w:val="center"/>
            <w:hideMark/>
          </w:tcPr>
          <w:p w14:paraId="0982BD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09" w:type="dxa"/>
            <w:tcBorders>
              <w:top w:val="nil"/>
              <w:left w:val="nil"/>
              <w:bottom w:val="single" w:sz="4" w:space="0" w:color="auto"/>
              <w:right w:val="single" w:sz="4" w:space="0" w:color="auto"/>
            </w:tcBorders>
            <w:shd w:val="clear" w:color="auto" w:fill="auto"/>
            <w:noWrap/>
            <w:vAlign w:val="center"/>
            <w:hideMark/>
          </w:tcPr>
          <w:p w14:paraId="77B581C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094191A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0.059</w:t>
            </w:r>
          </w:p>
        </w:tc>
        <w:tc>
          <w:tcPr>
            <w:tcW w:w="1450" w:type="dxa"/>
            <w:tcBorders>
              <w:top w:val="nil"/>
              <w:left w:val="nil"/>
              <w:bottom w:val="single" w:sz="4" w:space="0" w:color="auto"/>
              <w:right w:val="single" w:sz="4" w:space="0" w:color="auto"/>
            </w:tcBorders>
            <w:shd w:val="clear" w:color="auto" w:fill="auto"/>
            <w:noWrap/>
            <w:vAlign w:val="center"/>
            <w:hideMark/>
          </w:tcPr>
          <w:p w14:paraId="337CA6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-9.1088</w:t>
            </w:r>
          </w:p>
        </w:tc>
        <w:tc>
          <w:tcPr>
            <w:tcW w:w="1450" w:type="dxa"/>
            <w:tcBorders>
              <w:top w:val="nil"/>
              <w:left w:val="nil"/>
              <w:bottom w:val="single" w:sz="4" w:space="0" w:color="auto"/>
              <w:right w:val="single" w:sz="8" w:space="0" w:color="auto"/>
            </w:tcBorders>
            <w:shd w:val="clear" w:color="auto" w:fill="auto"/>
            <w:noWrap/>
            <w:vAlign w:val="center"/>
            <w:hideMark/>
          </w:tcPr>
          <w:p w14:paraId="500F54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9.0599</w:t>
            </w:r>
          </w:p>
        </w:tc>
      </w:tr>
      <w:tr w:rsidR="00CC3D6F" w:rsidRPr="00CC3D6F" w14:paraId="043B6E7F"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396FE3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ПС1С-14</w:t>
            </w:r>
          </w:p>
        </w:tc>
        <w:tc>
          <w:tcPr>
            <w:tcW w:w="1447" w:type="dxa"/>
            <w:tcBorders>
              <w:top w:val="nil"/>
              <w:left w:val="nil"/>
              <w:bottom w:val="single" w:sz="4" w:space="0" w:color="auto"/>
              <w:right w:val="single" w:sz="4" w:space="0" w:color="auto"/>
            </w:tcBorders>
            <w:shd w:val="clear" w:color="auto" w:fill="auto"/>
            <w:noWrap/>
            <w:vAlign w:val="center"/>
            <w:hideMark/>
          </w:tcPr>
          <w:p w14:paraId="02A34C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DC3B0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80.831</w:t>
            </w:r>
          </w:p>
        </w:tc>
        <w:tc>
          <w:tcPr>
            <w:tcW w:w="1542" w:type="dxa"/>
            <w:tcBorders>
              <w:top w:val="nil"/>
              <w:left w:val="nil"/>
              <w:bottom w:val="single" w:sz="4" w:space="0" w:color="auto"/>
              <w:right w:val="single" w:sz="4" w:space="0" w:color="auto"/>
            </w:tcBorders>
            <w:shd w:val="clear" w:color="auto" w:fill="auto"/>
            <w:noWrap/>
            <w:vAlign w:val="center"/>
            <w:hideMark/>
          </w:tcPr>
          <w:p w14:paraId="6757D1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15.143</w:t>
            </w:r>
          </w:p>
        </w:tc>
        <w:tc>
          <w:tcPr>
            <w:tcW w:w="960" w:type="dxa"/>
            <w:tcBorders>
              <w:top w:val="nil"/>
              <w:left w:val="nil"/>
              <w:bottom w:val="single" w:sz="4" w:space="0" w:color="auto"/>
              <w:right w:val="single" w:sz="4" w:space="0" w:color="auto"/>
            </w:tcBorders>
            <w:shd w:val="clear" w:color="auto" w:fill="auto"/>
            <w:noWrap/>
            <w:vAlign w:val="center"/>
            <w:hideMark/>
          </w:tcPr>
          <w:p w14:paraId="2F0F335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46.85</w:t>
            </w:r>
          </w:p>
        </w:tc>
        <w:tc>
          <w:tcPr>
            <w:tcW w:w="960" w:type="dxa"/>
            <w:tcBorders>
              <w:top w:val="nil"/>
              <w:left w:val="nil"/>
              <w:bottom w:val="single" w:sz="4" w:space="0" w:color="auto"/>
              <w:right w:val="single" w:sz="4" w:space="0" w:color="auto"/>
            </w:tcBorders>
            <w:shd w:val="clear" w:color="auto" w:fill="auto"/>
            <w:noWrap/>
            <w:vAlign w:val="center"/>
            <w:hideMark/>
          </w:tcPr>
          <w:p w14:paraId="75325D8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0.207</w:t>
            </w:r>
          </w:p>
        </w:tc>
        <w:tc>
          <w:tcPr>
            <w:tcW w:w="1450" w:type="dxa"/>
            <w:tcBorders>
              <w:top w:val="nil"/>
              <w:left w:val="nil"/>
              <w:bottom w:val="single" w:sz="4" w:space="0" w:color="auto"/>
              <w:right w:val="single" w:sz="4" w:space="0" w:color="auto"/>
            </w:tcBorders>
            <w:shd w:val="clear" w:color="auto" w:fill="auto"/>
            <w:noWrap/>
            <w:vAlign w:val="center"/>
            <w:hideMark/>
          </w:tcPr>
          <w:p w14:paraId="283A458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450" w:type="dxa"/>
            <w:tcBorders>
              <w:top w:val="nil"/>
              <w:left w:val="nil"/>
              <w:bottom w:val="single" w:sz="4" w:space="0" w:color="auto"/>
              <w:right w:val="single" w:sz="4" w:space="0" w:color="auto"/>
            </w:tcBorders>
            <w:shd w:val="clear" w:color="auto" w:fill="auto"/>
            <w:noWrap/>
            <w:vAlign w:val="center"/>
            <w:hideMark/>
          </w:tcPr>
          <w:p w14:paraId="5E8B1F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015" w:type="dxa"/>
            <w:tcBorders>
              <w:top w:val="nil"/>
              <w:left w:val="nil"/>
              <w:bottom w:val="single" w:sz="4" w:space="0" w:color="auto"/>
              <w:right w:val="single" w:sz="4" w:space="0" w:color="auto"/>
            </w:tcBorders>
            <w:shd w:val="clear" w:color="auto" w:fill="auto"/>
            <w:noWrap/>
            <w:vAlign w:val="center"/>
            <w:hideMark/>
          </w:tcPr>
          <w:p w14:paraId="1A5171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15" w:type="dxa"/>
            <w:tcBorders>
              <w:top w:val="nil"/>
              <w:left w:val="nil"/>
              <w:bottom w:val="single" w:sz="4" w:space="0" w:color="auto"/>
              <w:right w:val="single" w:sz="4" w:space="0" w:color="auto"/>
            </w:tcBorders>
            <w:shd w:val="clear" w:color="auto" w:fill="auto"/>
            <w:noWrap/>
            <w:vAlign w:val="center"/>
            <w:hideMark/>
          </w:tcPr>
          <w:p w14:paraId="41760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0.08</w:t>
            </w:r>
          </w:p>
        </w:tc>
        <w:tc>
          <w:tcPr>
            <w:tcW w:w="1009" w:type="dxa"/>
            <w:tcBorders>
              <w:top w:val="nil"/>
              <w:left w:val="nil"/>
              <w:bottom w:val="single" w:sz="4" w:space="0" w:color="auto"/>
              <w:right w:val="single" w:sz="4" w:space="0" w:color="auto"/>
            </w:tcBorders>
            <w:shd w:val="clear" w:color="auto" w:fill="auto"/>
            <w:noWrap/>
            <w:vAlign w:val="center"/>
            <w:hideMark/>
          </w:tcPr>
          <w:p w14:paraId="6833AD7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2191B1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0.059</w:t>
            </w:r>
          </w:p>
        </w:tc>
        <w:tc>
          <w:tcPr>
            <w:tcW w:w="1450" w:type="dxa"/>
            <w:tcBorders>
              <w:top w:val="nil"/>
              <w:left w:val="nil"/>
              <w:bottom w:val="single" w:sz="4" w:space="0" w:color="auto"/>
              <w:right w:val="single" w:sz="4" w:space="0" w:color="auto"/>
            </w:tcBorders>
            <w:shd w:val="clear" w:color="auto" w:fill="auto"/>
            <w:noWrap/>
            <w:vAlign w:val="center"/>
            <w:hideMark/>
          </w:tcPr>
          <w:p w14:paraId="6D46DF1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-9.1051</w:t>
            </w:r>
          </w:p>
        </w:tc>
        <w:tc>
          <w:tcPr>
            <w:tcW w:w="1450" w:type="dxa"/>
            <w:tcBorders>
              <w:top w:val="nil"/>
              <w:left w:val="nil"/>
              <w:bottom w:val="single" w:sz="4" w:space="0" w:color="auto"/>
              <w:right w:val="single" w:sz="8" w:space="0" w:color="auto"/>
            </w:tcBorders>
            <w:shd w:val="clear" w:color="auto" w:fill="auto"/>
            <w:noWrap/>
            <w:vAlign w:val="center"/>
            <w:hideMark/>
          </w:tcPr>
          <w:p w14:paraId="52EA5E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9.0636</w:t>
            </w:r>
          </w:p>
        </w:tc>
      </w:tr>
      <w:tr w:rsidR="00CC3D6F" w:rsidRPr="00CC3D6F" w14:paraId="0F9FA2C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70AB4F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ПС1С-15</w:t>
            </w:r>
          </w:p>
        </w:tc>
        <w:tc>
          <w:tcPr>
            <w:tcW w:w="1447" w:type="dxa"/>
            <w:tcBorders>
              <w:top w:val="nil"/>
              <w:left w:val="nil"/>
              <w:bottom w:val="single" w:sz="4" w:space="0" w:color="auto"/>
              <w:right w:val="single" w:sz="4" w:space="0" w:color="auto"/>
            </w:tcBorders>
            <w:shd w:val="clear" w:color="auto" w:fill="auto"/>
            <w:noWrap/>
            <w:vAlign w:val="center"/>
            <w:hideMark/>
          </w:tcPr>
          <w:p w14:paraId="70CDFFE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29DE874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80.835</w:t>
            </w:r>
          </w:p>
        </w:tc>
        <w:tc>
          <w:tcPr>
            <w:tcW w:w="1542" w:type="dxa"/>
            <w:tcBorders>
              <w:top w:val="nil"/>
              <w:left w:val="nil"/>
              <w:bottom w:val="single" w:sz="4" w:space="0" w:color="auto"/>
              <w:right w:val="single" w:sz="4" w:space="0" w:color="auto"/>
            </w:tcBorders>
            <w:shd w:val="clear" w:color="auto" w:fill="auto"/>
            <w:noWrap/>
            <w:vAlign w:val="center"/>
            <w:hideMark/>
          </w:tcPr>
          <w:p w14:paraId="58F954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15.135</w:t>
            </w:r>
          </w:p>
        </w:tc>
        <w:tc>
          <w:tcPr>
            <w:tcW w:w="960" w:type="dxa"/>
            <w:tcBorders>
              <w:top w:val="nil"/>
              <w:left w:val="nil"/>
              <w:bottom w:val="single" w:sz="4" w:space="0" w:color="auto"/>
              <w:right w:val="single" w:sz="4" w:space="0" w:color="auto"/>
            </w:tcBorders>
            <w:shd w:val="clear" w:color="auto" w:fill="auto"/>
            <w:noWrap/>
            <w:vAlign w:val="center"/>
            <w:hideMark/>
          </w:tcPr>
          <w:p w14:paraId="7034A0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2.51</w:t>
            </w:r>
          </w:p>
        </w:tc>
        <w:tc>
          <w:tcPr>
            <w:tcW w:w="960" w:type="dxa"/>
            <w:tcBorders>
              <w:top w:val="nil"/>
              <w:left w:val="nil"/>
              <w:bottom w:val="single" w:sz="4" w:space="0" w:color="auto"/>
              <w:right w:val="single" w:sz="4" w:space="0" w:color="auto"/>
            </w:tcBorders>
            <w:shd w:val="clear" w:color="auto" w:fill="auto"/>
            <w:noWrap/>
            <w:vAlign w:val="center"/>
            <w:hideMark/>
          </w:tcPr>
          <w:p w14:paraId="2DF42C3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B51DF2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450" w:type="dxa"/>
            <w:tcBorders>
              <w:top w:val="nil"/>
              <w:left w:val="nil"/>
              <w:bottom w:val="single" w:sz="4" w:space="0" w:color="auto"/>
              <w:right w:val="single" w:sz="4" w:space="0" w:color="auto"/>
            </w:tcBorders>
            <w:shd w:val="clear" w:color="auto" w:fill="auto"/>
            <w:noWrap/>
            <w:vAlign w:val="center"/>
            <w:hideMark/>
          </w:tcPr>
          <w:p w14:paraId="5EEB91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0.002</w:t>
            </w:r>
          </w:p>
        </w:tc>
        <w:tc>
          <w:tcPr>
            <w:tcW w:w="1015" w:type="dxa"/>
            <w:tcBorders>
              <w:top w:val="nil"/>
              <w:left w:val="nil"/>
              <w:bottom w:val="single" w:sz="4" w:space="0" w:color="auto"/>
              <w:right w:val="single" w:sz="4" w:space="0" w:color="auto"/>
            </w:tcBorders>
            <w:shd w:val="clear" w:color="auto" w:fill="auto"/>
            <w:noWrap/>
            <w:vAlign w:val="center"/>
            <w:hideMark/>
          </w:tcPr>
          <w:p w14:paraId="0E4BC20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0B5EF50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54EA3A9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38D6D6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0.169</w:t>
            </w:r>
          </w:p>
        </w:tc>
        <w:tc>
          <w:tcPr>
            <w:tcW w:w="1450" w:type="dxa"/>
            <w:tcBorders>
              <w:top w:val="nil"/>
              <w:left w:val="nil"/>
              <w:bottom w:val="single" w:sz="4" w:space="0" w:color="auto"/>
              <w:right w:val="single" w:sz="4" w:space="0" w:color="auto"/>
            </w:tcBorders>
            <w:shd w:val="clear" w:color="auto" w:fill="auto"/>
            <w:noWrap/>
            <w:vAlign w:val="center"/>
            <w:hideMark/>
          </w:tcPr>
          <w:p w14:paraId="24EFBA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-6.5059</w:t>
            </w:r>
          </w:p>
        </w:tc>
        <w:tc>
          <w:tcPr>
            <w:tcW w:w="1450" w:type="dxa"/>
            <w:tcBorders>
              <w:top w:val="nil"/>
              <w:left w:val="nil"/>
              <w:bottom w:val="single" w:sz="4" w:space="0" w:color="auto"/>
              <w:right w:val="single" w:sz="8" w:space="0" w:color="auto"/>
            </w:tcBorders>
            <w:shd w:val="clear" w:color="auto" w:fill="auto"/>
            <w:noWrap/>
            <w:vAlign w:val="center"/>
            <w:hideMark/>
          </w:tcPr>
          <w:p w14:paraId="1BE3DCF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6.4711</w:t>
            </w:r>
          </w:p>
        </w:tc>
      </w:tr>
      <w:tr w:rsidR="00CC3D6F" w:rsidRPr="00CC3D6F" w14:paraId="26492C0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A35747A"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ПС1С-15</w:t>
            </w:r>
          </w:p>
        </w:tc>
        <w:tc>
          <w:tcPr>
            <w:tcW w:w="1447" w:type="dxa"/>
            <w:tcBorders>
              <w:top w:val="nil"/>
              <w:left w:val="nil"/>
              <w:bottom w:val="single" w:sz="4" w:space="0" w:color="auto"/>
              <w:right w:val="single" w:sz="4" w:space="0" w:color="auto"/>
            </w:tcBorders>
            <w:shd w:val="clear" w:color="auto" w:fill="auto"/>
            <w:noWrap/>
            <w:vAlign w:val="center"/>
            <w:hideMark/>
          </w:tcPr>
          <w:p w14:paraId="6FC25C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E68BDD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80.837</w:t>
            </w:r>
          </w:p>
        </w:tc>
        <w:tc>
          <w:tcPr>
            <w:tcW w:w="1542" w:type="dxa"/>
            <w:tcBorders>
              <w:top w:val="nil"/>
              <w:left w:val="nil"/>
              <w:bottom w:val="single" w:sz="4" w:space="0" w:color="auto"/>
              <w:right w:val="single" w:sz="4" w:space="0" w:color="auto"/>
            </w:tcBorders>
            <w:shd w:val="clear" w:color="auto" w:fill="auto"/>
            <w:noWrap/>
            <w:vAlign w:val="center"/>
            <w:hideMark/>
          </w:tcPr>
          <w:p w14:paraId="6347DF3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15.131</w:t>
            </w:r>
          </w:p>
        </w:tc>
        <w:tc>
          <w:tcPr>
            <w:tcW w:w="960" w:type="dxa"/>
            <w:tcBorders>
              <w:top w:val="nil"/>
              <w:left w:val="nil"/>
              <w:bottom w:val="single" w:sz="4" w:space="0" w:color="auto"/>
              <w:right w:val="single" w:sz="4" w:space="0" w:color="auto"/>
            </w:tcBorders>
            <w:shd w:val="clear" w:color="auto" w:fill="auto"/>
            <w:noWrap/>
            <w:vAlign w:val="center"/>
            <w:hideMark/>
          </w:tcPr>
          <w:p w14:paraId="574AE8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6.96</w:t>
            </w:r>
          </w:p>
        </w:tc>
        <w:tc>
          <w:tcPr>
            <w:tcW w:w="960" w:type="dxa"/>
            <w:tcBorders>
              <w:top w:val="nil"/>
              <w:left w:val="nil"/>
              <w:bottom w:val="single" w:sz="4" w:space="0" w:color="auto"/>
              <w:right w:val="single" w:sz="4" w:space="0" w:color="auto"/>
            </w:tcBorders>
            <w:shd w:val="clear" w:color="auto" w:fill="auto"/>
            <w:noWrap/>
            <w:vAlign w:val="center"/>
            <w:hideMark/>
          </w:tcPr>
          <w:p w14:paraId="6FD931F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A5E947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450" w:type="dxa"/>
            <w:tcBorders>
              <w:top w:val="nil"/>
              <w:left w:val="nil"/>
              <w:bottom w:val="single" w:sz="4" w:space="0" w:color="auto"/>
              <w:right w:val="single" w:sz="4" w:space="0" w:color="auto"/>
            </w:tcBorders>
            <w:shd w:val="clear" w:color="auto" w:fill="auto"/>
            <w:noWrap/>
            <w:vAlign w:val="center"/>
            <w:hideMark/>
          </w:tcPr>
          <w:p w14:paraId="19727AD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15" w:type="dxa"/>
            <w:tcBorders>
              <w:top w:val="nil"/>
              <w:left w:val="nil"/>
              <w:bottom w:val="single" w:sz="4" w:space="0" w:color="auto"/>
              <w:right w:val="single" w:sz="4" w:space="0" w:color="auto"/>
            </w:tcBorders>
            <w:shd w:val="clear" w:color="auto" w:fill="auto"/>
            <w:noWrap/>
            <w:vAlign w:val="center"/>
            <w:hideMark/>
          </w:tcPr>
          <w:p w14:paraId="57E03DD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50B1148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346C89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2F44C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3139BA4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-6.5056</w:t>
            </w:r>
          </w:p>
        </w:tc>
        <w:tc>
          <w:tcPr>
            <w:tcW w:w="1450" w:type="dxa"/>
            <w:tcBorders>
              <w:top w:val="nil"/>
              <w:left w:val="nil"/>
              <w:bottom w:val="single" w:sz="4" w:space="0" w:color="auto"/>
              <w:right w:val="single" w:sz="8" w:space="0" w:color="auto"/>
            </w:tcBorders>
            <w:shd w:val="clear" w:color="auto" w:fill="auto"/>
            <w:noWrap/>
            <w:vAlign w:val="center"/>
            <w:hideMark/>
          </w:tcPr>
          <w:p w14:paraId="0EAD37F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6.4713</w:t>
            </w:r>
          </w:p>
        </w:tc>
      </w:tr>
      <w:tr w:rsidR="00CC3D6F" w:rsidRPr="00CC3D6F" w14:paraId="37130F2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602B5AA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7A412BB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13688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80.84</w:t>
            </w:r>
          </w:p>
        </w:tc>
        <w:tc>
          <w:tcPr>
            <w:tcW w:w="1542" w:type="dxa"/>
            <w:tcBorders>
              <w:top w:val="nil"/>
              <w:left w:val="nil"/>
              <w:bottom w:val="single" w:sz="4" w:space="0" w:color="auto"/>
              <w:right w:val="single" w:sz="4" w:space="0" w:color="auto"/>
            </w:tcBorders>
            <w:shd w:val="clear" w:color="auto" w:fill="auto"/>
            <w:noWrap/>
            <w:vAlign w:val="center"/>
            <w:hideMark/>
          </w:tcPr>
          <w:p w14:paraId="14190D1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15.125</w:t>
            </w:r>
          </w:p>
        </w:tc>
        <w:tc>
          <w:tcPr>
            <w:tcW w:w="960" w:type="dxa"/>
            <w:tcBorders>
              <w:top w:val="nil"/>
              <w:left w:val="nil"/>
              <w:bottom w:val="single" w:sz="4" w:space="0" w:color="auto"/>
              <w:right w:val="single" w:sz="4" w:space="0" w:color="auto"/>
            </w:tcBorders>
            <w:shd w:val="clear" w:color="auto" w:fill="auto"/>
            <w:noWrap/>
            <w:vAlign w:val="center"/>
            <w:hideMark/>
          </w:tcPr>
          <w:p w14:paraId="201891B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10.98</w:t>
            </w:r>
          </w:p>
        </w:tc>
        <w:tc>
          <w:tcPr>
            <w:tcW w:w="960" w:type="dxa"/>
            <w:tcBorders>
              <w:top w:val="nil"/>
              <w:left w:val="nil"/>
              <w:bottom w:val="single" w:sz="4" w:space="0" w:color="auto"/>
              <w:right w:val="single" w:sz="4" w:space="0" w:color="auto"/>
            </w:tcBorders>
            <w:shd w:val="clear" w:color="auto" w:fill="auto"/>
            <w:noWrap/>
            <w:vAlign w:val="center"/>
            <w:hideMark/>
          </w:tcPr>
          <w:p w14:paraId="6999CE5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4C8E1C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450" w:type="dxa"/>
            <w:tcBorders>
              <w:top w:val="nil"/>
              <w:left w:val="nil"/>
              <w:bottom w:val="single" w:sz="4" w:space="0" w:color="auto"/>
              <w:right w:val="single" w:sz="4" w:space="0" w:color="auto"/>
            </w:tcBorders>
            <w:shd w:val="clear" w:color="auto" w:fill="auto"/>
            <w:noWrap/>
            <w:vAlign w:val="center"/>
            <w:hideMark/>
          </w:tcPr>
          <w:p w14:paraId="02D9D1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0.004</w:t>
            </w:r>
          </w:p>
        </w:tc>
        <w:tc>
          <w:tcPr>
            <w:tcW w:w="1015" w:type="dxa"/>
            <w:tcBorders>
              <w:top w:val="nil"/>
              <w:left w:val="nil"/>
              <w:bottom w:val="single" w:sz="4" w:space="0" w:color="auto"/>
              <w:right w:val="single" w:sz="4" w:space="0" w:color="auto"/>
            </w:tcBorders>
            <w:shd w:val="clear" w:color="auto" w:fill="auto"/>
            <w:noWrap/>
            <w:vAlign w:val="center"/>
            <w:hideMark/>
          </w:tcPr>
          <w:p w14:paraId="7951136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366185E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5659A2B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7C507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6CC24C3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-6.5051</w:t>
            </w:r>
          </w:p>
        </w:tc>
        <w:tc>
          <w:tcPr>
            <w:tcW w:w="1450" w:type="dxa"/>
            <w:tcBorders>
              <w:top w:val="nil"/>
              <w:left w:val="nil"/>
              <w:bottom w:val="single" w:sz="4" w:space="0" w:color="auto"/>
              <w:right w:val="single" w:sz="8" w:space="0" w:color="auto"/>
            </w:tcBorders>
            <w:shd w:val="clear" w:color="auto" w:fill="auto"/>
            <w:noWrap/>
            <w:vAlign w:val="center"/>
            <w:hideMark/>
          </w:tcPr>
          <w:p w14:paraId="74F35B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6.4718</w:t>
            </w:r>
          </w:p>
        </w:tc>
      </w:tr>
      <w:tr w:rsidR="00CC3D6F" w:rsidRPr="00CC3D6F" w14:paraId="129F92F9"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138BBCE"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p>
        </w:tc>
        <w:tc>
          <w:tcPr>
            <w:tcW w:w="1447" w:type="dxa"/>
            <w:tcBorders>
              <w:top w:val="nil"/>
              <w:left w:val="nil"/>
              <w:bottom w:val="single" w:sz="4" w:space="0" w:color="auto"/>
              <w:right w:val="single" w:sz="4" w:space="0" w:color="auto"/>
            </w:tcBorders>
            <w:shd w:val="clear" w:color="auto" w:fill="auto"/>
            <w:noWrap/>
            <w:vAlign w:val="center"/>
            <w:hideMark/>
          </w:tcPr>
          <w:p w14:paraId="2889C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4856571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80.843</w:t>
            </w:r>
          </w:p>
        </w:tc>
        <w:tc>
          <w:tcPr>
            <w:tcW w:w="1542" w:type="dxa"/>
            <w:tcBorders>
              <w:top w:val="nil"/>
              <w:left w:val="nil"/>
              <w:bottom w:val="single" w:sz="4" w:space="0" w:color="auto"/>
              <w:right w:val="single" w:sz="4" w:space="0" w:color="auto"/>
            </w:tcBorders>
            <w:shd w:val="clear" w:color="auto" w:fill="auto"/>
            <w:noWrap/>
            <w:vAlign w:val="center"/>
            <w:hideMark/>
          </w:tcPr>
          <w:p w14:paraId="335867B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15.117</w:t>
            </w:r>
          </w:p>
        </w:tc>
        <w:tc>
          <w:tcPr>
            <w:tcW w:w="960" w:type="dxa"/>
            <w:tcBorders>
              <w:top w:val="nil"/>
              <w:left w:val="nil"/>
              <w:bottom w:val="single" w:sz="4" w:space="0" w:color="auto"/>
              <w:right w:val="single" w:sz="4" w:space="0" w:color="auto"/>
            </w:tcBorders>
            <w:shd w:val="clear" w:color="auto" w:fill="auto"/>
            <w:noWrap/>
            <w:vAlign w:val="center"/>
            <w:hideMark/>
          </w:tcPr>
          <w:p w14:paraId="618EFD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30.02</w:t>
            </w:r>
          </w:p>
        </w:tc>
        <w:tc>
          <w:tcPr>
            <w:tcW w:w="960" w:type="dxa"/>
            <w:tcBorders>
              <w:top w:val="nil"/>
              <w:left w:val="nil"/>
              <w:bottom w:val="single" w:sz="4" w:space="0" w:color="auto"/>
              <w:right w:val="single" w:sz="4" w:space="0" w:color="auto"/>
            </w:tcBorders>
            <w:shd w:val="clear" w:color="auto" w:fill="auto"/>
            <w:noWrap/>
            <w:vAlign w:val="center"/>
            <w:hideMark/>
          </w:tcPr>
          <w:p w14:paraId="458E5F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1F71B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450" w:type="dxa"/>
            <w:tcBorders>
              <w:top w:val="nil"/>
              <w:left w:val="nil"/>
              <w:bottom w:val="single" w:sz="4" w:space="0" w:color="auto"/>
              <w:right w:val="single" w:sz="4" w:space="0" w:color="auto"/>
            </w:tcBorders>
            <w:shd w:val="clear" w:color="auto" w:fill="auto"/>
            <w:noWrap/>
            <w:vAlign w:val="center"/>
            <w:hideMark/>
          </w:tcPr>
          <w:p w14:paraId="7FDFFA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0.007</w:t>
            </w:r>
          </w:p>
        </w:tc>
        <w:tc>
          <w:tcPr>
            <w:tcW w:w="1015" w:type="dxa"/>
            <w:tcBorders>
              <w:top w:val="nil"/>
              <w:left w:val="nil"/>
              <w:bottom w:val="single" w:sz="4" w:space="0" w:color="auto"/>
              <w:right w:val="single" w:sz="4" w:space="0" w:color="auto"/>
            </w:tcBorders>
            <w:shd w:val="clear" w:color="auto" w:fill="auto"/>
            <w:noWrap/>
            <w:vAlign w:val="center"/>
            <w:hideMark/>
          </w:tcPr>
          <w:p w14:paraId="4E93EED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1C3E9C0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28F47DE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68FCE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15F4E9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-6.5039</w:t>
            </w:r>
          </w:p>
        </w:tc>
        <w:tc>
          <w:tcPr>
            <w:tcW w:w="1450" w:type="dxa"/>
            <w:tcBorders>
              <w:top w:val="nil"/>
              <w:left w:val="nil"/>
              <w:bottom w:val="single" w:sz="4" w:space="0" w:color="auto"/>
              <w:right w:val="single" w:sz="8" w:space="0" w:color="auto"/>
            </w:tcBorders>
            <w:shd w:val="clear" w:color="auto" w:fill="auto"/>
            <w:noWrap/>
            <w:vAlign w:val="center"/>
            <w:hideMark/>
          </w:tcPr>
          <w:p w14:paraId="6FB5202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6.473</w:t>
            </w:r>
          </w:p>
        </w:tc>
      </w:tr>
      <w:tr w:rsidR="00CC3D6F" w:rsidRPr="00CC3D6F" w14:paraId="18AEFBE4"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ED6186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447" w:type="dxa"/>
            <w:tcBorders>
              <w:top w:val="nil"/>
              <w:left w:val="nil"/>
              <w:bottom w:val="single" w:sz="4" w:space="0" w:color="auto"/>
              <w:right w:val="single" w:sz="4" w:space="0" w:color="auto"/>
            </w:tcBorders>
            <w:shd w:val="clear" w:color="auto" w:fill="auto"/>
            <w:noWrap/>
            <w:vAlign w:val="center"/>
            <w:hideMark/>
          </w:tcPr>
          <w:p w14:paraId="4673C96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301D9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80.85</w:t>
            </w:r>
          </w:p>
        </w:tc>
        <w:tc>
          <w:tcPr>
            <w:tcW w:w="1542" w:type="dxa"/>
            <w:tcBorders>
              <w:top w:val="nil"/>
              <w:left w:val="nil"/>
              <w:bottom w:val="single" w:sz="4" w:space="0" w:color="auto"/>
              <w:right w:val="single" w:sz="4" w:space="0" w:color="auto"/>
            </w:tcBorders>
            <w:shd w:val="clear" w:color="auto" w:fill="auto"/>
            <w:noWrap/>
            <w:vAlign w:val="center"/>
            <w:hideMark/>
          </w:tcPr>
          <w:p w14:paraId="58F715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15.103</w:t>
            </w:r>
          </w:p>
        </w:tc>
        <w:tc>
          <w:tcPr>
            <w:tcW w:w="960" w:type="dxa"/>
            <w:tcBorders>
              <w:top w:val="nil"/>
              <w:left w:val="nil"/>
              <w:bottom w:val="single" w:sz="4" w:space="0" w:color="auto"/>
              <w:right w:val="single" w:sz="4" w:space="0" w:color="auto"/>
            </w:tcBorders>
            <w:shd w:val="clear" w:color="auto" w:fill="auto"/>
            <w:noWrap/>
            <w:vAlign w:val="center"/>
            <w:hideMark/>
          </w:tcPr>
          <w:p w14:paraId="1A069F7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9.7</w:t>
            </w:r>
          </w:p>
        </w:tc>
        <w:tc>
          <w:tcPr>
            <w:tcW w:w="960" w:type="dxa"/>
            <w:tcBorders>
              <w:top w:val="nil"/>
              <w:left w:val="nil"/>
              <w:bottom w:val="single" w:sz="4" w:space="0" w:color="auto"/>
              <w:right w:val="single" w:sz="4" w:space="0" w:color="auto"/>
            </w:tcBorders>
            <w:shd w:val="clear" w:color="auto" w:fill="auto"/>
            <w:noWrap/>
            <w:vAlign w:val="center"/>
            <w:hideMark/>
          </w:tcPr>
          <w:p w14:paraId="0B20F62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A90AA3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450" w:type="dxa"/>
            <w:tcBorders>
              <w:top w:val="nil"/>
              <w:left w:val="nil"/>
              <w:bottom w:val="single" w:sz="4" w:space="0" w:color="auto"/>
              <w:right w:val="single" w:sz="4" w:space="0" w:color="auto"/>
            </w:tcBorders>
            <w:shd w:val="clear" w:color="auto" w:fill="auto"/>
            <w:noWrap/>
            <w:vAlign w:val="center"/>
            <w:hideMark/>
          </w:tcPr>
          <w:p w14:paraId="6ADEA43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0.003</w:t>
            </w:r>
          </w:p>
        </w:tc>
        <w:tc>
          <w:tcPr>
            <w:tcW w:w="1015" w:type="dxa"/>
            <w:tcBorders>
              <w:top w:val="nil"/>
              <w:left w:val="nil"/>
              <w:bottom w:val="single" w:sz="4" w:space="0" w:color="auto"/>
              <w:right w:val="single" w:sz="4" w:space="0" w:color="auto"/>
            </w:tcBorders>
            <w:shd w:val="clear" w:color="auto" w:fill="auto"/>
            <w:noWrap/>
            <w:vAlign w:val="center"/>
            <w:hideMark/>
          </w:tcPr>
          <w:p w14:paraId="7A4FDB6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-0.111</w:t>
            </w:r>
          </w:p>
        </w:tc>
        <w:tc>
          <w:tcPr>
            <w:tcW w:w="1015" w:type="dxa"/>
            <w:tcBorders>
              <w:top w:val="nil"/>
              <w:left w:val="nil"/>
              <w:bottom w:val="single" w:sz="4" w:space="0" w:color="auto"/>
              <w:right w:val="single" w:sz="4" w:space="0" w:color="auto"/>
            </w:tcBorders>
            <w:shd w:val="clear" w:color="auto" w:fill="auto"/>
            <w:noWrap/>
            <w:vAlign w:val="center"/>
            <w:hideMark/>
          </w:tcPr>
          <w:p w14:paraId="64A1DD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w:t>
            </w:r>
          </w:p>
        </w:tc>
        <w:tc>
          <w:tcPr>
            <w:tcW w:w="1009" w:type="dxa"/>
            <w:tcBorders>
              <w:top w:val="nil"/>
              <w:left w:val="nil"/>
              <w:bottom w:val="single" w:sz="4" w:space="0" w:color="auto"/>
              <w:right w:val="single" w:sz="4" w:space="0" w:color="auto"/>
            </w:tcBorders>
            <w:shd w:val="clear" w:color="auto" w:fill="auto"/>
            <w:noWrap/>
            <w:vAlign w:val="center"/>
            <w:hideMark/>
          </w:tcPr>
          <w:p w14:paraId="30A86BA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0.171</w:t>
            </w:r>
          </w:p>
        </w:tc>
        <w:tc>
          <w:tcPr>
            <w:tcW w:w="1009" w:type="dxa"/>
            <w:tcBorders>
              <w:top w:val="nil"/>
              <w:left w:val="nil"/>
              <w:bottom w:val="single" w:sz="4" w:space="0" w:color="auto"/>
              <w:right w:val="single" w:sz="4" w:space="0" w:color="auto"/>
            </w:tcBorders>
            <w:shd w:val="clear" w:color="auto" w:fill="auto"/>
            <w:noWrap/>
            <w:vAlign w:val="center"/>
            <w:hideMark/>
          </w:tcPr>
          <w:p w14:paraId="4837661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0.17</w:t>
            </w:r>
          </w:p>
        </w:tc>
        <w:tc>
          <w:tcPr>
            <w:tcW w:w="1450" w:type="dxa"/>
            <w:tcBorders>
              <w:top w:val="nil"/>
              <w:left w:val="nil"/>
              <w:bottom w:val="single" w:sz="4" w:space="0" w:color="auto"/>
              <w:right w:val="single" w:sz="4" w:space="0" w:color="auto"/>
            </w:tcBorders>
            <w:shd w:val="clear" w:color="auto" w:fill="auto"/>
            <w:noWrap/>
            <w:vAlign w:val="center"/>
            <w:hideMark/>
          </w:tcPr>
          <w:p w14:paraId="1053B06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-6.5035</w:t>
            </w:r>
          </w:p>
        </w:tc>
        <w:tc>
          <w:tcPr>
            <w:tcW w:w="1450" w:type="dxa"/>
            <w:tcBorders>
              <w:top w:val="nil"/>
              <w:left w:val="nil"/>
              <w:bottom w:val="single" w:sz="4" w:space="0" w:color="auto"/>
              <w:right w:val="single" w:sz="8" w:space="0" w:color="auto"/>
            </w:tcBorders>
            <w:shd w:val="clear" w:color="auto" w:fill="auto"/>
            <w:noWrap/>
            <w:vAlign w:val="center"/>
            <w:hideMark/>
          </w:tcPr>
          <w:p w14:paraId="75A366E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6.4734</w:t>
            </w:r>
          </w:p>
        </w:tc>
      </w:tr>
      <w:tr w:rsidR="00CC3D6F" w:rsidRPr="00CC3D6F" w14:paraId="1504E293"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C022330"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ПС1С-19</w:t>
            </w:r>
          </w:p>
        </w:tc>
        <w:tc>
          <w:tcPr>
            <w:tcW w:w="1447" w:type="dxa"/>
            <w:tcBorders>
              <w:top w:val="nil"/>
              <w:left w:val="nil"/>
              <w:bottom w:val="single" w:sz="4" w:space="0" w:color="auto"/>
              <w:right w:val="single" w:sz="4" w:space="0" w:color="auto"/>
            </w:tcBorders>
            <w:shd w:val="clear" w:color="auto" w:fill="auto"/>
            <w:noWrap/>
            <w:vAlign w:val="center"/>
            <w:hideMark/>
          </w:tcPr>
          <w:p w14:paraId="490C953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2C65D3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80.854</w:t>
            </w:r>
          </w:p>
        </w:tc>
        <w:tc>
          <w:tcPr>
            <w:tcW w:w="1542" w:type="dxa"/>
            <w:tcBorders>
              <w:top w:val="nil"/>
              <w:left w:val="nil"/>
              <w:bottom w:val="single" w:sz="4" w:space="0" w:color="auto"/>
              <w:right w:val="single" w:sz="4" w:space="0" w:color="auto"/>
            </w:tcBorders>
            <w:shd w:val="clear" w:color="auto" w:fill="auto"/>
            <w:noWrap/>
            <w:vAlign w:val="center"/>
            <w:hideMark/>
          </w:tcPr>
          <w:p w14:paraId="0EF1E95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15.097</w:t>
            </w:r>
          </w:p>
        </w:tc>
        <w:tc>
          <w:tcPr>
            <w:tcW w:w="960" w:type="dxa"/>
            <w:tcBorders>
              <w:top w:val="nil"/>
              <w:left w:val="nil"/>
              <w:bottom w:val="single" w:sz="4" w:space="0" w:color="auto"/>
              <w:right w:val="single" w:sz="4" w:space="0" w:color="auto"/>
            </w:tcBorders>
            <w:shd w:val="clear" w:color="auto" w:fill="auto"/>
            <w:noWrap/>
            <w:vAlign w:val="center"/>
            <w:hideMark/>
          </w:tcPr>
          <w:p w14:paraId="7191352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2.25</w:t>
            </w:r>
          </w:p>
        </w:tc>
        <w:tc>
          <w:tcPr>
            <w:tcW w:w="960" w:type="dxa"/>
            <w:tcBorders>
              <w:top w:val="nil"/>
              <w:left w:val="nil"/>
              <w:bottom w:val="single" w:sz="4" w:space="0" w:color="auto"/>
              <w:right w:val="single" w:sz="4" w:space="0" w:color="auto"/>
            </w:tcBorders>
            <w:shd w:val="clear" w:color="auto" w:fill="auto"/>
            <w:noWrap/>
            <w:vAlign w:val="center"/>
            <w:hideMark/>
          </w:tcPr>
          <w:p w14:paraId="6AAFF5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7B795A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798B70A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756DA79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015" w:type="dxa"/>
            <w:tcBorders>
              <w:top w:val="nil"/>
              <w:left w:val="nil"/>
              <w:bottom w:val="single" w:sz="4" w:space="0" w:color="auto"/>
              <w:right w:val="single" w:sz="4" w:space="0" w:color="auto"/>
            </w:tcBorders>
            <w:shd w:val="clear" w:color="auto" w:fill="auto"/>
            <w:noWrap/>
            <w:vAlign w:val="center"/>
            <w:hideMark/>
          </w:tcPr>
          <w:p w14:paraId="0AC2F5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009" w:type="dxa"/>
            <w:tcBorders>
              <w:top w:val="nil"/>
              <w:left w:val="nil"/>
              <w:bottom w:val="single" w:sz="4" w:space="0" w:color="auto"/>
              <w:right w:val="single" w:sz="4" w:space="0" w:color="auto"/>
            </w:tcBorders>
            <w:shd w:val="clear" w:color="auto" w:fill="auto"/>
            <w:noWrap/>
            <w:vAlign w:val="center"/>
            <w:hideMark/>
          </w:tcPr>
          <w:p w14:paraId="7443433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5376665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0.059</w:t>
            </w:r>
          </w:p>
        </w:tc>
        <w:tc>
          <w:tcPr>
            <w:tcW w:w="1450" w:type="dxa"/>
            <w:tcBorders>
              <w:top w:val="nil"/>
              <w:left w:val="nil"/>
              <w:bottom w:val="single" w:sz="4" w:space="0" w:color="auto"/>
              <w:right w:val="single" w:sz="4" w:space="0" w:color="auto"/>
            </w:tcBorders>
            <w:shd w:val="clear" w:color="auto" w:fill="auto"/>
            <w:noWrap/>
            <w:vAlign w:val="center"/>
            <w:hideMark/>
          </w:tcPr>
          <w:p w14:paraId="00416EB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-3.8015</w:t>
            </w:r>
          </w:p>
        </w:tc>
        <w:tc>
          <w:tcPr>
            <w:tcW w:w="1450" w:type="dxa"/>
            <w:tcBorders>
              <w:top w:val="nil"/>
              <w:left w:val="nil"/>
              <w:bottom w:val="single" w:sz="4" w:space="0" w:color="auto"/>
              <w:right w:val="single" w:sz="8" w:space="0" w:color="auto"/>
            </w:tcBorders>
            <w:shd w:val="clear" w:color="auto" w:fill="auto"/>
            <w:noWrap/>
            <w:vAlign w:val="center"/>
            <w:hideMark/>
          </w:tcPr>
          <w:p w14:paraId="69419BD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3.7797</w:t>
            </w:r>
          </w:p>
        </w:tc>
      </w:tr>
      <w:tr w:rsidR="00CC3D6F" w:rsidRPr="00CC3D6F" w14:paraId="7B69BBEB"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774E43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ПС1С-19</w:t>
            </w:r>
          </w:p>
        </w:tc>
        <w:tc>
          <w:tcPr>
            <w:tcW w:w="1447" w:type="dxa"/>
            <w:tcBorders>
              <w:top w:val="nil"/>
              <w:left w:val="nil"/>
              <w:bottom w:val="single" w:sz="4" w:space="0" w:color="auto"/>
              <w:right w:val="single" w:sz="4" w:space="0" w:color="auto"/>
            </w:tcBorders>
            <w:shd w:val="clear" w:color="auto" w:fill="auto"/>
            <w:noWrap/>
            <w:vAlign w:val="center"/>
            <w:hideMark/>
          </w:tcPr>
          <w:p w14:paraId="5A64D2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8FB9A3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80.855</w:t>
            </w:r>
          </w:p>
        </w:tc>
        <w:tc>
          <w:tcPr>
            <w:tcW w:w="1542" w:type="dxa"/>
            <w:tcBorders>
              <w:top w:val="nil"/>
              <w:left w:val="nil"/>
              <w:bottom w:val="single" w:sz="4" w:space="0" w:color="auto"/>
              <w:right w:val="single" w:sz="4" w:space="0" w:color="auto"/>
            </w:tcBorders>
            <w:shd w:val="clear" w:color="auto" w:fill="auto"/>
            <w:noWrap/>
            <w:vAlign w:val="center"/>
            <w:hideMark/>
          </w:tcPr>
          <w:p w14:paraId="175745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15.095</w:t>
            </w:r>
          </w:p>
        </w:tc>
        <w:tc>
          <w:tcPr>
            <w:tcW w:w="960" w:type="dxa"/>
            <w:tcBorders>
              <w:top w:val="nil"/>
              <w:left w:val="nil"/>
              <w:bottom w:val="single" w:sz="4" w:space="0" w:color="auto"/>
              <w:right w:val="single" w:sz="4" w:space="0" w:color="auto"/>
            </w:tcBorders>
            <w:shd w:val="clear" w:color="auto" w:fill="auto"/>
            <w:noWrap/>
            <w:vAlign w:val="center"/>
            <w:hideMark/>
          </w:tcPr>
          <w:p w14:paraId="0A0F81E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118.59</w:t>
            </w:r>
          </w:p>
        </w:tc>
        <w:tc>
          <w:tcPr>
            <w:tcW w:w="960" w:type="dxa"/>
            <w:tcBorders>
              <w:top w:val="nil"/>
              <w:left w:val="nil"/>
              <w:bottom w:val="single" w:sz="4" w:space="0" w:color="auto"/>
              <w:right w:val="single" w:sz="4" w:space="0" w:color="auto"/>
            </w:tcBorders>
            <w:shd w:val="clear" w:color="auto" w:fill="auto"/>
            <w:noWrap/>
            <w:vAlign w:val="center"/>
            <w:hideMark/>
          </w:tcPr>
          <w:p w14:paraId="0FF8295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3E56594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450" w:type="dxa"/>
            <w:tcBorders>
              <w:top w:val="nil"/>
              <w:left w:val="nil"/>
              <w:bottom w:val="single" w:sz="4" w:space="0" w:color="auto"/>
              <w:right w:val="single" w:sz="4" w:space="0" w:color="auto"/>
            </w:tcBorders>
            <w:shd w:val="clear" w:color="auto" w:fill="auto"/>
            <w:noWrap/>
            <w:vAlign w:val="center"/>
            <w:hideMark/>
          </w:tcPr>
          <w:p w14:paraId="11AACF0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15" w:type="dxa"/>
            <w:tcBorders>
              <w:top w:val="nil"/>
              <w:left w:val="nil"/>
              <w:bottom w:val="single" w:sz="4" w:space="0" w:color="auto"/>
              <w:right w:val="single" w:sz="4" w:space="0" w:color="auto"/>
            </w:tcBorders>
            <w:shd w:val="clear" w:color="auto" w:fill="auto"/>
            <w:noWrap/>
            <w:vAlign w:val="center"/>
            <w:hideMark/>
          </w:tcPr>
          <w:p w14:paraId="60D442A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-0.065</w:t>
            </w:r>
          </w:p>
        </w:tc>
        <w:tc>
          <w:tcPr>
            <w:tcW w:w="1015" w:type="dxa"/>
            <w:tcBorders>
              <w:top w:val="nil"/>
              <w:left w:val="nil"/>
              <w:bottom w:val="single" w:sz="4" w:space="0" w:color="auto"/>
              <w:right w:val="single" w:sz="4" w:space="0" w:color="auto"/>
            </w:tcBorders>
            <w:shd w:val="clear" w:color="auto" w:fill="auto"/>
            <w:noWrap/>
            <w:vAlign w:val="center"/>
            <w:hideMark/>
          </w:tcPr>
          <w:p w14:paraId="4A0D48E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0.064</w:t>
            </w:r>
          </w:p>
        </w:tc>
        <w:tc>
          <w:tcPr>
            <w:tcW w:w="1009" w:type="dxa"/>
            <w:tcBorders>
              <w:top w:val="nil"/>
              <w:left w:val="nil"/>
              <w:bottom w:val="single" w:sz="4" w:space="0" w:color="auto"/>
              <w:right w:val="single" w:sz="4" w:space="0" w:color="auto"/>
            </w:tcBorders>
            <w:shd w:val="clear" w:color="auto" w:fill="auto"/>
            <w:noWrap/>
            <w:vAlign w:val="center"/>
            <w:hideMark/>
          </w:tcPr>
          <w:p w14:paraId="7AB35A2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009" w:type="dxa"/>
            <w:tcBorders>
              <w:top w:val="nil"/>
              <w:left w:val="nil"/>
              <w:bottom w:val="single" w:sz="4" w:space="0" w:color="auto"/>
              <w:right w:val="single" w:sz="4" w:space="0" w:color="auto"/>
            </w:tcBorders>
            <w:shd w:val="clear" w:color="auto" w:fill="auto"/>
            <w:noWrap/>
            <w:vAlign w:val="center"/>
            <w:hideMark/>
          </w:tcPr>
          <w:p w14:paraId="4D97656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0.06</w:t>
            </w:r>
          </w:p>
        </w:tc>
        <w:tc>
          <w:tcPr>
            <w:tcW w:w="1450" w:type="dxa"/>
            <w:tcBorders>
              <w:top w:val="nil"/>
              <w:left w:val="nil"/>
              <w:bottom w:val="single" w:sz="4" w:space="0" w:color="auto"/>
              <w:right w:val="single" w:sz="4" w:space="0" w:color="auto"/>
            </w:tcBorders>
            <w:shd w:val="clear" w:color="auto" w:fill="auto"/>
            <w:noWrap/>
            <w:vAlign w:val="center"/>
            <w:hideMark/>
          </w:tcPr>
          <w:p w14:paraId="441956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-3.7967</w:t>
            </w:r>
          </w:p>
        </w:tc>
        <w:tc>
          <w:tcPr>
            <w:tcW w:w="1450" w:type="dxa"/>
            <w:tcBorders>
              <w:top w:val="nil"/>
              <w:left w:val="nil"/>
              <w:bottom w:val="single" w:sz="4" w:space="0" w:color="auto"/>
              <w:right w:val="single" w:sz="8" w:space="0" w:color="auto"/>
            </w:tcBorders>
            <w:shd w:val="clear" w:color="auto" w:fill="auto"/>
            <w:noWrap/>
            <w:vAlign w:val="center"/>
            <w:hideMark/>
          </w:tcPr>
          <w:p w14:paraId="1B11229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3.7846</w:t>
            </w:r>
          </w:p>
        </w:tc>
      </w:tr>
      <w:tr w:rsidR="00CC3D6F" w:rsidRPr="00CC3D6F" w14:paraId="7BD3388E"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25B333D"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ПС1С-23</w:t>
            </w:r>
          </w:p>
        </w:tc>
        <w:tc>
          <w:tcPr>
            <w:tcW w:w="1447" w:type="dxa"/>
            <w:tcBorders>
              <w:top w:val="nil"/>
              <w:left w:val="nil"/>
              <w:bottom w:val="single" w:sz="4" w:space="0" w:color="auto"/>
              <w:right w:val="single" w:sz="4" w:space="0" w:color="auto"/>
            </w:tcBorders>
            <w:shd w:val="clear" w:color="auto" w:fill="auto"/>
            <w:noWrap/>
            <w:vAlign w:val="center"/>
            <w:hideMark/>
          </w:tcPr>
          <w:p w14:paraId="1FC9713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E0944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80.862</w:t>
            </w:r>
          </w:p>
        </w:tc>
        <w:tc>
          <w:tcPr>
            <w:tcW w:w="1542" w:type="dxa"/>
            <w:tcBorders>
              <w:top w:val="nil"/>
              <w:left w:val="nil"/>
              <w:bottom w:val="single" w:sz="4" w:space="0" w:color="auto"/>
              <w:right w:val="single" w:sz="4" w:space="0" w:color="auto"/>
            </w:tcBorders>
            <w:shd w:val="clear" w:color="auto" w:fill="auto"/>
            <w:noWrap/>
            <w:vAlign w:val="center"/>
            <w:hideMark/>
          </w:tcPr>
          <w:p w14:paraId="14A1C6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15.08</w:t>
            </w:r>
          </w:p>
        </w:tc>
        <w:tc>
          <w:tcPr>
            <w:tcW w:w="960" w:type="dxa"/>
            <w:tcBorders>
              <w:top w:val="nil"/>
              <w:left w:val="nil"/>
              <w:bottom w:val="single" w:sz="4" w:space="0" w:color="auto"/>
              <w:right w:val="single" w:sz="4" w:space="0" w:color="auto"/>
            </w:tcBorders>
            <w:shd w:val="clear" w:color="auto" w:fill="auto"/>
            <w:noWrap/>
            <w:vAlign w:val="center"/>
            <w:hideMark/>
          </w:tcPr>
          <w:p w14:paraId="1D521F1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32</w:t>
            </w:r>
          </w:p>
        </w:tc>
        <w:tc>
          <w:tcPr>
            <w:tcW w:w="960" w:type="dxa"/>
            <w:tcBorders>
              <w:top w:val="nil"/>
              <w:left w:val="nil"/>
              <w:bottom w:val="single" w:sz="4" w:space="0" w:color="auto"/>
              <w:right w:val="single" w:sz="4" w:space="0" w:color="auto"/>
            </w:tcBorders>
            <w:shd w:val="clear" w:color="auto" w:fill="auto"/>
            <w:noWrap/>
            <w:vAlign w:val="center"/>
            <w:hideMark/>
          </w:tcPr>
          <w:p w14:paraId="727ECA4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052316B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2E2ADC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3D5E82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15" w:type="dxa"/>
            <w:tcBorders>
              <w:top w:val="nil"/>
              <w:left w:val="nil"/>
              <w:bottom w:val="single" w:sz="4" w:space="0" w:color="auto"/>
              <w:right w:val="single" w:sz="4" w:space="0" w:color="auto"/>
            </w:tcBorders>
            <w:shd w:val="clear" w:color="auto" w:fill="auto"/>
            <w:noWrap/>
            <w:vAlign w:val="center"/>
            <w:hideMark/>
          </w:tcPr>
          <w:p w14:paraId="6DBF42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09" w:type="dxa"/>
            <w:tcBorders>
              <w:top w:val="nil"/>
              <w:left w:val="nil"/>
              <w:bottom w:val="single" w:sz="4" w:space="0" w:color="auto"/>
              <w:right w:val="single" w:sz="4" w:space="0" w:color="auto"/>
            </w:tcBorders>
            <w:shd w:val="clear" w:color="auto" w:fill="auto"/>
            <w:noWrap/>
            <w:vAlign w:val="center"/>
            <w:hideMark/>
          </w:tcPr>
          <w:p w14:paraId="5D6A08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009" w:type="dxa"/>
            <w:tcBorders>
              <w:top w:val="nil"/>
              <w:left w:val="nil"/>
              <w:bottom w:val="single" w:sz="4" w:space="0" w:color="auto"/>
              <w:right w:val="single" w:sz="4" w:space="0" w:color="auto"/>
            </w:tcBorders>
            <w:shd w:val="clear" w:color="auto" w:fill="auto"/>
            <w:noWrap/>
            <w:vAlign w:val="center"/>
            <w:hideMark/>
          </w:tcPr>
          <w:p w14:paraId="47D7BCF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450" w:type="dxa"/>
            <w:tcBorders>
              <w:top w:val="nil"/>
              <w:left w:val="nil"/>
              <w:bottom w:val="single" w:sz="4" w:space="0" w:color="auto"/>
              <w:right w:val="single" w:sz="4" w:space="0" w:color="auto"/>
            </w:tcBorders>
            <w:shd w:val="clear" w:color="auto" w:fill="auto"/>
            <w:noWrap/>
            <w:vAlign w:val="center"/>
            <w:hideMark/>
          </w:tcPr>
          <w:p w14:paraId="3A78B66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-1.83</w:t>
            </w:r>
          </w:p>
        </w:tc>
        <w:tc>
          <w:tcPr>
            <w:tcW w:w="1450" w:type="dxa"/>
            <w:tcBorders>
              <w:top w:val="nil"/>
              <w:left w:val="nil"/>
              <w:bottom w:val="single" w:sz="4" w:space="0" w:color="auto"/>
              <w:right w:val="single" w:sz="8" w:space="0" w:color="auto"/>
            </w:tcBorders>
            <w:shd w:val="clear" w:color="auto" w:fill="auto"/>
            <w:noWrap/>
            <w:vAlign w:val="center"/>
            <w:hideMark/>
          </w:tcPr>
          <w:p w14:paraId="43FA7E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1.8245</w:t>
            </w:r>
          </w:p>
        </w:tc>
      </w:tr>
      <w:tr w:rsidR="00CC3D6F" w:rsidRPr="00CC3D6F" w14:paraId="738D88C6"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712D93CC"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w:t>
            </w:r>
          </w:p>
        </w:tc>
        <w:tc>
          <w:tcPr>
            <w:tcW w:w="1447" w:type="dxa"/>
            <w:tcBorders>
              <w:top w:val="nil"/>
              <w:left w:val="nil"/>
              <w:bottom w:val="single" w:sz="4" w:space="0" w:color="auto"/>
              <w:right w:val="single" w:sz="4" w:space="0" w:color="auto"/>
            </w:tcBorders>
            <w:shd w:val="clear" w:color="auto" w:fill="auto"/>
            <w:noWrap/>
            <w:vAlign w:val="center"/>
            <w:hideMark/>
          </w:tcPr>
          <w:p w14:paraId="7C8BEED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1F55D5E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80.863</w:t>
            </w:r>
          </w:p>
        </w:tc>
        <w:tc>
          <w:tcPr>
            <w:tcW w:w="1542" w:type="dxa"/>
            <w:tcBorders>
              <w:top w:val="nil"/>
              <w:left w:val="nil"/>
              <w:bottom w:val="single" w:sz="4" w:space="0" w:color="auto"/>
              <w:right w:val="single" w:sz="4" w:space="0" w:color="auto"/>
            </w:tcBorders>
            <w:shd w:val="clear" w:color="auto" w:fill="auto"/>
            <w:noWrap/>
            <w:vAlign w:val="center"/>
            <w:hideMark/>
          </w:tcPr>
          <w:p w14:paraId="3AFC53F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15.078</w:t>
            </w:r>
          </w:p>
        </w:tc>
        <w:tc>
          <w:tcPr>
            <w:tcW w:w="960" w:type="dxa"/>
            <w:tcBorders>
              <w:top w:val="nil"/>
              <w:left w:val="nil"/>
              <w:bottom w:val="single" w:sz="4" w:space="0" w:color="auto"/>
              <w:right w:val="single" w:sz="4" w:space="0" w:color="auto"/>
            </w:tcBorders>
            <w:shd w:val="clear" w:color="auto" w:fill="auto"/>
            <w:noWrap/>
            <w:vAlign w:val="center"/>
            <w:hideMark/>
          </w:tcPr>
          <w:p w14:paraId="7D2D078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10.16</w:t>
            </w:r>
          </w:p>
        </w:tc>
        <w:tc>
          <w:tcPr>
            <w:tcW w:w="960" w:type="dxa"/>
            <w:tcBorders>
              <w:top w:val="nil"/>
              <w:left w:val="nil"/>
              <w:bottom w:val="single" w:sz="4" w:space="0" w:color="auto"/>
              <w:right w:val="single" w:sz="4" w:space="0" w:color="auto"/>
            </w:tcBorders>
            <w:shd w:val="clear" w:color="auto" w:fill="auto"/>
            <w:noWrap/>
            <w:vAlign w:val="center"/>
            <w:hideMark/>
          </w:tcPr>
          <w:p w14:paraId="4386FB7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0.15</w:t>
            </w:r>
          </w:p>
        </w:tc>
        <w:tc>
          <w:tcPr>
            <w:tcW w:w="1450" w:type="dxa"/>
            <w:tcBorders>
              <w:top w:val="nil"/>
              <w:left w:val="nil"/>
              <w:bottom w:val="single" w:sz="4" w:space="0" w:color="auto"/>
              <w:right w:val="single" w:sz="4" w:space="0" w:color="auto"/>
            </w:tcBorders>
            <w:shd w:val="clear" w:color="auto" w:fill="auto"/>
            <w:noWrap/>
            <w:vAlign w:val="center"/>
            <w:hideMark/>
          </w:tcPr>
          <w:p w14:paraId="2C6914D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450" w:type="dxa"/>
            <w:tcBorders>
              <w:top w:val="nil"/>
              <w:left w:val="nil"/>
              <w:bottom w:val="single" w:sz="4" w:space="0" w:color="auto"/>
              <w:right w:val="single" w:sz="4" w:space="0" w:color="auto"/>
            </w:tcBorders>
            <w:shd w:val="clear" w:color="auto" w:fill="auto"/>
            <w:noWrap/>
            <w:vAlign w:val="center"/>
            <w:hideMark/>
          </w:tcPr>
          <w:p w14:paraId="5650459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w:t>
            </w:r>
          </w:p>
        </w:tc>
        <w:tc>
          <w:tcPr>
            <w:tcW w:w="1015" w:type="dxa"/>
            <w:tcBorders>
              <w:top w:val="nil"/>
              <w:left w:val="nil"/>
              <w:bottom w:val="single" w:sz="4" w:space="0" w:color="auto"/>
              <w:right w:val="single" w:sz="4" w:space="0" w:color="auto"/>
            </w:tcBorders>
            <w:shd w:val="clear" w:color="auto" w:fill="auto"/>
            <w:noWrap/>
            <w:vAlign w:val="center"/>
            <w:hideMark/>
          </w:tcPr>
          <w:p w14:paraId="608A2CA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15" w:type="dxa"/>
            <w:tcBorders>
              <w:top w:val="nil"/>
              <w:left w:val="nil"/>
              <w:bottom w:val="single" w:sz="4" w:space="0" w:color="auto"/>
              <w:right w:val="single" w:sz="4" w:space="0" w:color="auto"/>
            </w:tcBorders>
            <w:shd w:val="clear" w:color="auto" w:fill="auto"/>
            <w:noWrap/>
            <w:vAlign w:val="center"/>
            <w:hideMark/>
          </w:tcPr>
          <w:p w14:paraId="2FE1215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0.031</w:t>
            </w:r>
          </w:p>
        </w:tc>
        <w:tc>
          <w:tcPr>
            <w:tcW w:w="1009" w:type="dxa"/>
            <w:tcBorders>
              <w:top w:val="nil"/>
              <w:left w:val="nil"/>
              <w:bottom w:val="single" w:sz="4" w:space="0" w:color="auto"/>
              <w:right w:val="single" w:sz="4" w:space="0" w:color="auto"/>
            </w:tcBorders>
            <w:shd w:val="clear" w:color="auto" w:fill="auto"/>
            <w:noWrap/>
            <w:vAlign w:val="center"/>
            <w:hideMark/>
          </w:tcPr>
          <w:p w14:paraId="6AC8284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009" w:type="dxa"/>
            <w:tcBorders>
              <w:top w:val="nil"/>
              <w:left w:val="nil"/>
              <w:bottom w:val="single" w:sz="4" w:space="0" w:color="auto"/>
              <w:right w:val="single" w:sz="4" w:space="0" w:color="auto"/>
            </w:tcBorders>
            <w:shd w:val="clear" w:color="auto" w:fill="auto"/>
            <w:noWrap/>
            <w:vAlign w:val="center"/>
            <w:hideMark/>
          </w:tcPr>
          <w:p w14:paraId="1BBDC4F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0.015</w:t>
            </w:r>
          </w:p>
        </w:tc>
        <w:tc>
          <w:tcPr>
            <w:tcW w:w="1450" w:type="dxa"/>
            <w:tcBorders>
              <w:top w:val="nil"/>
              <w:left w:val="nil"/>
              <w:bottom w:val="single" w:sz="4" w:space="0" w:color="auto"/>
              <w:right w:val="single" w:sz="4" w:space="0" w:color="auto"/>
            </w:tcBorders>
            <w:shd w:val="clear" w:color="auto" w:fill="auto"/>
            <w:noWrap/>
            <w:vAlign w:val="center"/>
            <w:hideMark/>
          </w:tcPr>
          <w:p w14:paraId="5A3A39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-1.8296</w:t>
            </w:r>
          </w:p>
        </w:tc>
        <w:tc>
          <w:tcPr>
            <w:tcW w:w="1450" w:type="dxa"/>
            <w:tcBorders>
              <w:top w:val="nil"/>
              <w:left w:val="nil"/>
              <w:bottom w:val="single" w:sz="4" w:space="0" w:color="auto"/>
              <w:right w:val="single" w:sz="8" w:space="0" w:color="auto"/>
            </w:tcBorders>
            <w:shd w:val="clear" w:color="auto" w:fill="auto"/>
            <w:noWrap/>
            <w:vAlign w:val="center"/>
            <w:hideMark/>
          </w:tcPr>
          <w:p w14:paraId="06AE9B6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1.8249</w:t>
            </w:r>
          </w:p>
        </w:tc>
      </w:tr>
      <w:tr w:rsidR="00CC3D6F" w:rsidRPr="00CC3D6F" w14:paraId="59515841"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17C50E84"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ПС1С-24</w:t>
            </w:r>
          </w:p>
        </w:tc>
        <w:tc>
          <w:tcPr>
            <w:tcW w:w="1447" w:type="dxa"/>
            <w:tcBorders>
              <w:top w:val="nil"/>
              <w:left w:val="nil"/>
              <w:bottom w:val="single" w:sz="4" w:space="0" w:color="auto"/>
              <w:right w:val="single" w:sz="4" w:space="0" w:color="auto"/>
            </w:tcBorders>
            <w:shd w:val="clear" w:color="auto" w:fill="auto"/>
            <w:noWrap/>
            <w:vAlign w:val="center"/>
            <w:hideMark/>
          </w:tcPr>
          <w:p w14:paraId="7DCA97B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602B6FC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80.863</w:t>
            </w:r>
          </w:p>
        </w:tc>
        <w:tc>
          <w:tcPr>
            <w:tcW w:w="1542" w:type="dxa"/>
            <w:tcBorders>
              <w:top w:val="nil"/>
              <w:left w:val="nil"/>
              <w:bottom w:val="single" w:sz="4" w:space="0" w:color="auto"/>
              <w:right w:val="single" w:sz="4" w:space="0" w:color="auto"/>
            </w:tcBorders>
            <w:shd w:val="clear" w:color="auto" w:fill="auto"/>
            <w:noWrap/>
            <w:vAlign w:val="center"/>
            <w:hideMark/>
          </w:tcPr>
          <w:p w14:paraId="7D6BB13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15.078</w:t>
            </w:r>
          </w:p>
        </w:tc>
        <w:tc>
          <w:tcPr>
            <w:tcW w:w="960" w:type="dxa"/>
            <w:tcBorders>
              <w:top w:val="nil"/>
              <w:left w:val="nil"/>
              <w:bottom w:val="single" w:sz="4" w:space="0" w:color="auto"/>
              <w:right w:val="single" w:sz="4" w:space="0" w:color="auto"/>
            </w:tcBorders>
            <w:shd w:val="clear" w:color="auto" w:fill="auto"/>
            <w:noWrap/>
            <w:vAlign w:val="center"/>
            <w:hideMark/>
          </w:tcPr>
          <w:p w14:paraId="277A138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2.69</w:t>
            </w:r>
          </w:p>
        </w:tc>
        <w:tc>
          <w:tcPr>
            <w:tcW w:w="960" w:type="dxa"/>
            <w:tcBorders>
              <w:top w:val="nil"/>
              <w:left w:val="nil"/>
              <w:bottom w:val="single" w:sz="4" w:space="0" w:color="auto"/>
              <w:right w:val="single" w:sz="4" w:space="0" w:color="auto"/>
            </w:tcBorders>
            <w:shd w:val="clear" w:color="auto" w:fill="auto"/>
            <w:noWrap/>
            <w:vAlign w:val="center"/>
            <w:hideMark/>
          </w:tcPr>
          <w:p w14:paraId="114BCA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23A1B42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450" w:type="dxa"/>
            <w:tcBorders>
              <w:top w:val="nil"/>
              <w:left w:val="nil"/>
              <w:bottom w:val="single" w:sz="4" w:space="0" w:color="auto"/>
              <w:right w:val="single" w:sz="4" w:space="0" w:color="auto"/>
            </w:tcBorders>
            <w:shd w:val="clear" w:color="auto" w:fill="auto"/>
            <w:noWrap/>
            <w:vAlign w:val="center"/>
            <w:hideMark/>
          </w:tcPr>
          <w:p w14:paraId="0D882B7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0.001</w:t>
            </w:r>
          </w:p>
        </w:tc>
        <w:tc>
          <w:tcPr>
            <w:tcW w:w="1015" w:type="dxa"/>
            <w:tcBorders>
              <w:top w:val="nil"/>
              <w:left w:val="nil"/>
              <w:bottom w:val="single" w:sz="4" w:space="0" w:color="auto"/>
              <w:right w:val="single" w:sz="4" w:space="0" w:color="auto"/>
            </w:tcBorders>
            <w:shd w:val="clear" w:color="auto" w:fill="auto"/>
            <w:noWrap/>
            <w:vAlign w:val="center"/>
            <w:hideMark/>
          </w:tcPr>
          <w:p w14:paraId="3BF8F1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15" w:type="dxa"/>
            <w:tcBorders>
              <w:top w:val="nil"/>
              <w:left w:val="nil"/>
              <w:bottom w:val="single" w:sz="4" w:space="0" w:color="auto"/>
              <w:right w:val="single" w:sz="4" w:space="0" w:color="auto"/>
            </w:tcBorders>
            <w:shd w:val="clear" w:color="auto" w:fill="auto"/>
            <w:noWrap/>
            <w:vAlign w:val="center"/>
            <w:hideMark/>
          </w:tcPr>
          <w:p w14:paraId="5849A0A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09" w:type="dxa"/>
            <w:tcBorders>
              <w:top w:val="nil"/>
              <w:left w:val="nil"/>
              <w:bottom w:val="single" w:sz="4" w:space="0" w:color="auto"/>
              <w:right w:val="single" w:sz="4" w:space="0" w:color="auto"/>
            </w:tcBorders>
            <w:shd w:val="clear" w:color="auto" w:fill="auto"/>
            <w:noWrap/>
            <w:vAlign w:val="center"/>
            <w:hideMark/>
          </w:tcPr>
          <w:p w14:paraId="1BA59EF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009" w:type="dxa"/>
            <w:tcBorders>
              <w:top w:val="nil"/>
              <w:left w:val="nil"/>
              <w:bottom w:val="single" w:sz="4" w:space="0" w:color="auto"/>
              <w:right w:val="single" w:sz="4" w:space="0" w:color="auto"/>
            </w:tcBorders>
            <w:shd w:val="clear" w:color="auto" w:fill="auto"/>
            <w:noWrap/>
            <w:vAlign w:val="center"/>
            <w:hideMark/>
          </w:tcPr>
          <w:p w14:paraId="3BD0DB6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450" w:type="dxa"/>
            <w:tcBorders>
              <w:top w:val="nil"/>
              <w:left w:val="nil"/>
              <w:bottom w:val="single" w:sz="4" w:space="0" w:color="auto"/>
              <w:right w:val="single" w:sz="4" w:space="0" w:color="auto"/>
            </w:tcBorders>
            <w:shd w:val="clear" w:color="auto" w:fill="auto"/>
            <w:noWrap/>
            <w:vAlign w:val="center"/>
            <w:hideMark/>
          </w:tcPr>
          <w:p w14:paraId="567CC3B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-1.8295</w:t>
            </w:r>
          </w:p>
        </w:tc>
        <w:tc>
          <w:tcPr>
            <w:tcW w:w="1450" w:type="dxa"/>
            <w:tcBorders>
              <w:top w:val="nil"/>
              <w:left w:val="nil"/>
              <w:bottom w:val="single" w:sz="4" w:space="0" w:color="auto"/>
              <w:right w:val="single" w:sz="8" w:space="0" w:color="auto"/>
            </w:tcBorders>
            <w:shd w:val="clear" w:color="auto" w:fill="auto"/>
            <w:noWrap/>
            <w:vAlign w:val="center"/>
            <w:hideMark/>
          </w:tcPr>
          <w:p w14:paraId="0B6C6A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1.8249</w:t>
            </w:r>
          </w:p>
        </w:tc>
      </w:tr>
      <w:tr w:rsidR="00CC3D6F" w:rsidRPr="00CC3D6F" w14:paraId="2436A872"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20B3A87B"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ПС1С-24</w:t>
            </w:r>
          </w:p>
        </w:tc>
        <w:tc>
          <w:tcPr>
            <w:tcW w:w="1447" w:type="dxa"/>
            <w:tcBorders>
              <w:top w:val="nil"/>
              <w:left w:val="nil"/>
              <w:bottom w:val="single" w:sz="4" w:space="0" w:color="auto"/>
              <w:right w:val="single" w:sz="4" w:space="0" w:color="auto"/>
            </w:tcBorders>
            <w:shd w:val="clear" w:color="auto" w:fill="auto"/>
            <w:noWrap/>
            <w:vAlign w:val="center"/>
            <w:hideMark/>
          </w:tcPr>
          <w:p w14:paraId="27533B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F22FA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80.864</w:t>
            </w:r>
          </w:p>
        </w:tc>
        <w:tc>
          <w:tcPr>
            <w:tcW w:w="1542" w:type="dxa"/>
            <w:tcBorders>
              <w:top w:val="nil"/>
              <w:left w:val="nil"/>
              <w:bottom w:val="single" w:sz="4" w:space="0" w:color="auto"/>
              <w:right w:val="single" w:sz="4" w:space="0" w:color="auto"/>
            </w:tcBorders>
            <w:shd w:val="clear" w:color="auto" w:fill="auto"/>
            <w:noWrap/>
            <w:vAlign w:val="center"/>
            <w:hideMark/>
          </w:tcPr>
          <w:p w14:paraId="3BEE4C9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15.076</w:t>
            </w:r>
          </w:p>
        </w:tc>
        <w:tc>
          <w:tcPr>
            <w:tcW w:w="960" w:type="dxa"/>
            <w:tcBorders>
              <w:top w:val="nil"/>
              <w:left w:val="nil"/>
              <w:bottom w:val="single" w:sz="4" w:space="0" w:color="auto"/>
              <w:right w:val="single" w:sz="4" w:space="0" w:color="auto"/>
            </w:tcBorders>
            <w:shd w:val="clear" w:color="auto" w:fill="auto"/>
            <w:noWrap/>
            <w:vAlign w:val="center"/>
            <w:hideMark/>
          </w:tcPr>
          <w:p w14:paraId="3FFD15A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59.22</w:t>
            </w:r>
          </w:p>
        </w:tc>
        <w:tc>
          <w:tcPr>
            <w:tcW w:w="960" w:type="dxa"/>
            <w:tcBorders>
              <w:top w:val="nil"/>
              <w:left w:val="nil"/>
              <w:bottom w:val="single" w:sz="4" w:space="0" w:color="auto"/>
              <w:right w:val="single" w:sz="4" w:space="0" w:color="auto"/>
            </w:tcBorders>
            <w:shd w:val="clear" w:color="auto" w:fill="auto"/>
            <w:noWrap/>
            <w:vAlign w:val="center"/>
            <w:hideMark/>
          </w:tcPr>
          <w:p w14:paraId="6B343E2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w:t>
            </w:r>
          </w:p>
        </w:tc>
        <w:tc>
          <w:tcPr>
            <w:tcW w:w="1450" w:type="dxa"/>
            <w:tcBorders>
              <w:top w:val="nil"/>
              <w:left w:val="nil"/>
              <w:bottom w:val="single" w:sz="4" w:space="0" w:color="auto"/>
              <w:right w:val="single" w:sz="4" w:space="0" w:color="auto"/>
            </w:tcBorders>
            <w:shd w:val="clear" w:color="auto" w:fill="auto"/>
            <w:noWrap/>
            <w:vAlign w:val="center"/>
            <w:hideMark/>
          </w:tcPr>
          <w:p w14:paraId="4E40FE2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450" w:type="dxa"/>
            <w:tcBorders>
              <w:top w:val="nil"/>
              <w:left w:val="nil"/>
              <w:bottom w:val="single" w:sz="4" w:space="0" w:color="auto"/>
              <w:right w:val="single" w:sz="4" w:space="0" w:color="auto"/>
            </w:tcBorders>
            <w:shd w:val="clear" w:color="auto" w:fill="auto"/>
            <w:noWrap/>
            <w:vAlign w:val="center"/>
            <w:hideMark/>
          </w:tcPr>
          <w:p w14:paraId="2E635A5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0.008</w:t>
            </w:r>
          </w:p>
        </w:tc>
        <w:tc>
          <w:tcPr>
            <w:tcW w:w="1015" w:type="dxa"/>
            <w:tcBorders>
              <w:top w:val="nil"/>
              <w:left w:val="nil"/>
              <w:bottom w:val="single" w:sz="4" w:space="0" w:color="auto"/>
              <w:right w:val="single" w:sz="4" w:space="0" w:color="auto"/>
            </w:tcBorders>
            <w:shd w:val="clear" w:color="auto" w:fill="auto"/>
            <w:noWrap/>
            <w:vAlign w:val="center"/>
            <w:hideMark/>
          </w:tcPr>
          <w:p w14:paraId="348C8CB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15" w:type="dxa"/>
            <w:tcBorders>
              <w:top w:val="nil"/>
              <w:left w:val="nil"/>
              <w:bottom w:val="single" w:sz="4" w:space="0" w:color="auto"/>
              <w:right w:val="single" w:sz="4" w:space="0" w:color="auto"/>
            </w:tcBorders>
            <w:shd w:val="clear" w:color="auto" w:fill="auto"/>
            <w:noWrap/>
            <w:vAlign w:val="center"/>
            <w:hideMark/>
          </w:tcPr>
          <w:p w14:paraId="0EFF70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0.072</w:t>
            </w:r>
          </w:p>
        </w:tc>
        <w:tc>
          <w:tcPr>
            <w:tcW w:w="1009" w:type="dxa"/>
            <w:tcBorders>
              <w:top w:val="nil"/>
              <w:left w:val="nil"/>
              <w:bottom w:val="single" w:sz="4" w:space="0" w:color="auto"/>
              <w:right w:val="single" w:sz="4" w:space="0" w:color="auto"/>
            </w:tcBorders>
            <w:shd w:val="clear" w:color="auto" w:fill="auto"/>
            <w:noWrap/>
            <w:vAlign w:val="center"/>
            <w:hideMark/>
          </w:tcPr>
          <w:p w14:paraId="789EADA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009" w:type="dxa"/>
            <w:tcBorders>
              <w:top w:val="nil"/>
              <w:left w:val="nil"/>
              <w:bottom w:val="single" w:sz="4" w:space="0" w:color="auto"/>
              <w:right w:val="single" w:sz="4" w:space="0" w:color="auto"/>
            </w:tcBorders>
            <w:shd w:val="clear" w:color="auto" w:fill="auto"/>
            <w:noWrap/>
            <w:vAlign w:val="center"/>
            <w:hideMark/>
          </w:tcPr>
          <w:p w14:paraId="7A795A7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0.125</w:t>
            </w:r>
          </w:p>
        </w:tc>
        <w:tc>
          <w:tcPr>
            <w:tcW w:w="1450" w:type="dxa"/>
            <w:tcBorders>
              <w:top w:val="nil"/>
              <w:left w:val="nil"/>
              <w:bottom w:val="single" w:sz="4" w:space="0" w:color="auto"/>
              <w:right w:val="single" w:sz="4" w:space="0" w:color="auto"/>
            </w:tcBorders>
            <w:shd w:val="clear" w:color="auto" w:fill="auto"/>
            <w:noWrap/>
            <w:vAlign w:val="center"/>
            <w:hideMark/>
          </w:tcPr>
          <w:p w14:paraId="1C8FEC2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-1.8285</w:t>
            </w:r>
          </w:p>
        </w:tc>
        <w:tc>
          <w:tcPr>
            <w:tcW w:w="1450" w:type="dxa"/>
            <w:tcBorders>
              <w:top w:val="nil"/>
              <w:left w:val="nil"/>
              <w:bottom w:val="single" w:sz="4" w:space="0" w:color="auto"/>
              <w:right w:val="single" w:sz="8" w:space="0" w:color="auto"/>
            </w:tcBorders>
            <w:shd w:val="clear" w:color="auto" w:fill="auto"/>
            <w:noWrap/>
            <w:vAlign w:val="center"/>
            <w:hideMark/>
          </w:tcPr>
          <w:p w14:paraId="58648B0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1.826</w:t>
            </w:r>
          </w:p>
        </w:tc>
      </w:tr>
      <w:tr w:rsidR="00CC3D6F" w:rsidRPr="00CC3D6F" w14:paraId="0809F62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5FE8DE86"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ПС1С-26</w:t>
            </w:r>
          </w:p>
        </w:tc>
        <w:tc>
          <w:tcPr>
            <w:tcW w:w="1447" w:type="dxa"/>
            <w:tcBorders>
              <w:top w:val="nil"/>
              <w:left w:val="nil"/>
              <w:bottom w:val="single" w:sz="4" w:space="0" w:color="auto"/>
              <w:right w:val="single" w:sz="4" w:space="0" w:color="auto"/>
            </w:tcBorders>
            <w:shd w:val="clear" w:color="auto" w:fill="auto"/>
            <w:noWrap/>
            <w:vAlign w:val="center"/>
            <w:hideMark/>
          </w:tcPr>
          <w:p w14:paraId="03ADB4F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3A042BF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80.872</w:t>
            </w:r>
          </w:p>
        </w:tc>
        <w:tc>
          <w:tcPr>
            <w:tcW w:w="1542" w:type="dxa"/>
            <w:tcBorders>
              <w:top w:val="nil"/>
              <w:left w:val="nil"/>
              <w:bottom w:val="single" w:sz="4" w:space="0" w:color="auto"/>
              <w:right w:val="single" w:sz="4" w:space="0" w:color="auto"/>
            </w:tcBorders>
            <w:shd w:val="clear" w:color="auto" w:fill="auto"/>
            <w:noWrap/>
            <w:vAlign w:val="center"/>
            <w:hideMark/>
          </w:tcPr>
          <w:p w14:paraId="4D1874F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15.059</w:t>
            </w:r>
          </w:p>
        </w:tc>
        <w:tc>
          <w:tcPr>
            <w:tcW w:w="960" w:type="dxa"/>
            <w:tcBorders>
              <w:top w:val="nil"/>
              <w:left w:val="nil"/>
              <w:bottom w:val="single" w:sz="4" w:space="0" w:color="auto"/>
              <w:right w:val="single" w:sz="4" w:space="0" w:color="auto"/>
            </w:tcBorders>
            <w:shd w:val="clear" w:color="auto" w:fill="auto"/>
            <w:noWrap/>
            <w:vAlign w:val="center"/>
            <w:hideMark/>
          </w:tcPr>
          <w:p w14:paraId="3E4BB1F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2.11</w:t>
            </w:r>
          </w:p>
        </w:tc>
        <w:tc>
          <w:tcPr>
            <w:tcW w:w="960" w:type="dxa"/>
            <w:tcBorders>
              <w:top w:val="nil"/>
              <w:left w:val="nil"/>
              <w:bottom w:val="single" w:sz="4" w:space="0" w:color="auto"/>
              <w:right w:val="single" w:sz="4" w:space="0" w:color="auto"/>
            </w:tcBorders>
            <w:shd w:val="clear" w:color="auto" w:fill="auto"/>
            <w:noWrap/>
            <w:vAlign w:val="center"/>
            <w:hideMark/>
          </w:tcPr>
          <w:p w14:paraId="78F8590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450" w:type="dxa"/>
            <w:tcBorders>
              <w:top w:val="nil"/>
              <w:left w:val="nil"/>
              <w:bottom w:val="single" w:sz="4" w:space="0" w:color="auto"/>
              <w:right w:val="single" w:sz="4" w:space="0" w:color="auto"/>
            </w:tcBorders>
            <w:shd w:val="clear" w:color="auto" w:fill="auto"/>
            <w:noWrap/>
            <w:vAlign w:val="center"/>
            <w:hideMark/>
          </w:tcPr>
          <w:p w14:paraId="6A7D4A9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0.026</w:t>
            </w:r>
          </w:p>
        </w:tc>
        <w:tc>
          <w:tcPr>
            <w:tcW w:w="1450" w:type="dxa"/>
            <w:tcBorders>
              <w:top w:val="nil"/>
              <w:left w:val="nil"/>
              <w:bottom w:val="single" w:sz="4" w:space="0" w:color="auto"/>
              <w:right w:val="single" w:sz="4" w:space="0" w:color="auto"/>
            </w:tcBorders>
            <w:shd w:val="clear" w:color="auto" w:fill="auto"/>
            <w:noWrap/>
            <w:vAlign w:val="center"/>
            <w:hideMark/>
          </w:tcPr>
          <w:p w14:paraId="63A49C3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0.026</w:t>
            </w:r>
          </w:p>
        </w:tc>
        <w:tc>
          <w:tcPr>
            <w:tcW w:w="1015" w:type="dxa"/>
            <w:tcBorders>
              <w:top w:val="nil"/>
              <w:left w:val="nil"/>
              <w:bottom w:val="single" w:sz="4" w:space="0" w:color="auto"/>
              <w:right w:val="single" w:sz="4" w:space="0" w:color="auto"/>
            </w:tcBorders>
            <w:shd w:val="clear" w:color="auto" w:fill="auto"/>
            <w:noWrap/>
            <w:vAlign w:val="center"/>
            <w:hideMark/>
          </w:tcPr>
          <w:p w14:paraId="3D08C2E4"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15" w:type="dxa"/>
            <w:tcBorders>
              <w:top w:val="nil"/>
              <w:left w:val="nil"/>
              <w:bottom w:val="single" w:sz="4" w:space="0" w:color="auto"/>
              <w:right w:val="single" w:sz="4" w:space="0" w:color="auto"/>
            </w:tcBorders>
            <w:shd w:val="clear" w:color="auto" w:fill="auto"/>
            <w:noWrap/>
            <w:vAlign w:val="center"/>
            <w:hideMark/>
          </w:tcPr>
          <w:p w14:paraId="14297C6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09" w:type="dxa"/>
            <w:tcBorders>
              <w:top w:val="nil"/>
              <w:left w:val="nil"/>
              <w:bottom w:val="single" w:sz="4" w:space="0" w:color="auto"/>
              <w:right w:val="single" w:sz="4" w:space="0" w:color="auto"/>
            </w:tcBorders>
            <w:shd w:val="clear" w:color="auto" w:fill="auto"/>
            <w:noWrap/>
            <w:vAlign w:val="center"/>
            <w:hideMark/>
          </w:tcPr>
          <w:p w14:paraId="1696FBA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5.421</w:t>
            </w:r>
          </w:p>
        </w:tc>
        <w:tc>
          <w:tcPr>
            <w:tcW w:w="1009" w:type="dxa"/>
            <w:tcBorders>
              <w:top w:val="nil"/>
              <w:left w:val="nil"/>
              <w:bottom w:val="single" w:sz="4" w:space="0" w:color="auto"/>
              <w:right w:val="single" w:sz="4" w:space="0" w:color="auto"/>
            </w:tcBorders>
            <w:shd w:val="clear" w:color="auto" w:fill="auto"/>
            <w:noWrap/>
            <w:vAlign w:val="center"/>
            <w:hideMark/>
          </w:tcPr>
          <w:p w14:paraId="3941D7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5.406</w:t>
            </w:r>
          </w:p>
        </w:tc>
        <w:tc>
          <w:tcPr>
            <w:tcW w:w="1450" w:type="dxa"/>
            <w:tcBorders>
              <w:top w:val="nil"/>
              <w:left w:val="nil"/>
              <w:bottom w:val="single" w:sz="4" w:space="0" w:color="auto"/>
              <w:right w:val="single" w:sz="4" w:space="0" w:color="auto"/>
            </w:tcBorders>
            <w:shd w:val="clear" w:color="auto" w:fill="auto"/>
            <w:noWrap/>
            <w:vAlign w:val="center"/>
            <w:hideMark/>
          </w:tcPr>
          <w:p w14:paraId="2DF1E6D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1.8285</w:t>
            </w:r>
          </w:p>
        </w:tc>
        <w:tc>
          <w:tcPr>
            <w:tcW w:w="1450" w:type="dxa"/>
            <w:tcBorders>
              <w:top w:val="nil"/>
              <w:left w:val="nil"/>
              <w:bottom w:val="single" w:sz="4" w:space="0" w:color="auto"/>
              <w:right w:val="single" w:sz="8" w:space="0" w:color="auto"/>
            </w:tcBorders>
            <w:shd w:val="clear" w:color="auto" w:fill="auto"/>
            <w:noWrap/>
            <w:vAlign w:val="center"/>
            <w:hideMark/>
          </w:tcPr>
          <w:p w14:paraId="3432483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-1.826</w:t>
            </w:r>
          </w:p>
        </w:tc>
      </w:tr>
      <w:tr w:rsidR="00CC3D6F" w:rsidRPr="00CC3D6F" w14:paraId="79B67790" w14:textId="77777777" w:rsidTr="00CC3D6F">
        <w:trPr>
          <w:trHeight w:val="68"/>
          <w:jc w:val="center"/>
        </w:trPr>
        <w:tc>
          <w:tcPr>
            <w:tcW w:w="3400" w:type="dxa"/>
            <w:tcBorders>
              <w:top w:val="nil"/>
              <w:left w:val="single" w:sz="8" w:space="0" w:color="auto"/>
              <w:bottom w:val="single" w:sz="4" w:space="0" w:color="auto"/>
              <w:right w:val="single" w:sz="4" w:space="0" w:color="auto"/>
            </w:tcBorders>
            <w:shd w:val="clear" w:color="auto" w:fill="auto"/>
            <w:noWrap/>
            <w:vAlign w:val="center"/>
            <w:hideMark/>
          </w:tcPr>
          <w:p w14:paraId="0133D251"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Уз ПС1С-26</w:t>
            </w:r>
          </w:p>
        </w:tc>
        <w:tc>
          <w:tcPr>
            <w:tcW w:w="1447" w:type="dxa"/>
            <w:tcBorders>
              <w:top w:val="nil"/>
              <w:left w:val="nil"/>
              <w:bottom w:val="single" w:sz="4" w:space="0" w:color="auto"/>
              <w:right w:val="single" w:sz="4" w:space="0" w:color="auto"/>
            </w:tcBorders>
            <w:shd w:val="clear" w:color="auto" w:fill="auto"/>
            <w:noWrap/>
            <w:vAlign w:val="center"/>
            <w:hideMark/>
          </w:tcPr>
          <w:p w14:paraId="3C1812B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4" w:space="0" w:color="auto"/>
              <w:right w:val="single" w:sz="4" w:space="0" w:color="auto"/>
            </w:tcBorders>
            <w:shd w:val="clear" w:color="auto" w:fill="auto"/>
            <w:noWrap/>
            <w:vAlign w:val="center"/>
            <w:hideMark/>
          </w:tcPr>
          <w:p w14:paraId="0293C80A"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80.898</w:t>
            </w:r>
          </w:p>
        </w:tc>
        <w:tc>
          <w:tcPr>
            <w:tcW w:w="1542" w:type="dxa"/>
            <w:tcBorders>
              <w:top w:val="nil"/>
              <w:left w:val="nil"/>
              <w:bottom w:val="single" w:sz="4" w:space="0" w:color="auto"/>
              <w:right w:val="single" w:sz="4" w:space="0" w:color="auto"/>
            </w:tcBorders>
            <w:shd w:val="clear" w:color="auto" w:fill="auto"/>
            <w:noWrap/>
            <w:vAlign w:val="center"/>
            <w:hideMark/>
          </w:tcPr>
          <w:p w14:paraId="7A6DCB5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15.007</w:t>
            </w:r>
          </w:p>
        </w:tc>
        <w:tc>
          <w:tcPr>
            <w:tcW w:w="960" w:type="dxa"/>
            <w:tcBorders>
              <w:top w:val="nil"/>
              <w:left w:val="nil"/>
              <w:bottom w:val="single" w:sz="4" w:space="0" w:color="auto"/>
              <w:right w:val="single" w:sz="4" w:space="0" w:color="auto"/>
            </w:tcBorders>
            <w:shd w:val="clear" w:color="auto" w:fill="auto"/>
            <w:noWrap/>
            <w:vAlign w:val="center"/>
            <w:hideMark/>
          </w:tcPr>
          <w:p w14:paraId="611FEE01"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18.85</w:t>
            </w:r>
          </w:p>
        </w:tc>
        <w:tc>
          <w:tcPr>
            <w:tcW w:w="960" w:type="dxa"/>
            <w:tcBorders>
              <w:top w:val="nil"/>
              <w:left w:val="nil"/>
              <w:bottom w:val="single" w:sz="4" w:space="0" w:color="auto"/>
              <w:right w:val="single" w:sz="4" w:space="0" w:color="auto"/>
            </w:tcBorders>
            <w:shd w:val="clear" w:color="auto" w:fill="auto"/>
            <w:noWrap/>
            <w:vAlign w:val="center"/>
            <w:hideMark/>
          </w:tcPr>
          <w:p w14:paraId="20FA7BE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0.05</w:t>
            </w:r>
          </w:p>
        </w:tc>
        <w:tc>
          <w:tcPr>
            <w:tcW w:w="1450" w:type="dxa"/>
            <w:tcBorders>
              <w:top w:val="nil"/>
              <w:left w:val="nil"/>
              <w:bottom w:val="single" w:sz="4" w:space="0" w:color="auto"/>
              <w:right w:val="single" w:sz="4" w:space="0" w:color="auto"/>
            </w:tcBorders>
            <w:shd w:val="clear" w:color="auto" w:fill="auto"/>
            <w:noWrap/>
            <w:vAlign w:val="center"/>
            <w:hideMark/>
          </w:tcPr>
          <w:p w14:paraId="446FF0B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450" w:type="dxa"/>
            <w:tcBorders>
              <w:top w:val="nil"/>
              <w:left w:val="nil"/>
              <w:bottom w:val="single" w:sz="4" w:space="0" w:color="auto"/>
              <w:right w:val="single" w:sz="4" w:space="0" w:color="auto"/>
            </w:tcBorders>
            <w:shd w:val="clear" w:color="auto" w:fill="auto"/>
            <w:noWrap/>
            <w:vAlign w:val="center"/>
            <w:hideMark/>
          </w:tcPr>
          <w:p w14:paraId="15732F6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0.117</w:t>
            </w:r>
          </w:p>
        </w:tc>
        <w:tc>
          <w:tcPr>
            <w:tcW w:w="1015" w:type="dxa"/>
            <w:tcBorders>
              <w:top w:val="nil"/>
              <w:left w:val="nil"/>
              <w:bottom w:val="single" w:sz="4" w:space="0" w:color="auto"/>
              <w:right w:val="single" w:sz="4" w:space="0" w:color="auto"/>
            </w:tcBorders>
            <w:shd w:val="clear" w:color="auto" w:fill="auto"/>
            <w:noWrap/>
            <w:vAlign w:val="center"/>
            <w:hideMark/>
          </w:tcPr>
          <w:p w14:paraId="7EEDFA06"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15" w:type="dxa"/>
            <w:tcBorders>
              <w:top w:val="nil"/>
              <w:left w:val="nil"/>
              <w:bottom w:val="single" w:sz="4" w:space="0" w:color="auto"/>
              <w:right w:val="single" w:sz="4" w:space="0" w:color="auto"/>
            </w:tcBorders>
            <w:shd w:val="clear" w:color="auto" w:fill="auto"/>
            <w:noWrap/>
            <w:vAlign w:val="center"/>
            <w:hideMark/>
          </w:tcPr>
          <w:p w14:paraId="0A9DAB33"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-0.313</w:t>
            </w:r>
          </w:p>
        </w:tc>
        <w:tc>
          <w:tcPr>
            <w:tcW w:w="1009" w:type="dxa"/>
            <w:tcBorders>
              <w:top w:val="nil"/>
              <w:left w:val="nil"/>
              <w:bottom w:val="single" w:sz="4" w:space="0" w:color="auto"/>
              <w:right w:val="single" w:sz="4" w:space="0" w:color="auto"/>
            </w:tcBorders>
            <w:shd w:val="clear" w:color="auto" w:fill="auto"/>
            <w:noWrap/>
            <w:vAlign w:val="center"/>
            <w:hideMark/>
          </w:tcPr>
          <w:p w14:paraId="5DBD701C"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5.421</w:t>
            </w:r>
          </w:p>
        </w:tc>
        <w:tc>
          <w:tcPr>
            <w:tcW w:w="1009" w:type="dxa"/>
            <w:tcBorders>
              <w:top w:val="nil"/>
              <w:left w:val="nil"/>
              <w:bottom w:val="single" w:sz="4" w:space="0" w:color="auto"/>
              <w:right w:val="single" w:sz="4" w:space="0" w:color="auto"/>
            </w:tcBorders>
            <w:shd w:val="clear" w:color="auto" w:fill="auto"/>
            <w:noWrap/>
            <w:vAlign w:val="center"/>
            <w:hideMark/>
          </w:tcPr>
          <w:p w14:paraId="4782BEE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5.406</w:t>
            </w:r>
          </w:p>
        </w:tc>
        <w:tc>
          <w:tcPr>
            <w:tcW w:w="1450" w:type="dxa"/>
            <w:tcBorders>
              <w:top w:val="nil"/>
              <w:left w:val="nil"/>
              <w:bottom w:val="single" w:sz="4" w:space="0" w:color="auto"/>
              <w:right w:val="single" w:sz="4" w:space="0" w:color="auto"/>
            </w:tcBorders>
            <w:shd w:val="clear" w:color="auto" w:fill="auto"/>
            <w:noWrap/>
            <w:vAlign w:val="center"/>
            <w:hideMark/>
          </w:tcPr>
          <w:p w14:paraId="7DE3ABB7"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1.8285</w:t>
            </w:r>
          </w:p>
        </w:tc>
        <w:tc>
          <w:tcPr>
            <w:tcW w:w="1450" w:type="dxa"/>
            <w:tcBorders>
              <w:top w:val="nil"/>
              <w:left w:val="nil"/>
              <w:bottom w:val="single" w:sz="4" w:space="0" w:color="auto"/>
              <w:right w:val="single" w:sz="8" w:space="0" w:color="auto"/>
            </w:tcBorders>
            <w:shd w:val="clear" w:color="auto" w:fill="auto"/>
            <w:noWrap/>
            <w:vAlign w:val="center"/>
            <w:hideMark/>
          </w:tcPr>
          <w:p w14:paraId="223F83F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-1.826</w:t>
            </w:r>
          </w:p>
        </w:tc>
      </w:tr>
      <w:tr w:rsidR="00CC3D6F" w:rsidRPr="00CC3D6F" w14:paraId="4B061B75" w14:textId="77777777" w:rsidTr="00CC3D6F">
        <w:trPr>
          <w:trHeight w:val="68"/>
          <w:jc w:val="center"/>
        </w:trPr>
        <w:tc>
          <w:tcPr>
            <w:tcW w:w="3400" w:type="dxa"/>
            <w:tcBorders>
              <w:top w:val="nil"/>
              <w:left w:val="single" w:sz="8" w:space="0" w:color="auto"/>
              <w:bottom w:val="single" w:sz="8" w:space="0" w:color="auto"/>
              <w:right w:val="single" w:sz="4" w:space="0" w:color="auto"/>
            </w:tcBorders>
            <w:shd w:val="clear" w:color="auto" w:fill="auto"/>
            <w:noWrap/>
            <w:vAlign w:val="center"/>
            <w:hideMark/>
          </w:tcPr>
          <w:p w14:paraId="6815D189" w14:textId="77777777" w:rsidR="00CC3D6F" w:rsidRPr="00CC3D6F" w:rsidRDefault="00CC3D6F" w:rsidP="005A3647">
            <w:pPr>
              <w:spacing w:line="240" w:lineRule="auto"/>
              <w:ind w:firstLine="0"/>
              <w:rPr>
                <w:rFonts w:ascii="Times New Roman" w:hAnsi="Times New Roman"/>
                <w:bCs/>
                <w:color w:val="000000"/>
                <w:sz w:val="20"/>
                <w:szCs w:val="20"/>
                <w:lang w:val="ru-RU" w:eastAsia="ru-RU"/>
              </w:rPr>
            </w:pPr>
            <w:r w:rsidRPr="00CC3D6F">
              <w:rPr>
                <w:rFonts w:ascii="Times New Roman" w:hAnsi="Times New Roman"/>
                <w:bCs/>
                <w:color w:val="000000"/>
                <w:sz w:val="20"/>
                <w:szCs w:val="20"/>
                <w:lang w:val="ru-RU" w:eastAsia="ru-RU"/>
              </w:rPr>
              <w:t>Баня</w:t>
            </w:r>
          </w:p>
        </w:tc>
        <w:tc>
          <w:tcPr>
            <w:tcW w:w="1447" w:type="dxa"/>
            <w:tcBorders>
              <w:top w:val="nil"/>
              <w:left w:val="nil"/>
              <w:bottom w:val="single" w:sz="8" w:space="0" w:color="auto"/>
              <w:right w:val="single" w:sz="4" w:space="0" w:color="auto"/>
            </w:tcBorders>
            <w:shd w:val="clear" w:color="auto" w:fill="auto"/>
            <w:noWrap/>
            <w:vAlign w:val="center"/>
            <w:hideMark/>
          </w:tcPr>
          <w:p w14:paraId="2814694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45</w:t>
            </w:r>
          </w:p>
        </w:tc>
        <w:tc>
          <w:tcPr>
            <w:tcW w:w="1450" w:type="dxa"/>
            <w:tcBorders>
              <w:top w:val="nil"/>
              <w:left w:val="nil"/>
              <w:bottom w:val="single" w:sz="8" w:space="0" w:color="auto"/>
              <w:right w:val="single" w:sz="4" w:space="0" w:color="auto"/>
            </w:tcBorders>
            <w:shd w:val="clear" w:color="auto" w:fill="auto"/>
            <w:noWrap/>
            <w:vAlign w:val="center"/>
            <w:hideMark/>
          </w:tcPr>
          <w:p w14:paraId="3217DA4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81.015</w:t>
            </w:r>
          </w:p>
        </w:tc>
        <w:tc>
          <w:tcPr>
            <w:tcW w:w="1542" w:type="dxa"/>
            <w:tcBorders>
              <w:top w:val="nil"/>
              <w:left w:val="nil"/>
              <w:bottom w:val="single" w:sz="8" w:space="0" w:color="auto"/>
              <w:right w:val="single" w:sz="4" w:space="0" w:color="auto"/>
            </w:tcBorders>
            <w:shd w:val="clear" w:color="auto" w:fill="auto"/>
            <w:noWrap/>
            <w:vAlign w:val="center"/>
            <w:hideMark/>
          </w:tcPr>
          <w:p w14:paraId="581EB26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r w:rsidRPr="00CC3D6F">
              <w:rPr>
                <w:rFonts w:ascii="Times New Roman" w:hAnsi="Times New Roman"/>
                <w:color w:val="000000"/>
                <w:sz w:val="20"/>
                <w:szCs w:val="20"/>
                <w:lang w:val="ru-RU" w:eastAsia="ru-RU"/>
              </w:rPr>
              <w:t>14.77</w:t>
            </w:r>
          </w:p>
        </w:tc>
        <w:tc>
          <w:tcPr>
            <w:tcW w:w="960" w:type="dxa"/>
            <w:tcBorders>
              <w:top w:val="nil"/>
              <w:left w:val="nil"/>
              <w:bottom w:val="single" w:sz="8" w:space="0" w:color="auto"/>
              <w:right w:val="single" w:sz="4" w:space="0" w:color="auto"/>
            </w:tcBorders>
            <w:shd w:val="clear" w:color="auto" w:fill="auto"/>
            <w:noWrap/>
            <w:vAlign w:val="center"/>
            <w:hideMark/>
          </w:tcPr>
          <w:p w14:paraId="2CB02CD5"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960" w:type="dxa"/>
            <w:tcBorders>
              <w:top w:val="nil"/>
              <w:left w:val="nil"/>
              <w:bottom w:val="single" w:sz="8" w:space="0" w:color="auto"/>
              <w:right w:val="single" w:sz="4" w:space="0" w:color="auto"/>
            </w:tcBorders>
            <w:shd w:val="clear" w:color="auto" w:fill="auto"/>
            <w:noWrap/>
            <w:vAlign w:val="center"/>
            <w:hideMark/>
          </w:tcPr>
          <w:p w14:paraId="7DB4BF6B"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1A20561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6594AC9D"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13AEFC92"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15" w:type="dxa"/>
            <w:tcBorders>
              <w:top w:val="nil"/>
              <w:left w:val="nil"/>
              <w:bottom w:val="single" w:sz="8" w:space="0" w:color="auto"/>
              <w:right w:val="single" w:sz="4" w:space="0" w:color="auto"/>
            </w:tcBorders>
            <w:shd w:val="clear" w:color="auto" w:fill="auto"/>
            <w:noWrap/>
            <w:vAlign w:val="center"/>
            <w:hideMark/>
          </w:tcPr>
          <w:p w14:paraId="3B1C3858"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44AA5080"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009" w:type="dxa"/>
            <w:tcBorders>
              <w:top w:val="nil"/>
              <w:left w:val="nil"/>
              <w:bottom w:val="single" w:sz="8" w:space="0" w:color="auto"/>
              <w:right w:val="single" w:sz="4" w:space="0" w:color="auto"/>
            </w:tcBorders>
            <w:shd w:val="clear" w:color="auto" w:fill="auto"/>
            <w:noWrap/>
            <w:vAlign w:val="center"/>
            <w:hideMark/>
          </w:tcPr>
          <w:p w14:paraId="54DF11BF"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4" w:space="0" w:color="auto"/>
            </w:tcBorders>
            <w:shd w:val="clear" w:color="auto" w:fill="auto"/>
            <w:noWrap/>
            <w:vAlign w:val="center"/>
            <w:hideMark/>
          </w:tcPr>
          <w:p w14:paraId="0CB89EA9"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c>
          <w:tcPr>
            <w:tcW w:w="1450" w:type="dxa"/>
            <w:tcBorders>
              <w:top w:val="nil"/>
              <w:left w:val="nil"/>
              <w:bottom w:val="single" w:sz="8" w:space="0" w:color="auto"/>
              <w:right w:val="single" w:sz="8" w:space="0" w:color="auto"/>
            </w:tcBorders>
            <w:shd w:val="clear" w:color="auto" w:fill="auto"/>
            <w:noWrap/>
            <w:vAlign w:val="center"/>
            <w:hideMark/>
          </w:tcPr>
          <w:p w14:paraId="21AB7DCE" w14:textId="77777777" w:rsidR="00CC3D6F" w:rsidRPr="00CC3D6F" w:rsidRDefault="00CC3D6F" w:rsidP="005A3647">
            <w:pPr>
              <w:spacing w:line="240" w:lineRule="auto"/>
              <w:ind w:firstLine="0"/>
              <w:rPr>
                <w:rFonts w:ascii="Times New Roman" w:hAnsi="Times New Roman"/>
                <w:color w:val="000000"/>
                <w:sz w:val="20"/>
                <w:szCs w:val="20"/>
                <w:lang w:val="ru-RU" w:eastAsia="ru-RU"/>
              </w:rPr>
            </w:pPr>
          </w:p>
        </w:tc>
      </w:tr>
    </w:tbl>
    <w:p w14:paraId="44582641" w14:textId="77777777" w:rsidR="00CC3D6F" w:rsidRPr="00CC3D6F" w:rsidRDefault="00CC3D6F" w:rsidP="005A3647">
      <w:pPr>
        <w:widowControl w:val="0"/>
        <w:adjustRightInd w:val="0"/>
        <w:spacing w:before="120" w:after="120" w:line="240" w:lineRule="auto"/>
        <w:ind w:firstLine="0"/>
        <w:textAlignment w:val="baseline"/>
        <w:rPr>
          <w:rFonts w:ascii="Times New Roman" w:eastAsia="Microsoft YaHei" w:hAnsi="Times New Roman"/>
          <w:spacing w:val="-5"/>
          <w:szCs w:val="24"/>
          <w:lang w:val="ru-RU"/>
        </w:rPr>
      </w:pPr>
    </w:p>
    <w:p w14:paraId="04C061C9" w14:textId="77777777" w:rsidR="00CC3D6F" w:rsidRPr="00CC3D6F" w:rsidRDefault="00CC3D6F" w:rsidP="005A3647">
      <w:pPr>
        <w:widowControl w:val="0"/>
        <w:adjustRightInd w:val="0"/>
        <w:spacing w:before="120" w:after="120" w:line="240" w:lineRule="auto"/>
        <w:ind w:firstLine="567"/>
        <w:textAlignment w:val="baseline"/>
        <w:rPr>
          <w:rFonts w:ascii="Times New Roman" w:eastAsia="Microsoft YaHei" w:hAnsi="Times New Roman"/>
          <w:spacing w:val="-5"/>
          <w:szCs w:val="24"/>
          <w:lang w:val="ru-RU"/>
        </w:rPr>
        <w:sectPr w:rsidR="00CC3D6F" w:rsidRPr="00CC3D6F" w:rsidSect="00D07302">
          <w:pgSz w:w="16834" w:h="11909" w:orient="landscape"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pPr>
    </w:p>
    <w:p w14:paraId="351C81AE" w14:textId="77777777" w:rsidR="00CC3D6F" w:rsidRPr="00CC3D6F" w:rsidRDefault="00CC3D6F" w:rsidP="005A3647">
      <w:pPr>
        <w:keepNext/>
        <w:keepLines/>
        <w:pageBreakBefore/>
        <w:pBdr>
          <w:top w:val="single" w:sz="48" w:space="3" w:color="FFFFFF"/>
          <w:left w:val="single" w:sz="6" w:space="3" w:color="FFFFFF"/>
          <w:bottom w:val="single" w:sz="6" w:space="3" w:color="FFFFFF"/>
        </w:pBdr>
        <w:adjustRightInd w:val="0"/>
        <w:spacing w:before="120" w:after="120" w:line="240" w:lineRule="auto"/>
        <w:ind w:left="1211" w:hanging="360"/>
        <w:textAlignment w:val="baseline"/>
        <w:outlineLvl w:val="0"/>
        <w:rPr>
          <w:rFonts w:ascii="Times New Roman" w:eastAsia="Microsoft YaHei" w:hAnsi="Times New Roman"/>
          <w:b/>
          <w:caps/>
          <w:spacing w:val="-8"/>
          <w:kern w:val="20"/>
          <w:szCs w:val="24"/>
          <w:lang w:val="ru-RU"/>
        </w:rPr>
      </w:pPr>
      <w:bookmarkStart w:id="58" w:name="_Toc364062227"/>
      <w:bookmarkStart w:id="59" w:name="_Toc424883896"/>
      <w:bookmarkStart w:id="60" w:name="_Toc134088650"/>
      <w:r w:rsidRPr="00CC3D6F">
        <w:rPr>
          <w:rFonts w:ascii="Times New Roman" w:eastAsia="Microsoft YaHei" w:hAnsi="Times New Roman"/>
          <w:b/>
          <w:caps/>
          <w:spacing w:val="-8"/>
          <w:kern w:val="20"/>
          <w:szCs w:val="24"/>
          <w:lang w:val="ru-RU"/>
        </w:rPr>
        <w:t>Задачи, решаемые на базе электронной модели системы теплоснабжения</w:t>
      </w:r>
      <w:bookmarkEnd w:id="58"/>
      <w:bookmarkEnd w:id="59"/>
      <w:bookmarkEnd w:id="60"/>
    </w:p>
    <w:p w14:paraId="21A7CB8D" w14:textId="77777777" w:rsidR="00CC3D6F" w:rsidRPr="00CC3D6F" w:rsidRDefault="00CC3D6F" w:rsidP="005A3647">
      <w:pPr>
        <w:widowControl w:val="0"/>
        <w:adjustRightInd w:val="0"/>
        <w:spacing w:after="120" w:line="240" w:lineRule="auto"/>
        <w:ind w:firstLine="567"/>
        <w:textAlignment w:val="baseline"/>
        <w:rPr>
          <w:rFonts w:ascii="Times New Roman" w:hAnsi="Times New Roman"/>
          <w:spacing w:val="-5"/>
          <w:szCs w:val="24"/>
          <w:lang w:val="ru-RU"/>
        </w:rPr>
      </w:pPr>
      <w:r w:rsidRPr="00CC3D6F">
        <w:rPr>
          <w:rFonts w:ascii="Times New Roman" w:hAnsi="Times New Roman"/>
          <w:spacing w:val="-5"/>
          <w:szCs w:val="24"/>
          <w:lang w:val="ru-RU"/>
        </w:rPr>
        <w:t>Основными целями при создании электронной модели систем теплоснабжения города Нижневартовска были:</w:t>
      </w:r>
    </w:p>
    <w:p w14:paraId="3D38A3CF"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повышение эффективности информационного обеспечения процессов принятия решений в области текущего функционирования и перспективного развития системы теплоснабжения города;</w:t>
      </w:r>
    </w:p>
    <w:p w14:paraId="40F10FE5"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проведение единой политики в организации текущей деятельности предприятий и в перспективном развитии всей системы теплоснабжения города;</w:t>
      </w:r>
    </w:p>
    <w:p w14:paraId="7AFB99E8"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обеспечение устойчивого градостроительного развития города;</w:t>
      </w:r>
    </w:p>
    <w:p w14:paraId="214C51B1"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разработка мер для повышения надежности системы теплоснабжения города;</w:t>
      </w:r>
    </w:p>
    <w:p w14:paraId="07E6C93F"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минимизация вероятности возникновения аварийных ситуаций в системе теплоснабжения;</w:t>
      </w:r>
    </w:p>
    <w:p w14:paraId="3BC3367A"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создание единой информационной платформы для обеспечения мониторинга развития;</w:t>
      </w:r>
    </w:p>
    <w:p w14:paraId="4B0DAFD3" w14:textId="77777777" w:rsidR="00CC3D6F" w:rsidRPr="00CC3D6F" w:rsidRDefault="00CC3D6F" w:rsidP="009D4BBC">
      <w:pPr>
        <w:widowControl w:val="0"/>
        <w:numPr>
          <w:ilvl w:val="0"/>
          <w:numId w:val="19"/>
        </w:numPr>
        <w:adjustRightInd w:val="0"/>
        <w:spacing w:before="120" w:after="120" w:line="240" w:lineRule="auto"/>
        <w:ind w:left="1134" w:hanging="578"/>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обеспечение выполнения требований к схемам теплоснабжения муниципальных образований, установленных Постановлением Правительства РФ № 154 от 22.02.2012 г.</w:t>
      </w:r>
    </w:p>
    <w:p w14:paraId="671F12C2"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r w:rsidRPr="00CC3D6F">
        <w:rPr>
          <w:rFonts w:ascii="Times New Roman" w:hAnsi="Times New Roman"/>
          <w:spacing w:val="-5"/>
          <w:szCs w:val="24"/>
          <w:lang w:val="ru-RU"/>
        </w:rPr>
        <w:t>В части решения конкретных задач необходимо выделить следующие:</w:t>
      </w:r>
    </w:p>
    <w:p w14:paraId="2E1F85E7"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мониторинг развития схемы теплоснабжения г. Нижневартовска  на базе модельных баз по каждому из сценариев развития;</w:t>
      </w:r>
    </w:p>
    <w:p w14:paraId="0A60B834"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моделирование и анализ вариантов развития системы теплоснабжения (подключение новых потребителей к существующим системам теплоснабжения, строительство новых источников энергоснабжение и моделирование зон их действия и пр.);</w:t>
      </w:r>
    </w:p>
    <w:p w14:paraId="3B8748BB"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программ мероприятий для реализации разработанных вариантов развития (программ нового строительства и реконструкции теплосетевого хозяйства) или анализ программ, представленных теплоснабжающими организациями;</w:t>
      </w:r>
    </w:p>
    <w:p w14:paraId="4FFDFD5B" w14:textId="77777777" w:rsidR="00CC3D6F" w:rsidRPr="00CC3D6F" w:rsidRDefault="00CC3D6F" w:rsidP="009D4BBC">
      <w:pPr>
        <w:widowControl w:val="0"/>
        <w:numPr>
          <w:ilvl w:val="0"/>
          <w:numId w:val="20"/>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анализ спорных вопросов по снятию «обременений» при выдаче ТУ на подключение теплоснабжающими организациями (например, анализ целесообразности перекладки или нового  строительства тепловых сетей).</w:t>
      </w:r>
    </w:p>
    <w:p w14:paraId="5DED7A94"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p>
    <w:p w14:paraId="7A845688"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r w:rsidRPr="00CC3D6F">
        <w:rPr>
          <w:rFonts w:ascii="Times New Roman" w:hAnsi="Times New Roman"/>
          <w:spacing w:val="-5"/>
          <w:szCs w:val="24"/>
          <w:lang w:val="ru-RU"/>
        </w:rPr>
        <w:t xml:space="preserve">В дальнейшем возможно на единой платформе организовать АРМы основных служб, таких как: ПТО, службы режимов, службы наладки, службы перспективного развития, диспетчерских служб, служб эксплуатации и ремонта тепловых сетей и т.д. </w:t>
      </w:r>
    </w:p>
    <w:p w14:paraId="41F88648" w14:textId="77777777" w:rsidR="00CC3D6F" w:rsidRPr="00CC3D6F" w:rsidRDefault="00CC3D6F" w:rsidP="005A3647">
      <w:pPr>
        <w:widowControl w:val="0"/>
        <w:adjustRightInd w:val="0"/>
        <w:spacing w:after="120" w:line="240" w:lineRule="auto"/>
        <w:ind w:firstLine="851"/>
        <w:textAlignment w:val="baseline"/>
        <w:rPr>
          <w:rFonts w:ascii="Times New Roman" w:hAnsi="Times New Roman"/>
          <w:spacing w:val="-5"/>
          <w:szCs w:val="24"/>
          <w:lang w:val="ru-RU"/>
        </w:rPr>
      </w:pPr>
      <w:r w:rsidRPr="00CC3D6F">
        <w:rPr>
          <w:rFonts w:ascii="Times New Roman" w:hAnsi="Times New Roman"/>
          <w:spacing w:val="-5"/>
          <w:szCs w:val="24"/>
          <w:lang w:val="ru-RU"/>
        </w:rPr>
        <w:t>В качестве примера, ниже приведены возможные варианты использования данного программного обеспечения подразделениями одного из теплоснабжающих предприятий, куда было проведено аналогичное внедрение. Однако, необходимо учитывать, что функции и решаемые задачи в тех или иных подразделениях в каждом конкретном предприятии могут отличаться.</w:t>
      </w:r>
    </w:p>
    <w:p w14:paraId="76446121"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ПТО</w:t>
      </w:r>
    </w:p>
    <w:p w14:paraId="384F1B2F"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графическое представление схемы тепловой сети с привязкой к единой городской топооснове;</w:t>
      </w:r>
    </w:p>
    <w:p w14:paraId="4DD2BF01"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паспортизация тепловой сети и оборудования, создание и отображение схем узлов и участков; </w:t>
      </w:r>
    </w:p>
    <w:p w14:paraId="28F6568B"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расчет нормативных потерь тепла через изоляцию согласно действующим нормативным документам;</w:t>
      </w:r>
    </w:p>
    <w:p w14:paraId="0D62C96C"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формирование обобщенной справочной информации по заданным критериям, специальных отчетов о параметрах и режимах тепловой сети; </w:t>
      </w:r>
    </w:p>
    <w:p w14:paraId="21D5ED2F" w14:textId="77777777" w:rsidR="00CC3D6F" w:rsidRPr="00CC3D6F" w:rsidRDefault="00CC3D6F" w:rsidP="009D4BBC">
      <w:pPr>
        <w:widowControl w:val="0"/>
        <w:numPr>
          <w:ilvl w:val="0"/>
          <w:numId w:val="21"/>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анализ объектов с заданными свойствами (ремонт, чужой баланс, камеры с заданным оборудованием и т.п.).</w:t>
      </w:r>
    </w:p>
    <w:p w14:paraId="26F8D95A"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Служба режимов и наладки</w:t>
      </w:r>
    </w:p>
    <w:p w14:paraId="33B70ACB"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разработка гидравлических режимов тепловых сетей</w:t>
      </w:r>
    </w:p>
    <w:p w14:paraId="1025D0F6"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формирование отчетов по наладочным расчетам потребителей (расчет диаметров сужающих устройств); </w:t>
      </w:r>
    </w:p>
    <w:p w14:paraId="15CE1E39"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наладочный расчет при подключении новых потребителей (расчет диаметров сужающих устройств); </w:t>
      </w:r>
    </w:p>
    <w:p w14:paraId="1F6A34AB"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моделирование переключений запорной арматуры при формировании графика ремонтов;</w:t>
      </w:r>
    </w:p>
    <w:p w14:paraId="4873544B"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 xml:space="preserve">Отдел эксплуатации и ремонта </w:t>
      </w:r>
    </w:p>
    <w:p w14:paraId="0B75A8BA"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 xml:space="preserve">ведение архива дефектов и повреждений </w:t>
      </w:r>
    </w:p>
    <w:p w14:paraId="3BD69521"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отчетов, табличных и графических справок и выборок по различным критериям;</w:t>
      </w:r>
    </w:p>
    <w:p w14:paraId="3223D740" w14:textId="77777777" w:rsidR="00CC3D6F" w:rsidRPr="00CC3D6F" w:rsidRDefault="00CC3D6F" w:rsidP="009D4BBC">
      <w:pPr>
        <w:widowControl w:val="0"/>
        <w:numPr>
          <w:ilvl w:val="0"/>
          <w:numId w:val="22"/>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отчетов по гидравлическим расчетам тепловой сети, моделирование переключений запорной арматуры при формировании графика ремонтов.</w:t>
      </w:r>
    </w:p>
    <w:p w14:paraId="240577EF"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Отдел перспективного развития и системной надежности</w:t>
      </w:r>
    </w:p>
    <w:p w14:paraId="00D6E2D2"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существующих и перспективных балансов производства и потребления тепловой энергии по источникам;</w:t>
      </w:r>
    </w:p>
    <w:p w14:paraId="4EC84158"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оптимальных вариантов перспективного развития системы теплоснабжения по критериям надежности, качества и экономичности;</w:t>
      </w:r>
    </w:p>
    <w:p w14:paraId="737FA981"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надежности существующей и перспективной схемы тепловых сетей;</w:t>
      </w:r>
    </w:p>
    <w:p w14:paraId="0396ABAF"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разработка оптимальных вариантов обеспечения тепловой энергией потребителей при аварийных ситуациях по критериям надежности, качества и экономичности;</w:t>
      </w:r>
    </w:p>
    <w:p w14:paraId="464508C1"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необходимости и возможности строительства новых источников тепловой энергии;</w:t>
      </w:r>
    </w:p>
    <w:p w14:paraId="616DA615"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моделирование всех видов переключений, осуществляемых в тепловых сетях (изменение состояния запорно-регулирующей арматуры, включение/отключение/ регулирование групп насосных агрегатов, изменения установок регуляторов), в т.ч. переключения тепловых нагрузок между источниками тепловой энергии;</w:t>
      </w:r>
    </w:p>
    <w:p w14:paraId="468968E4"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мониторинг реализации программы развития теплоснабжения.</w:t>
      </w:r>
    </w:p>
    <w:p w14:paraId="2089D6EF" w14:textId="77777777" w:rsidR="00CC3D6F" w:rsidRPr="00CC3D6F" w:rsidRDefault="00CC3D6F" w:rsidP="005A3647">
      <w:pPr>
        <w:spacing w:line="240" w:lineRule="auto"/>
        <w:ind w:firstLine="851"/>
        <w:rPr>
          <w:rFonts w:ascii="Times New Roman" w:hAnsi="Times New Roman"/>
          <w:b/>
          <w:bCs/>
          <w:snapToGrid w:val="0"/>
          <w:szCs w:val="24"/>
          <w:lang w:val="ru-RU" w:eastAsia="ru-RU"/>
        </w:rPr>
      </w:pPr>
      <w:r w:rsidRPr="00CC3D6F">
        <w:rPr>
          <w:rFonts w:ascii="Times New Roman" w:hAnsi="Times New Roman"/>
          <w:b/>
          <w:bCs/>
          <w:snapToGrid w:val="0"/>
          <w:szCs w:val="24"/>
          <w:lang w:val="ru-RU" w:eastAsia="ru-RU"/>
        </w:rPr>
        <w:t>Отдел подготовки и реализации ТУ</w:t>
      </w:r>
    </w:p>
    <w:p w14:paraId="63075C13"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создание и ведение слоя перспективной застройки;</w:t>
      </w:r>
    </w:p>
    <w:p w14:paraId="2C642928"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и ведение базы данных по выдаче ТУ и УП;</w:t>
      </w:r>
    </w:p>
    <w:p w14:paraId="198BBEB9"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определение точки подключения потребителя;</w:t>
      </w:r>
    </w:p>
    <w:p w14:paraId="212074DC"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оценка возможности выдачи ТУ (формирование отчета о наличии свободной мощности на ближайших источниках и пропускной способности тепловых сетей);</w:t>
      </w:r>
    </w:p>
    <w:p w14:paraId="752FD17E" w14:textId="77777777" w:rsidR="00CC3D6F" w:rsidRPr="00CC3D6F" w:rsidRDefault="00CC3D6F" w:rsidP="009D4BBC">
      <w:pPr>
        <w:widowControl w:val="0"/>
        <w:numPr>
          <w:ilvl w:val="0"/>
          <w:numId w:val="23"/>
        </w:numPr>
        <w:adjustRightInd w:val="0"/>
        <w:spacing w:before="120" w:after="120" w:line="240" w:lineRule="auto"/>
        <w:ind w:left="1134" w:hanging="567"/>
        <w:textAlignment w:val="baseline"/>
        <w:rPr>
          <w:rFonts w:ascii="Times New Roman" w:hAnsi="Times New Roman"/>
          <w:snapToGrid w:val="0"/>
          <w:szCs w:val="24"/>
          <w:lang w:val="ru-RU" w:eastAsia="ru-RU"/>
        </w:rPr>
      </w:pPr>
      <w:r w:rsidRPr="00CC3D6F">
        <w:rPr>
          <w:rFonts w:ascii="Times New Roman" w:hAnsi="Times New Roman"/>
          <w:snapToGrid w:val="0"/>
          <w:szCs w:val="24"/>
          <w:lang w:val="ru-RU" w:eastAsia="ru-RU"/>
        </w:rPr>
        <w:t>формирование технических условий на подключение новых потребителей.</w:t>
      </w:r>
    </w:p>
    <w:p w14:paraId="4684CA1B" w14:textId="77777777" w:rsidR="00CC3D6F" w:rsidRPr="00CC3D6F" w:rsidRDefault="00CC3D6F" w:rsidP="005A3647">
      <w:pPr>
        <w:keepNext/>
        <w:keepLines/>
        <w:pageBreakBefore/>
        <w:pBdr>
          <w:top w:val="single" w:sz="48" w:space="3" w:color="FFFFFF"/>
          <w:left w:val="single" w:sz="6" w:space="3" w:color="FFFFFF"/>
          <w:bottom w:val="single" w:sz="6" w:space="3" w:color="FFFFFF"/>
        </w:pBdr>
        <w:adjustRightInd w:val="0"/>
        <w:spacing w:before="120" w:after="120" w:line="240" w:lineRule="auto"/>
        <w:ind w:left="1211" w:hanging="360"/>
        <w:textAlignment w:val="baseline"/>
        <w:outlineLvl w:val="0"/>
        <w:rPr>
          <w:rFonts w:ascii="Times New Roman" w:eastAsia="Microsoft YaHei" w:hAnsi="Times New Roman"/>
          <w:b/>
          <w:caps/>
          <w:spacing w:val="-8"/>
          <w:kern w:val="20"/>
          <w:szCs w:val="24"/>
          <w:lang w:val="ru-RU"/>
        </w:rPr>
      </w:pPr>
      <w:bookmarkStart w:id="61" w:name="_Toc364062228"/>
      <w:bookmarkStart w:id="62" w:name="_Toc424883897"/>
      <w:bookmarkStart w:id="63" w:name="_Toc134088651"/>
      <w:r w:rsidRPr="00CC3D6F">
        <w:rPr>
          <w:rFonts w:ascii="Times New Roman" w:eastAsia="Microsoft YaHei" w:hAnsi="Times New Roman"/>
          <w:b/>
          <w:caps/>
          <w:spacing w:val="-8"/>
          <w:kern w:val="20"/>
          <w:szCs w:val="24"/>
          <w:lang w:val="ru-RU"/>
        </w:rPr>
        <w:t>Рекомендации по организации внедрения и сопровождения электронной модели</w:t>
      </w:r>
      <w:bookmarkEnd w:id="61"/>
      <w:bookmarkEnd w:id="62"/>
      <w:bookmarkEnd w:id="63"/>
    </w:p>
    <w:p w14:paraId="6F4A470C"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Необходимыми условиями для реализации, внедрения и дальнейшей эксплуатации ЭМ в организации (держателе ЭМ) являются:</w:t>
      </w:r>
    </w:p>
    <w:p w14:paraId="0F947E04"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назначение администратора внедряемой системы;</w:t>
      </w:r>
    </w:p>
    <w:p w14:paraId="4EB30D3C"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организация сервера для установки ЭМ;</w:t>
      </w:r>
    </w:p>
    <w:p w14:paraId="460F8FF6"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определение основных пользователей ЭМ;</w:t>
      </w:r>
    </w:p>
    <w:p w14:paraId="5E12B00D"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организация сети передачи данных между пользователями системы и сервером;</w:t>
      </w:r>
    </w:p>
    <w:p w14:paraId="0DF8BAD7" w14:textId="77777777" w:rsidR="00CC3D6F" w:rsidRPr="00CC3D6F" w:rsidRDefault="00CC3D6F" w:rsidP="009D4BBC">
      <w:pPr>
        <w:widowControl w:val="0"/>
        <w:numPr>
          <w:ilvl w:val="0"/>
          <w:numId w:val="16"/>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организация мониторинга и актуализации ЭМ.</w:t>
      </w:r>
    </w:p>
    <w:p w14:paraId="1A2494F6" w14:textId="77777777" w:rsidR="00CC3D6F" w:rsidRPr="00CC3D6F" w:rsidRDefault="00CC3D6F" w:rsidP="005A3647">
      <w:pPr>
        <w:widowControl w:val="0"/>
        <w:numPr>
          <w:ilvl w:val="1"/>
          <w:numId w:val="0"/>
        </w:numPr>
        <w:tabs>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64" w:name="_Toc364062229"/>
      <w:bookmarkStart w:id="65" w:name="_Toc424883898"/>
      <w:bookmarkStart w:id="66" w:name="_Toc134088652"/>
      <w:r w:rsidRPr="00CC3D6F">
        <w:rPr>
          <w:rFonts w:ascii="Times New Roman" w:eastAsia="Microsoft YaHei" w:hAnsi="Times New Roman"/>
          <w:b/>
          <w:spacing w:val="-10"/>
          <w:kern w:val="28"/>
          <w:szCs w:val="24"/>
          <w:lang w:val="ru-RU"/>
        </w:rPr>
        <w:t>Организация механизмов информационного взаимодействия</w:t>
      </w:r>
      <w:bookmarkEnd w:id="64"/>
      <w:bookmarkEnd w:id="65"/>
      <w:bookmarkEnd w:id="66"/>
    </w:p>
    <w:p w14:paraId="08736674"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Учитывая то, что система теплоснабжения - динамично развивающийся механизм, организация мониторинга и актуализации ЭМ являются необходимыми условиями для поддержания данных ЭМ в актуальном состоянии.</w:t>
      </w:r>
    </w:p>
    <w:p w14:paraId="4E2E35C0"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Для организации мониторинга единой общегородской модели системы теплоснабжения необходима организация периодического поступления необходимой для мониторинга информации от предприятий, являющихся основными поставщиками данных, содержащихся в ЭМ:</w:t>
      </w:r>
    </w:p>
    <w:p w14:paraId="5DD0D6C6"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перспективному развитию города,</w:t>
      </w:r>
    </w:p>
    <w:p w14:paraId="2FCC4378"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запрашиваемым техническим условиям на присоединение к системам теплоснабжения,</w:t>
      </w:r>
    </w:p>
    <w:p w14:paraId="4A452EC1"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планируемым к строительству или введенным в эксплуатацию объектам теплоснабжения,</w:t>
      </w:r>
    </w:p>
    <w:p w14:paraId="5B1F8BFC"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адресного плана города,</w:t>
      </w:r>
    </w:p>
    <w:p w14:paraId="644A35A3" w14:textId="77777777" w:rsidR="00CC3D6F" w:rsidRPr="00CC3D6F" w:rsidRDefault="00CC3D6F" w:rsidP="009D4BBC">
      <w:pPr>
        <w:widowControl w:val="0"/>
        <w:numPr>
          <w:ilvl w:val="0"/>
          <w:numId w:val="17"/>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данные по изменениям сеток районирования города и т. д.</w:t>
      </w:r>
    </w:p>
    <w:p w14:paraId="0DF8880F"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Базы данных ЭМ должны актуализироваться только строго первичной информацией, с максимально возможным технологическим обеспечением однократного ее ввода в систему.</w:t>
      </w:r>
    </w:p>
    <w:p w14:paraId="128852C3"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Необходимо организовать системы информационного обмена с соответствующими организациями и департаментами города,  теплоснабжающими предприятиями города – владельцами вышеперечисленной информации, разработать механизмы информационного взаимодействия с теми системами, в которых данная информация ведется и актуализируется, разработать регламент обновления данных и утвердить его соответствующими службами на уровне города.</w:t>
      </w:r>
    </w:p>
    <w:p w14:paraId="12DBB5DE" w14:textId="77777777" w:rsidR="00CC3D6F" w:rsidRPr="00CC3D6F" w:rsidRDefault="00CC3D6F" w:rsidP="005A3647">
      <w:pPr>
        <w:widowControl w:val="0"/>
        <w:numPr>
          <w:ilvl w:val="1"/>
          <w:numId w:val="0"/>
        </w:numPr>
        <w:tabs>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67" w:name="_Toc364062230"/>
      <w:bookmarkStart w:id="68" w:name="_Toc424883899"/>
      <w:bookmarkStart w:id="69" w:name="_Toc134088653"/>
      <w:r w:rsidRPr="00CC3D6F">
        <w:rPr>
          <w:rFonts w:ascii="Times New Roman" w:eastAsia="Microsoft YaHei" w:hAnsi="Times New Roman"/>
          <w:b/>
          <w:spacing w:val="-10"/>
          <w:kern w:val="28"/>
          <w:szCs w:val="24"/>
          <w:lang w:val="ru-RU"/>
        </w:rPr>
        <w:t>Требования к квалификации персонала</w:t>
      </w:r>
      <w:bookmarkEnd w:id="67"/>
      <w:bookmarkEnd w:id="68"/>
      <w:bookmarkEnd w:id="69"/>
    </w:p>
    <w:p w14:paraId="11DCD3E0" w14:textId="77777777" w:rsidR="00CC3D6F" w:rsidRPr="00CC3D6F" w:rsidRDefault="00CC3D6F" w:rsidP="005A3647">
      <w:pPr>
        <w:spacing w:line="240" w:lineRule="auto"/>
        <w:ind w:firstLine="567"/>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В функционировании системы должны участвовать следующие группы персонала:</w:t>
      </w:r>
    </w:p>
    <w:p w14:paraId="5FB90420" w14:textId="77777777" w:rsidR="00CC3D6F" w:rsidRPr="00CC3D6F" w:rsidRDefault="00CC3D6F" w:rsidP="009D4BBC">
      <w:pPr>
        <w:widowControl w:val="0"/>
        <w:numPr>
          <w:ilvl w:val="0"/>
          <w:numId w:val="18"/>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Эксплуатационный персонал системы - администратор системы, специалист обеспечивающий функционирование технических и программных средств, обслуживание и обеспечение рабочих мест пользователей, в обязанности которого также должно входить выполнение специальных технологических функций, таких как: ведение списков пользователей, регулирование прав доступа пользователей к ЭМ и операциям над ней, а также контроль за целостностью и сохранностью информации в базах данных. Эксплуатационный персонал должен быть ознакомлен с Руководством для администратора системы, обладать навыками работы с необходимыми для обеспечения работы ЭМ программно-аппаратными средствами.</w:t>
      </w:r>
    </w:p>
    <w:p w14:paraId="57E031F7" w14:textId="77777777" w:rsidR="00CC3D6F" w:rsidRPr="00CC3D6F" w:rsidRDefault="00CC3D6F" w:rsidP="009D4BBC">
      <w:pPr>
        <w:widowControl w:val="0"/>
        <w:numPr>
          <w:ilvl w:val="0"/>
          <w:numId w:val="18"/>
        </w:numPr>
        <w:adjustRightInd w:val="0"/>
        <w:spacing w:before="120" w:after="120" w:line="240" w:lineRule="auto"/>
        <w:contextualSpacing/>
        <w:textAlignment w:val="baseline"/>
        <w:rPr>
          <w:rFonts w:ascii="Times New Roman" w:hAnsi="Times New Roman"/>
          <w:spacing w:val="-5"/>
          <w:kern w:val="28"/>
          <w:szCs w:val="24"/>
          <w:lang w:val="ru-RU" w:eastAsia="ru-RU"/>
        </w:rPr>
      </w:pPr>
      <w:r w:rsidRPr="00CC3D6F">
        <w:rPr>
          <w:rFonts w:ascii="Times New Roman" w:hAnsi="Times New Roman"/>
          <w:spacing w:val="-5"/>
          <w:kern w:val="28"/>
          <w:szCs w:val="24"/>
          <w:lang w:val="ru-RU" w:eastAsia="ru-RU"/>
        </w:rPr>
        <w:t>Пользователи - сотрудники, непосредственно участвующие в работе с ЭМ и осуществляющие ее обработку на автоматизированных рабочих местах с помощью средств системы. Пользователи ЭМ должны обладать базовыми навыками работы с приложениями в операционной среде Microsoft Windows, а также иметь профильные навыки в зависимости от решаемых с помощью ЭМ задач. Пользователи должны пройти обучение правилам работы с ЭМ в соответствии со своими функциональными обязанностями и руководством пользователя.</w:t>
      </w:r>
    </w:p>
    <w:p w14:paraId="4EE9B19D" w14:textId="77777777" w:rsidR="00CC3D6F" w:rsidRPr="00CC3D6F" w:rsidRDefault="00CC3D6F" w:rsidP="005A3647">
      <w:pPr>
        <w:widowControl w:val="0"/>
        <w:numPr>
          <w:ilvl w:val="1"/>
          <w:numId w:val="0"/>
        </w:numPr>
        <w:tabs>
          <w:tab w:val="num" w:pos="1844"/>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70" w:name="_Toc326948592"/>
      <w:bookmarkStart w:id="71" w:name="_Toc328576160"/>
      <w:bookmarkStart w:id="72" w:name="_Toc343617621"/>
      <w:bookmarkStart w:id="73" w:name="_Toc358642243"/>
      <w:bookmarkStart w:id="74" w:name="_Toc364062231"/>
      <w:bookmarkStart w:id="75" w:name="_Toc424883900"/>
      <w:bookmarkStart w:id="76" w:name="_Toc134088654"/>
      <w:r w:rsidRPr="00CC3D6F">
        <w:rPr>
          <w:rFonts w:ascii="Times New Roman" w:eastAsia="Microsoft YaHei" w:hAnsi="Times New Roman"/>
          <w:b/>
          <w:spacing w:val="-10"/>
          <w:kern w:val="28"/>
          <w:szCs w:val="24"/>
          <w:lang w:val="ru-RU"/>
        </w:rPr>
        <w:t>Рекомендации по выбору основных пользователей системы</w:t>
      </w:r>
      <w:bookmarkEnd w:id="70"/>
      <w:bookmarkEnd w:id="71"/>
      <w:bookmarkEnd w:id="72"/>
      <w:bookmarkEnd w:id="73"/>
      <w:bookmarkEnd w:id="74"/>
      <w:bookmarkEnd w:id="75"/>
      <w:bookmarkEnd w:id="76"/>
    </w:p>
    <w:p w14:paraId="764FA88D"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В качестве рекомендации по выбору основных пользователей системы, предлагается в структуре администрации города определить основных пользователей электронной модели (максимум  двух на этапе внедрения). Как правило, это сотрудники специализированных подразделений департамента (управления) ЖКХ или энергетики, координирующие планирование развития инженерной инфраструктуры города. Однако, ввиду того, что данные по объектам систем теплоснабжения постоянно меняются, также необходимо организовать процесс актуализации данных в модели. В связи с этим целесообразно на базе разработанной электронной модели организовать мониторинг развития схем теплоснабжения в эксплуатирующих теплосетевых компаниях. </w:t>
      </w:r>
    </w:p>
    <w:p w14:paraId="6902253A" w14:textId="0BB39EE2"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В связи с тем, что электронная модель разработана на базе действующей электронной модели (</w:t>
      </w:r>
      <w:r w:rsidR="00054B02" w:rsidRPr="00054B02">
        <w:rPr>
          <w:rFonts w:ascii="Times New Roman" w:eastAsia="Calibri" w:hAnsi="Times New Roman"/>
          <w:spacing w:val="-5"/>
          <w:kern w:val="28"/>
          <w:szCs w:val="24"/>
          <w:lang w:val="ru-RU"/>
        </w:rPr>
        <w:t>АО «Городские электрические сети»</w:t>
      </w:r>
      <w:r w:rsidRPr="00CC3D6F">
        <w:rPr>
          <w:rFonts w:ascii="Times New Roman" w:eastAsia="Calibri" w:hAnsi="Times New Roman"/>
          <w:spacing w:val="-5"/>
          <w:kern w:val="28"/>
          <w:szCs w:val="24"/>
          <w:lang w:val="ru-RU"/>
        </w:rPr>
        <w:t>), оптимальной представляется следующая структура организации эксплуатации электронной модели системы теплоснабжения:</w:t>
      </w:r>
    </w:p>
    <w:p w14:paraId="125B1397" w14:textId="72BC6C40" w:rsidR="00CC3D6F" w:rsidRPr="00CC3D6F" w:rsidRDefault="00CC3D6F"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администратором электронной модели является </w:t>
      </w:r>
      <w:r w:rsidR="00054B02" w:rsidRPr="00054B02">
        <w:rPr>
          <w:rFonts w:ascii="Times New Roman" w:eastAsia="Calibri" w:hAnsi="Times New Roman"/>
          <w:spacing w:val="-5"/>
          <w:kern w:val="28"/>
          <w:szCs w:val="24"/>
          <w:lang w:val="ru-RU"/>
        </w:rPr>
        <w:t>АО «Городские электрические сети»</w:t>
      </w:r>
      <w:r w:rsidR="00054B02">
        <w:rPr>
          <w:rFonts w:ascii="Times New Roman" w:eastAsia="Calibri" w:hAnsi="Times New Roman"/>
          <w:spacing w:val="-5"/>
          <w:kern w:val="28"/>
          <w:szCs w:val="24"/>
          <w:lang w:val="ru-RU"/>
        </w:rPr>
        <w:t>,</w:t>
      </w:r>
      <w:r w:rsidRPr="00CC3D6F">
        <w:rPr>
          <w:rFonts w:ascii="Times New Roman" w:eastAsia="Calibri" w:hAnsi="Times New Roman"/>
          <w:spacing w:val="-5"/>
          <w:kern w:val="28"/>
          <w:szCs w:val="24"/>
          <w:lang w:val="ru-RU"/>
        </w:rPr>
        <w:t xml:space="preserve"> на сервере которого установлена электронная модель;</w:t>
      </w:r>
    </w:p>
    <w:p w14:paraId="4B0B4273" w14:textId="77777777" w:rsidR="00CC3D6F" w:rsidRPr="00CC3D6F" w:rsidRDefault="00CC3D6F"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с целью обеспечения мониторинга электронной модели для уполномоченного представителя Администрации города организуется удаленный доступ к электронной модели;</w:t>
      </w:r>
    </w:p>
    <w:p w14:paraId="0A011145" w14:textId="2037171B" w:rsidR="00CC3D6F" w:rsidRPr="00CC3D6F" w:rsidRDefault="00054B02"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054B02">
        <w:rPr>
          <w:rFonts w:ascii="Times New Roman" w:eastAsia="Calibri" w:hAnsi="Times New Roman"/>
          <w:spacing w:val="-5"/>
          <w:kern w:val="28"/>
          <w:szCs w:val="24"/>
          <w:lang w:val="ru-RU"/>
        </w:rPr>
        <w:t>АО «Городские электрические сети»</w:t>
      </w:r>
      <w:r w:rsidR="00CC3D6F" w:rsidRPr="00CC3D6F">
        <w:rPr>
          <w:rFonts w:ascii="Times New Roman" w:eastAsia="Calibri" w:hAnsi="Times New Roman"/>
          <w:spacing w:val="-5"/>
          <w:kern w:val="28"/>
          <w:szCs w:val="24"/>
          <w:lang w:val="ru-RU"/>
        </w:rPr>
        <w:t xml:space="preserve"> осуществляет актуализацию и корректировку электронной модели системы теплоснабжения в части зон действия теплоисточников, относящихся к зоне деятельности ЕТО организации;</w:t>
      </w:r>
    </w:p>
    <w:p w14:paraId="66002F39" w14:textId="118E9AEF" w:rsidR="00CC3D6F" w:rsidRPr="00CC3D6F" w:rsidRDefault="00CC3D6F" w:rsidP="009D4BBC">
      <w:pPr>
        <w:widowControl w:val="0"/>
        <w:numPr>
          <w:ilvl w:val="0"/>
          <w:numId w:val="25"/>
        </w:numPr>
        <w:adjustRightInd w:val="0"/>
        <w:spacing w:before="120"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актуализация электронной модели в части зон деятельности прочих ЕТО осуществляется по согласованию: либо </w:t>
      </w:r>
      <w:r w:rsidR="00054B02" w:rsidRPr="00054B02">
        <w:rPr>
          <w:rFonts w:ascii="Times New Roman" w:eastAsia="Calibri" w:hAnsi="Times New Roman"/>
          <w:spacing w:val="-5"/>
          <w:kern w:val="28"/>
          <w:szCs w:val="24"/>
          <w:lang w:val="ru-RU"/>
        </w:rPr>
        <w:t>АО «Городские электрические сети»</w:t>
      </w:r>
      <w:r w:rsidRPr="00CC3D6F">
        <w:rPr>
          <w:rFonts w:ascii="Times New Roman" w:eastAsia="Calibri" w:hAnsi="Times New Roman"/>
          <w:spacing w:val="-5"/>
          <w:kern w:val="28"/>
          <w:szCs w:val="24"/>
          <w:lang w:val="ru-RU"/>
        </w:rPr>
        <w:t>, либо представителями самих ЕТО путем организации удаленного доступа с ограниченными правами.</w:t>
      </w:r>
    </w:p>
    <w:p w14:paraId="30208F86" w14:textId="77777777" w:rsidR="00CC3D6F" w:rsidRPr="00CC3D6F" w:rsidRDefault="00CC3D6F" w:rsidP="005A3647">
      <w:pPr>
        <w:widowControl w:val="0"/>
        <w:numPr>
          <w:ilvl w:val="1"/>
          <w:numId w:val="0"/>
        </w:numPr>
        <w:tabs>
          <w:tab w:val="num" w:pos="1844"/>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77" w:name="_Toc326948593"/>
      <w:bookmarkStart w:id="78" w:name="_Toc328576161"/>
      <w:bookmarkStart w:id="79" w:name="_Toc343617622"/>
      <w:bookmarkStart w:id="80" w:name="_Toc358642244"/>
      <w:bookmarkStart w:id="81" w:name="_Toc364062232"/>
      <w:bookmarkStart w:id="82" w:name="_Toc424883901"/>
      <w:bookmarkStart w:id="83" w:name="_Toc134088655"/>
      <w:r w:rsidRPr="00CC3D6F">
        <w:rPr>
          <w:rFonts w:ascii="Times New Roman" w:eastAsia="Microsoft YaHei" w:hAnsi="Times New Roman"/>
          <w:b/>
          <w:spacing w:val="-10"/>
          <w:kern w:val="28"/>
          <w:szCs w:val="24"/>
          <w:lang w:val="ru-RU"/>
        </w:rPr>
        <w:t>Требования к применяемым техническим средствам</w:t>
      </w:r>
      <w:bookmarkEnd w:id="77"/>
      <w:bookmarkEnd w:id="78"/>
      <w:bookmarkEnd w:id="79"/>
      <w:bookmarkEnd w:id="80"/>
      <w:bookmarkEnd w:id="81"/>
      <w:bookmarkEnd w:id="82"/>
      <w:bookmarkEnd w:id="83"/>
    </w:p>
    <w:p w14:paraId="6C2EDE25"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Комплекс программных средств разрабатывался для ЭВМ на базе архитектуры INTEL-совместимых процессоров, для работы в операционной среде Microsoft Windows. Подробные требования к конфигурации применяемых аппаратных средств приведены в руководстве системного администратора. </w:t>
      </w:r>
    </w:p>
    <w:p w14:paraId="5D0D22CE" w14:textId="77777777" w:rsidR="00CC3D6F" w:rsidRPr="00CC3D6F" w:rsidRDefault="00CC3D6F" w:rsidP="005A3647">
      <w:pPr>
        <w:widowControl w:val="0"/>
        <w:numPr>
          <w:ilvl w:val="1"/>
          <w:numId w:val="0"/>
        </w:numPr>
        <w:tabs>
          <w:tab w:val="num" w:pos="1844"/>
          <w:tab w:val="num" w:pos="1986"/>
        </w:tabs>
        <w:suppressAutoHyphens/>
        <w:spacing w:before="240" w:after="120" w:line="240" w:lineRule="auto"/>
        <w:ind w:left="1986" w:hanging="851"/>
        <w:textAlignment w:val="baseline"/>
        <w:outlineLvl w:val="1"/>
        <w:rPr>
          <w:rFonts w:ascii="Times New Roman" w:eastAsia="Microsoft YaHei" w:hAnsi="Times New Roman"/>
          <w:b/>
          <w:spacing w:val="-10"/>
          <w:kern w:val="28"/>
          <w:szCs w:val="24"/>
          <w:lang w:val="ru-RU"/>
        </w:rPr>
      </w:pPr>
      <w:bookmarkStart w:id="84" w:name="_Toc326948595"/>
      <w:bookmarkStart w:id="85" w:name="_Toc328576163"/>
      <w:bookmarkStart w:id="86" w:name="_Toc343617624"/>
      <w:bookmarkStart w:id="87" w:name="_Toc358642245"/>
      <w:bookmarkStart w:id="88" w:name="_Toc364062233"/>
      <w:bookmarkStart w:id="89" w:name="_Toc424883902"/>
      <w:bookmarkStart w:id="90" w:name="_Toc134088656"/>
      <w:r w:rsidRPr="00CC3D6F">
        <w:rPr>
          <w:rFonts w:ascii="Times New Roman" w:eastAsia="Microsoft YaHei" w:hAnsi="Times New Roman"/>
          <w:b/>
          <w:spacing w:val="-10"/>
          <w:kern w:val="28"/>
          <w:szCs w:val="24"/>
          <w:lang w:val="ru-RU"/>
        </w:rPr>
        <w:t>Рекомендации по организации процесса  актуализации данных электронной модели</w:t>
      </w:r>
      <w:bookmarkEnd w:id="84"/>
      <w:bookmarkEnd w:id="85"/>
      <w:bookmarkEnd w:id="86"/>
      <w:bookmarkEnd w:id="87"/>
      <w:bookmarkEnd w:id="88"/>
      <w:bookmarkEnd w:id="89"/>
      <w:bookmarkEnd w:id="90"/>
    </w:p>
    <w:p w14:paraId="5BFD324B"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Параллельно процессу внедрения электронной модели в подразделения администрации города целесообразно организовать процесс актуализации данных в теплосетевых компаниях. В противном случае, в течение года данные «устареют», и принимать на их основе стратегические решения по развитию систем теплоснабжения станет невозможным. </w:t>
      </w:r>
    </w:p>
    <w:p w14:paraId="1B7F51F2"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При внедрении электронной модели в теплоснабжающей организации необходимо:</w:t>
      </w:r>
    </w:p>
    <w:p w14:paraId="7E777D90"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выполнить анализ функций основных подразделений теплоснабжающих предприятий (ПТО, служб режимов и наладки, диспетчерских служб и т.д.) на предмет целесообразности внедрения электронной модели;</w:t>
      </w:r>
    </w:p>
    <w:p w14:paraId="4918F68C"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определить основной состав пользователей системы, а также пользователей для актуализации электронной модели, в должностные обязанности которых будет входить только работа по обновлению данных;</w:t>
      </w:r>
    </w:p>
    <w:p w14:paraId="5DB72ECD"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определить администратора данной системы во внедряемых предприятиях</w:t>
      </w:r>
    </w:p>
    <w:p w14:paraId="578B556C"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определить права доступа каждому из сотрудников, допущенных для работы с электронной модели;</w:t>
      </w:r>
    </w:p>
    <w:p w14:paraId="1759001B"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организовать обучение персонала;</w:t>
      </w:r>
    </w:p>
    <w:p w14:paraId="4C65C68D"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разработать и утвердить регламент по внедрению и обновлению баз данных электронной модели.</w:t>
      </w:r>
    </w:p>
    <w:p w14:paraId="777EF8A5"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На первом этапе работы с электронной моделью технические службы теплоснабжающей организации должны провести процесс выверки данных по нагрузкам потребителей, параметрам источников, ЦТП, ИТП, параметрам тепловых сетей. Данный этап является обязательным ввиду большого процента разночтений в предоставленных данных. Этап выверки может носить как специально организованный процесс, так и выверяться в процессе эксплуатации системы. </w:t>
      </w:r>
    </w:p>
    <w:p w14:paraId="5D15C195" w14:textId="77777777" w:rsidR="00CC3D6F" w:rsidRPr="00CC3D6F" w:rsidRDefault="00CC3D6F" w:rsidP="005A3647">
      <w:pPr>
        <w:adjustRightInd w:val="0"/>
        <w:spacing w:after="120" w:line="240" w:lineRule="auto"/>
        <w:ind w:firstLine="482"/>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В процессе организации выверки необходимо:</w:t>
      </w:r>
    </w:p>
    <w:p w14:paraId="26B063D9"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 xml:space="preserve">определить ряд специалистов с правами доступа на изменение паспортных данных, закрепить за каждым специалистом объекты или отдельные параметры объектов выверки, </w:t>
      </w:r>
    </w:p>
    <w:p w14:paraId="57F332D4"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разработать специальные опросные листы для обходчиков или мастеров участков с параметрами тепловых сетей, которые необходимо выверить в первую очередь (как правило, это длина, диаметр, тип изоляции) с приложением распечатанных из программы схем участков,</w:t>
      </w:r>
    </w:p>
    <w:p w14:paraId="27F1D54B" w14:textId="77777777" w:rsidR="00CC3D6F" w:rsidRPr="00CC3D6F"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разработать регламент работы по обновлению;</w:t>
      </w:r>
    </w:p>
    <w:p w14:paraId="039075C4" w14:textId="77777777" w:rsidR="00CC3D6F" w:rsidRPr="00B903A3" w:rsidRDefault="00CC3D6F" w:rsidP="00B903A3">
      <w:pPr>
        <w:numPr>
          <w:ilvl w:val="0"/>
          <w:numId w:val="26"/>
        </w:numPr>
        <w:adjustRightInd w:val="0"/>
        <w:spacing w:after="120" w:line="240" w:lineRule="auto"/>
        <w:ind w:left="993" w:hanging="141"/>
        <w:textAlignment w:val="baseline"/>
        <w:rPr>
          <w:rFonts w:ascii="Times New Roman" w:eastAsia="Calibri" w:hAnsi="Times New Roman"/>
          <w:spacing w:val="-5"/>
          <w:kern w:val="28"/>
          <w:szCs w:val="24"/>
          <w:lang w:val="ru-RU"/>
        </w:rPr>
      </w:pPr>
      <w:r w:rsidRPr="00CC3D6F">
        <w:rPr>
          <w:rFonts w:ascii="Times New Roman" w:eastAsia="Calibri" w:hAnsi="Times New Roman"/>
          <w:spacing w:val="-5"/>
          <w:kern w:val="28"/>
          <w:szCs w:val="24"/>
          <w:lang w:val="ru-RU"/>
        </w:rPr>
        <w:t>организовать еженедельный контроль за выполнением регламента.</w:t>
      </w:r>
      <w:r w:rsidRPr="00B903A3">
        <w:rPr>
          <w:rFonts w:ascii="Times New Roman" w:eastAsia="Calibri" w:hAnsi="Times New Roman"/>
          <w:spacing w:val="-5"/>
          <w:kern w:val="28"/>
          <w:szCs w:val="24"/>
          <w:lang w:val="ru-RU"/>
        </w:rPr>
        <w:t xml:space="preserve"> </w:t>
      </w:r>
    </w:p>
    <w:p w14:paraId="580299AC" w14:textId="77777777" w:rsidR="00E02507" w:rsidRPr="007428F2" w:rsidRDefault="00E02507" w:rsidP="00CC3D6F">
      <w:pPr>
        <w:spacing w:line="240" w:lineRule="auto"/>
        <w:rPr>
          <w:rFonts w:ascii="Times New Roman" w:hAnsi="Times New Roman"/>
          <w:szCs w:val="24"/>
          <w:lang w:val="ru-RU"/>
        </w:rPr>
      </w:pPr>
    </w:p>
    <w:sectPr w:rsidR="00E02507" w:rsidRPr="007428F2" w:rsidSect="00D07302">
      <w:pgSz w:w="11909" w:h="16834" w:code="9"/>
      <w:pgMar w:top="1134" w:right="1134" w:bottom="1134" w:left="1701" w:header="283" w:footer="283" w:gutter="0"/>
      <w:pgBorders w:offsetFrom="page">
        <w:top w:val="single" w:sz="4" w:space="24" w:color="auto"/>
        <w:left w:val="single" w:sz="4" w:space="24" w:color="auto"/>
        <w:bottom w:val="single" w:sz="4" w:space="24" w:color="auto"/>
        <w:right w:val="single" w:sz="4" w:space="24" w:color="auto"/>
      </w:pgBorder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E99A16" w14:textId="77777777" w:rsidR="009A0093" w:rsidRPr="00085F0E" w:rsidRDefault="009A0093" w:rsidP="00D23C46">
      <w:r w:rsidRPr="00085F0E">
        <w:separator/>
      </w:r>
    </w:p>
    <w:p w14:paraId="11C93EDF" w14:textId="77777777" w:rsidR="009A0093" w:rsidRDefault="009A0093"/>
  </w:endnote>
  <w:endnote w:type="continuationSeparator" w:id="0">
    <w:p w14:paraId="21890526" w14:textId="77777777" w:rsidR="009A0093" w:rsidRPr="00085F0E" w:rsidRDefault="009A0093" w:rsidP="00D23C46">
      <w:r w:rsidRPr="00085F0E">
        <w:continuationSeparator/>
      </w:r>
    </w:p>
    <w:p w14:paraId="2097548E" w14:textId="77777777" w:rsidR="009A0093" w:rsidRDefault="009A00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Calibri">
    <w:panose1 w:val="020F05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Helv">
    <w:panose1 w:val="020B0604020202030204"/>
    <w:charset w:val="00"/>
    <w:family w:val="swiss"/>
    <w:notTrueType/>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65754" w14:textId="77777777" w:rsidR="00CC3D6F" w:rsidRDefault="00CC3D6F" w:rsidP="008A74D9">
    <w:pPr>
      <w:pStyle w:val="af0"/>
      <w:framePr w:wrap="around" w:vAnchor="text" w:hAnchor="margin" w:xAlign="right" w:y="1"/>
    </w:pPr>
    <w:r>
      <w:fldChar w:fldCharType="begin"/>
    </w:r>
    <w:r>
      <w:instrText xml:space="preserve">PAGE  </w:instrText>
    </w:r>
    <w:r>
      <w:fldChar w:fldCharType="separate"/>
    </w:r>
    <w:r>
      <w:rPr>
        <w:noProof/>
      </w:rPr>
      <w:t>134</w:t>
    </w:r>
    <w:r>
      <w:rPr>
        <w:noProof/>
      </w:rPr>
      <w:fldChar w:fldCharType="end"/>
    </w:r>
  </w:p>
  <w:p w14:paraId="51410DD4" w14:textId="77777777" w:rsidR="00CC3D6F" w:rsidRDefault="00CC3D6F" w:rsidP="008A74D9">
    <w:pPr>
      <w:pStyle w:val="af0"/>
      <w:ind w:right="360"/>
    </w:pPr>
  </w:p>
  <w:p w14:paraId="47BC4F76" w14:textId="77777777" w:rsidR="00CC3D6F" w:rsidRDefault="00CC3D6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2EC2B" w14:textId="38503660" w:rsidR="00CC3D6F" w:rsidRPr="005519E8" w:rsidRDefault="00CC3D6F" w:rsidP="005519E8">
    <w:pPr>
      <w:pStyle w:val="af0"/>
      <w:pBdr>
        <w:top w:val="none" w:sz="0" w:space="0" w:color="auto"/>
      </w:pBdr>
      <w:jc w:val="right"/>
      <w:rPr>
        <w:rFonts w:ascii="Times New Roman" w:hAnsi="Times New Roman"/>
        <w:sz w:val="24"/>
        <w:szCs w:val="24"/>
      </w:rPr>
    </w:pPr>
    <w:r w:rsidRPr="005519E8">
      <w:rPr>
        <w:rFonts w:ascii="Times New Roman" w:hAnsi="Times New Roman"/>
        <w:sz w:val="24"/>
        <w:szCs w:val="24"/>
      </w:rPr>
      <w:fldChar w:fldCharType="begin"/>
    </w:r>
    <w:r w:rsidRPr="005519E8">
      <w:rPr>
        <w:rFonts w:ascii="Times New Roman" w:hAnsi="Times New Roman"/>
        <w:sz w:val="24"/>
        <w:szCs w:val="24"/>
      </w:rPr>
      <w:instrText>PAGE   \* MERGEFORMAT</w:instrText>
    </w:r>
    <w:r w:rsidRPr="005519E8">
      <w:rPr>
        <w:rFonts w:ascii="Times New Roman" w:hAnsi="Times New Roman"/>
        <w:sz w:val="24"/>
        <w:szCs w:val="24"/>
      </w:rPr>
      <w:fldChar w:fldCharType="separate"/>
    </w:r>
    <w:r w:rsidR="00E16417">
      <w:rPr>
        <w:rFonts w:ascii="Times New Roman" w:hAnsi="Times New Roman"/>
        <w:noProof/>
        <w:sz w:val="24"/>
        <w:szCs w:val="24"/>
      </w:rPr>
      <w:t>4</w:t>
    </w:r>
    <w:r w:rsidRPr="005519E8">
      <w:rPr>
        <w:rFonts w:ascii="Times New Roman" w:hAnsi="Times New Roman"/>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page" w:tblpX="22704" w:tblpYSpec="bottom"/>
      <w:tblW w:w="0" w:type="auto"/>
      <w:tblLook w:val="04A0" w:firstRow="1" w:lastRow="0" w:firstColumn="1" w:lastColumn="0" w:noHBand="0" w:noVBand="1"/>
    </w:tblPr>
    <w:tblGrid>
      <w:gridCol w:w="675"/>
    </w:tblGrid>
    <w:tr w:rsidR="00CC3D6F" w14:paraId="052FC9CD" w14:textId="77777777" w:rsidTr="005D7D19">
      <w:trPr>
        <w:trHeight w:val="964"/>
      </w:trPr>
      <w:tc>
        <w:tcPr>
          <w:tcW w:w="675" w:type="dxa"/>
          <w:tcBorders>
            <w:top w:val="single" w:sz="4" w:space="0" w:color="auto"/>
          </w:tcBorders>
        </w:tcPr>
        <w:p w14:paraId="608FBC18" w14:textId="77777777" w:rsidR="00CC3D6F" w:rsidRPr="000D25CF" w:rsidRDefault="00CC3D6F" w:rsidP="005D7D19">
          <w:pPr>
            <w:pStyle w:val="af0"/>
            <w:ind w:left="284" w:right="-1242" w:hanging="284"/>
            <w:rPr>
              <w:sz w:val="28"/>
              <w:szCs w:val="28"/>
            </w:rPr>
          </w:pPr>
          <w:r w:rsidRPr="00CC3D6F">
            <w:rPr>
              <w:sz w:val="28"/>
              <w:szCs w:val="28"/>
            </w:rPr>
            <w:fldChar w:fldCharType="begin"/>
          </w:r>
          <w:r w:rsidRPr="000D25CF">
            <w:rPr>
              <w:sz w:val="28"/>
              <w:szCs w:val="28"/>
            </w:rPr>
            <w:instrText xml:space="preserve"> PAGE   \* MERGEFORMAT </w:instrText>
          </w:r>
          <w:r w:rsidRPr="00CC3D6F">
            <w:rPr>
              <w:sz w:val="28"/>
              <w:szCs w:val="28"/>
            </w:rPr>
            <w:fldChar w:fldCharType="separate"/>
          </w:r>
          <w:r w:rsidR="005519E8" w:rsidRPr="005519E8">
            <w:rPr>
              <w:noProof/>
              <w:color w:val="4F81BD"/>
              <w:sz w:val="28"/>
              <w:szCs w:val="28"/>
            </w:rPr>
            <w:t>69</w:t>
          </w:r>
          <w:r w:rsidRPr="00CC3D6F">
            <w:rPr>
              <w:noProof/>
              <w:color w:val="4F81BD"/>
              <w:sz w:val="28"/>
              <w:szCs w:val="28"/>
            </w:rPr>
            <w:fldChar w:fldCharType="end"/>
          </w:r>
        </w:p>
      </w:tc>
    </w:tr>
  </w:tbl>
  <w:p w14:paraId="155D723A" w14:textId="77777777" w:rsidR="00CC3D6F" w:rsidRPr="00D05E29" w:rsidRDefault="00CC3D6F" w:rsidP="00CC3D6F">
    <w:pPr>
      <w:pStyle w:val="af0"/>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CF7378" w14:textId="77777777" w:rsidR="009A0093" w:rsidRPr="00085F0E" w:rsidRDefault="009A0093" w:rsidP="00D23C46">
      <w:r w:rsidRPr="00085F0E">
        <w:separator/>
      </w:r>
    </w:p>
    <w:p w14:paraId="5B8D9790" w14:textId="77777777" w:rsidR="009A0093" w:rsidRDefault="009A0093"/>
  </w:footnote>
  <w:footnote w:type="continuationSeparator" w:id="0">
    <w:p w14:paraId="282BAC52" w14:textId="77777777" w:rsidR="009A0093" w:rsidRPr="00085F0E" w:rsidRDefault="009A0093" w:rsidP="00D23C46">
      <w:r w:rsidRPr="00085F0E">
        <w:continuationSeparator/>
      </w:r>
    </w:p>
    <w:p w14:paraId="2E7E92BE" w14:textId="77777777" w:rsidR="009A0093" w:rsidRDefault="009A00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8E312" w14:textId="77777777" w:rsidR="00CC3D6F" w:rsidRDefault="00CC3D6F" w:rsidP="00CC3D6F">
    <w:pPr>
      <w:pStyle w:val="af5"/>
      <w:numPr>
        <w:ilvl w:val="0"/>
        <w:numId w:val="0"/>
      </w:num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4C7B57" w14:textId="77777777" w:rsidR="00CC3D6F" w:rsidRDefault="00CC3D6F" w:rsidP="00C67EE2">
    <w:pPr>
      <w:pStyle w:val="af5"/>
      <w:numPr>
        <w:ilvl w:val="0"/>
        <w:numId w:val="0"/>
      </w:numPr>
      <w:ind w:left="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8.65pt;height:8.65pt" o:bullet="t">
        <v:imagedata r:id="rId1" o:title=""/>
      </v:shape>
    </w:pict>
  </w:numPicBullet>
  <w:abstractNum w:abstractNumId="0" w15:restartNumberingAfterBreak="0">
    <w:nsid w:val="FFFFFF82"/>
    <w:multiLevelType w:val="singleLevel"/>
    <w:tmpl w:val="D86884D0"/>
    <w:lvl w:ilvl="0">
      <w:start w:val="1"/>
      <w:numFmt w:val="bullet"/>
      <w:pStyle w:val="a"/>
      <w:lvlText w:val=""/>
      <w:lvlJc w:val="left"/>
      <w:pPr>
        <w:tabs>
          <w:tab w:val="num" w:pos="926"/>
        </w:tabs>
        <w:ind w:left="926" w:hanging="360"/>
      </w:pPr>
      <w:rPr>
        <w:rFonts w:ascii="Symbol" w:hAnsi="Symbol" w:hint="default"/>
      </w:rPr>
    </w:lvl>
  </w:abstractNum>
  <w:abstractNum w:abstractNumId="1" w15:restartNumberingAfterBreak="0">
    <w:nsid w:val="00000003"/>
    <w:multiLevelType w:val="multilevel"/>
    <w:tmpl w:val="00000003"/>
    <w:name w:val="WW8Num3"/>
    <w:lvl w:ilvl="0">
      <w:start w:val="1"/>
      <w:numFmt w:val="decimal"/>
      <w:lvlText w:val="%1."/>
      <w:lvlJc w:val="left"/>
      <w:pPr>
        <w:tabs>
          <w:tab w:val="num" w:pos="1080"/>
        </w:tabs>
        <w:ind w:left="1080" w:hanging="360"/>
      </w:pPr>
      <w:rPr>
        <w:rFonts w:cs="Times New Roman"/>
      </w:rPr>
    </w:lvl>
    <w:lvl w:ilvl="1">
      <w:start w:val="1"/>
      <w:numFmt w:val="bullet"/>
      <w:lvlText w:val=""/>
      <w:lvlJc w:val="left"/>
      <w:pPr>
        <w:tabs>
          <w:tab w:val="num" w:pos="1701"/>
        </w:tabs>
        <w:ind w:left="1701" w:hanging="567"/>
      </w:pPr>
      <w:rPr>
        <w:rFonts w:ascii="Symbol" w:hAnsi="Symbol"/>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 w15:restartNumberingAfterBreak="0">
    <w:nsid w:val="00000005"/>
    <w:multiLevelType w:val="singleLevel"/>
    <w:tmpl w:val="00000005"/>
    <w:name w:val="WW8Num2"/>
    <w:lvl w:ilvl="0">
      <w:start w:val="1"/>
      <w:numFmt w:val="bullet"/>
      <w:lvlText w:val=""/>
      <w:lvlJc w:val="left"/>
      <w:pPr>
        <w:tabs>
          <w:tab w:val="num" w:pos="1440"/>
        </w:tabs>
        <w:ind w:left="1440" w:hanging="360"/>
      </w:pPr>
      <w:rPr>
        <w:rFonts w:ascii="Wingdings" w:hAnsi="Wingdings"/>
        <w:sz w:val="24"/>
      </w:rPr>
    </w:lvl>
  </w:abstractNum>
  <w:abstractNum w:abstractNumId="3" w15:restartNumberingAfterBreak="0">
    <w:nsid w:val="00000007"/>
    <w:multiLevelType w:val="multilevel"/>
    <w:tmpl w:val="00000007"/>
    <w:name w:val="WW8Num7"/>
    <w:lvl w:ilvl="0">
      <w:start w:val="1"/>
      <w:numFmt w:val="decimal"/>
      <w:lvlText w:val="%1."/>
      <w:lvlJc w:val="left"/>
      <w:pPr>
        <w:tabs>
          <w:tab w:val="num" w:pos="1080"/>
        </w:tabs>
        <w:ind w:left="1080" w:hanging="360"/>
      </w:pPr>
      <w:rPr>
        <w:rFonts w:cs="Times New Roman"/>
      </w:rPr>
    </w:lvl>
    <w:lvl w:ilvl="1">
      <w:start w:val="2"/>
      <w:numFmt w:val="decimal"/>
      <w:lvlText w:val="%1.%2"/>
      <w:lvlJc w:val="left"/>
      <w:pPr>
        <w:tabs>
          <w:tab w:val="num" w:pos="1140"/>
        </w:tabs>
        <w:ind w:left="1140" w:hanging="420"/>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440"/>
        </w:tabs>
        <w:ind w:left="1440" w:hanging="720"/>
      </w:pPr>
      <w:rPr>
        <w:rFonts w:cs="Times New Roman"/>
      </w:rPr>
    </w:lvl>
    <w:lvl w:ilvl="4">
      <w:start w:val="1"/>
      <w:numFmt w:val="decimal"/>
      <w:lvlText w:val="%1.%2.%3.%4.%5"/>
      <w:lvlJc w:val="left"/>
      <w:pPr>
        <w:tabs>
          <w:tab w:val="num" w:pos="1800"/>
        </w:tabs>
        <w:ind w:left="1800" w:hanging="1080"/>
      </w:pPr>
      <w:rPr>
        <w:rFonts w:cs="Times New Roman"/>
      </w:rPr>
    </w:lvl>
    <w:lvl w:ilvl="5">
      <w:start w:val="1"/>
      <w:numFmt w:val="decimal"/>
      <w:lvlText w:val="%1.%2.%3.%4.%5.%6"/>
      <w:lvlJc w:val="left"/>
      <w:pPr>
        <w:tabs>
          <w:tab w:val="num" w:pos="1800"/>
        </w:tabs>
        <w:ind w:left="180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160"/>
        </w:tabs>
        <w:ind w:left="2160" w:hanging="1440"/>
      </w:pPr>
      <w:rPr>
        <w:rFonts w:cs="Times New Roman"/>
      </w:rPr>
    </w:lvl>
    <w:lvl w:ilvl="8">
      <w:start w:val="1"/>
      <w:numFmt w:val="decimal"/>
      <w:lvlText w:val="%1.%2.%3.%4.%5.%6.%7.%8.%9"/>
      <w:lvlJc w:val="left"/>
      <w:pPr>
        <w:tabs>
          <w:tab w:val="num" w:pos="2520"/>
        </w:tabs>
        <w:ind w:left="2520" w:hanging="1800"/>
      </w:pPr>
      <w:rPr>
        <w:rFonts w:cs="Times New Roman"/>
      </w:rPr>
    </w:lvl>
  </w:abstractNum>
  <w:abstractNum w:abstractNumId="4" w15:restartNumberingAfterBreak="0">
    <w:nsid w:val="015555E5"/>
    <w:multiLevelType w:val="hybridMultilevel"/>
    <w:tmpl w:val="FB1C2F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4AD1199"/>
    <w:multiLevelType w:val="multilevel"/>
    <w:tmpl w:val="37308C0A"/>
    <w:name w:val="WW8Num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1701"/>
        </w:tabs>
        <w:ind w:left="1701" w:hanging="1134"/>
      </w:pPr>
      <w:rPr>
        <w:rFonts w:cs="Times New Roman" w:hint="default"/>
      </w:rPr>
    </w:lvl>
    <w:lvl w:ilvl="3">
      <w:start w:val="1"/>
      <w:numFmt w:val="decimal"/>
      <w:lvlText w:val="%1.%2.%3.%4"/>
      <w:lvlJc w:val="left"/>
      <w:pPr>
        <w:tabs>
          <w:tab w:val="num" w:pos="2552"/>
        </w:tabs>
        <w:ind w:left="2552" w:hanging="1418"/>
      </w:pPr>
      <w:rPr>
        <w:rFonts w:cs="Times New Roman" w:hint="default"/>
      </w:rPr>
    </w:lvl>
    <w:lvl w:ilvl="4">
      <w:start w:val="1"/>
      <w:numFmt w:val="decimal"/>
      <w:lvlText w:val="%1.%2.%3.%4.%5"/>
      <w:lvlJc w:val="left"/>
      <w:pPr>
        <w:tabs>
          <w:tab w:val="num" w:pos="3119"/>
        </w:tabs>
        <w:ind w:left="3119" w:hanging="1418"/>
      </w:pPr>
      <w:rPr>
        <w:rFonts w:cs="Times New Roman" w:hint="default"/>
      </w:rPr>
    </w:lvl>
    <w:lvl w:ilvl="5">
      <w:start w:val="1"/>
      <w:numFmt w:val="decimal"/>
      <w:lvlText w:val="%1.%2.%3.%4.%5.%6"/>
      <w:lvlJc w:val="left"/>
      <w:pPr>
        <w:tabs>
          <w:tab w:val="num" w:pos="2284"/>
        </w:tabs>
        <w:ind w:left="2284" w:hanging="1152"/>
      </w:pPr>
      <w:rPr>
        <w:rFonts w:cs="Times New Roman" w:hint="default"/>
      </w:rPr>
    </w:lvl>
    <w:lvl w:ilvl="6">
      <w:start w:val="1"/>
      <w:numFmt w:val="decimal"/>
      <w:lvlText w:val="%1.%2.%3.%4.%5.%6.%7"/>
      <w:lvlJc w:val="left"/>
      <w:pPr>
        <w:tabs>
          <w:tab w:val="num" w:pos="2428"/>
        </w:tabs>
        <w:ind w:left="2428" w:hanging="1296"/>
      </w:pPr>
      <w:rPr>
        <w:rFonts w:cs="Times New Roman" w:hint="default"/>
      </w:rPr>
    </w:lvl>
    <w:lvl w:ilvl="7">
      <w:start w:val="1"/>
      <w:numFmt w:val="decimal"/>
      <w:lvlText w:val="%1.%2.%3.%4.%5.%6.%7.%8"/>
      <w:lvlJc w:val="left"/>
      <w:pPr>
        <w:tabs>
          <w:tab w:val="num" w:pos="2572"/>
        </w:tabs>
        <w:ind w:left="2572" w:hanging="1440"/>
      </w:pPr>
      <w:rPr>
        <w:rFonts w:cs="Times New Roman" w:hint="default"/>
      </w:rPr>
    </w:lvl>
    <w:lvl w:ilvl="8">
      <w:start w:val="1"/>
      <w:numFmt w:val="decimal"/>
      <w:lvlText w:val="%1.%2.%3.%4.%5.%6.%7.%8.%9"/>
      <w:lvlJc w:val="left"/>
      <w:pPr>
        <w:tabs>
          <w:tab w:val="num" w:pos="2716"/>
        </w:tabs>
        <w:ind w:left="2716" w:hanging="1584"/>
      </w:pPr>
      <w:rPr>
        <w:rFonts w:cs="Times New Roman" w:hint="default"/>
      </w:rPr>
    </w:lvl>
  </w:abstractNum>
  <w:abstractNum w:abstractNumId="6" w15:restartNumberingAfterBreak="0">
    <w:nsid w:val="0B33599D"/>
    <w:multiLevelType w:val="hybridMultilevel"/>
    <w:tmpl w:val="35AA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36A77B4"/>
    <w:multiLevelType w:val="hybridMultilevel"/>
    <w:tmpl w:val="E7B0D71C"/>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1D5166A2"/>
    <w:multiLevelType w:val="hybridMultilevel"/>
    <w:tmpl w:val="5F280A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0B1D4A"/>
    <w:multiLevelType w:val="hybridMultilevel"/>
    <w:tmpl w:val="C1264A8C"/>
    <w:lvl w:ilvl="0" w:tplc="111823B6">
      <w:start w:val="1"/>
      <w:numFmt w:val="bullet"/>
      <w:pStyle w:val="Mark"/>
      <w:lvlText w:val=""/>
      <w:lvlJc w:val="left"/>
      <w:pPr>
        <w:ind w:left="1429" w:hanging="360"/>
      </w:pPr>
      <w:rPr>
        <w:rFonts w:ascii="Symbol" w:hAnsi="Symbol" w:hint="default"/>
      </w:rPr>
    </w:lvl>
    <w:lvl w:ilvl="1" w:tplc="745EA71C" w:tentative="1">
      <w:start w:val="1"/>
      <w:numFmt w:val="bullet"/>
      <w:lvlText w:val="o"/>
      <w:lvlJc w:val="left"/>
      <w:pPr>
        <w:ind w:left="2149" w:hanging="360"/>
      </w:pPr>
      <w:rPr>
        <w:rFonts w:ascii="Courier New" w:hAnsi="Courier New" w:cs="Courier New" w:hint="default"/>
      </w:rPr>
    </w:lvl>
    <w:lvl w:ilvl="2" w:tplc="80E0B756" w:tentative="1">
      <w:start w:val="1"/>
      <w:numFmt w:val="bullet"/>
      <w:lvlText w:val=""/>
      <w:lvlJc w:val="left"/>
      <w:pPr>
        <w:ind w:left="2869" w:hanging="360"/>
      </w:pPr>
      <w:rPr>
        <w:rFonts w:ascii="Wingdings" w:hAnsi="Wingdings" w:hint="default"/>
      </w:rPr>
    </w:lvl>
    <w:lvl w:ilvl="3" w:tplc="DFC4EDDA" w:tentative="1">
      <w:start w:val="1"/>
      <w:numFmt w:val="bullet"/>
      <w:lvlText w:val=""/>
      <w:lvlJc w:val="left"/>
      <w:pPr>
        <w:ind w:left="3589" w:hanging="360"/>
      </w:pPr>
      <w:rPr>
        <w:rFonts w:ascii="Symbol" w:hAnsi="Symbol" w:hint="default"/>
      </w:rPr>
    </w:lvl>
    <w:lvl w:ilvl="4" w:tplc="718ED9D2" w:tentative="1">
      <w:start w:val="1"/>
      <w:numFmt w:val="bullet"/>
      <w:lvlText w:val="o"/>
      <w:lvlJc w:val="left"/>
      <w:pPr>
        <w:ind w:left="4309" w:hanging="360"/>
      </w:pPr>
      <w:rPr>
        <w:rFonts w:ascii="Courier New" w:hAnsi="Courier New" w:cs="Courier New" w:hint="default"/>
      </w:rPr>
    </w:lvl>
    <w:lvl w:ilvl="5" w:tplc="0AC0D46A" w:tentative="1">
      <w:start w:val="1"/>
      <w:numFmt w:val="bullet"/>
      <w:lvlText w:val=""/>
      <w:lvlJc w:val="left"/>
      <w:pPr>
        <w:ind w:left="5029" w:hanging="360"/>
      </w:pPr>
      <w:rPr>
        <w:rFonts w:ascii="Wingdings" w:hAnsi="Wingdings" w:hint="default"/>
      </w:rPr>
    </w:lvl>
    <w:lvl w:ilvl="6" w:tplc="760633D4" w:tentative="1">
      <w:start w:val="1"/>
      <w:numFmt w:val="bullet"/>
      <w:lvlText w:val=""/>
      <w:lvlJc w:val="left"/>
      <w:pPr>
        <w:ind w:left="5749" w:hanging="360"/>
      </w:pPr>
      <w:rPr>
        <w:rFonts w:ascii="Symbol" w:hAnsi="Symbol" w:hint="default"/>
      </w:rPr>
    </w:lvl>
    <w:lvl w:ilvl="7" w:tplc="A2DC76DA" w:tentative="1">
      <w:start w:val="1"/>
      <w:numFmt w:val="bullet"/>
      <w:lvlText w:val="o"/>
      <w:lvlJc w:val="left"/>
      <w:pPr>
        <w:ind w:left="6469" w:hanging="360"/>
      </w:pPr>
      <w:rPr>
        <w:rFonts w:ascii="Courier New" w:hAnsi="Courier New" w:cs="Courier New" w:hint="default"/>
      </w:rPr>
    </w:lvl>
    <w:lvl w:ilvl="8" w:tplc="26BC48AC" w:tentative="1">
      <w:start w:val="1"/>
      <w:numFmt w:val="bullet"/>
      <w:lvlText w:val=""/>
      <w:lvlJc w:val="left"/>
      <w:pPr>
        <w:ind w:left="7189" w:hanging="360"/>
      </w:pPr>
      <w:rPr>
        <w:rFonts w:ascii="Wingdings" w:hAnsi="Wingdings" w:hint="default"/>
      </w:rPr>
    </w:lvl>
  </w:abstractNum>
  <w:abstractNum w:abstractNumId="10" w15:restartNumberingAfterBreak="0">
    <w:nsid w:val="2BE232D3"/>
    <w:multiLevelType w:val="hybridMultilevel"/>
    <w:tmpl w:val="10C81A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32534460"/>
    <w:multiLevelType w:val="hybridMultilevel"/>
    <w:tmpl w:val="B7A01B6C"/>
    <w:lvl w:ilvl="0" w:tplc="04190001">
      <w:start w:val="1"/>
      <w:numFmt w:val="bullet"/>
      <w:lvlText w:val=""/>
      <w:lvlJc w:val="left"/>
      <w:pPr>
        <w:ind w:left="2989" w:hanging="360"/>
      </w:pPr>
      <w:rPr>
        <w:rFonts w:ascii="Symbol" w:hAnsi="Symbol" w:hint="default"/>
      </w:rPr>
    </w:lvl>
    <w:lvl w:ilvl="1" w:tplc="04190003" w:tentative="1">
      <w:start w:val="1"/>
      <w:numFmt w:val="bullet"/>
      <w:lvlText w:val="o"/>
      <w:lvlJc w:val="left"/>
      <w:pPr>
        <w:ind w:left="3709" w:hanging="360"/>
      </w:pPr>
      <w:rPr>
        <w:rFonts w:ascii="Courier New" w:hAnsi="Courier New" w:cs="Courier New" w:hint="default"/>
      </w:rPr>
    </w:lvl>
    <w:lvl w:ilvl="2" w:tplc="04190005" w:tentative="1">
      <w:start w:val="1"/>
      <w:numFmt w:val="bullet"/>
      <w:lvlText w:val=""/>
      <w:lvlJc w:val="left"/>
      <w:pPr>
        <w:ind w:left="4429" w:hanging="360"/>
      </w:pPr>
      <w:rPr>
        <w:rFonts w:ascii="Wingdings" w:hAnsi="Wingdings" w:hint="default"/>
      </w:rPr>
    </w:lvl>
    <w:lvl w:ilvl="3" w:tplc="04190001" w:tentative="1">
      <w:start w:val="1"/>
      <w:numFmt w:val="bullet"/>
      <w:lvlText w:val=""/>
      <w:lvlJc w:val="left"/>
      <w:pPr>
        <w:ind w:left="5149" w:hanging="360"/>
      </w:pPr>
      <w:rPr>
        <w:rFonts w:ascii="Symbol" w:hAnsi="Symbol" w:hint="default"/>
      </w:rPr>
    </w:lvl>
    <w:lvl w:ilvl="4" w:tplc="04190003" w:tentative="1">
      <w:start w:val="1"/>
      <w:numFmt w:val="bullet"/>
      <w:lvlText w:val="o"/>
      <w:lvlJc w:val="left"/>
      <w:pPr>
        <w:ind w:left="5869" w:hanging="360"/>
      </w:pPr>
      <w:rPr>
        <w:rFonts w:ascii="Courier New" w:hAnsi="Courier New" w:cs="Courier New" w:hint="default"/>
      </w:rPr>
    </w:lvl>
    <w:lvl w:ilvl="5" w:tplc="04190005" w:tentative="1">
      <w:start w:val="1"/>
      <w:numFmt w:val="bullet"/>
      <w:lvlText w:val=""/>
      <w:lvlJc w:val="left"/>
      <w:pPr>
        <w:ind w:left="6589" w:hanging="360"/>
      </w:pPr>
      <w:rPr>
        <w:rFonts w:ascii="Wingdings" w:hAnsi="Wingdings" w:hint="default"/>
      </w:rPr>
    </w:lvl>
    <w:lvl w:ilvl="6" w:tplc="04190001" w:tentative="1">
      <w:start w:val="1"/>
      <w:numFmt w:val="bullet"/>
      <w:lvlText w:val=""/>
      <w:lvlJc w:val="left"/>
      <w:pPr>
        <w:ind w:left="7309" w:hanging="360"/>
      </w:pPr>
      <w:rPr>
        <w:rFonts w:ascii="Symbol" w:hAnsi="Symbol" w:hint="default"/>
      </w:rPr>
    </w:lvl>
    <w:lvl w:ilvl="7" w:tplc="04190003" w:tentative="1">
      <w:start w:val="1"/>
      <w:numFmt w:val="bullet"/>
      <w:lvlText w:val="o"/>
      <w:lvlJc w:val="left"/>
      <w:pPr>
        <w:ind w:left="8029" w:hanging="360"/>
      </w:pPr>
      <w:rPr>
        <w:rFonts w:ascii="Courier New" w:hAnsi="Courier New" w:cs="Courier New" w:hint="default"/>
      </w:rPr>
    </w:lvl>
    <w:lvl w:ilvl="8" w:tplc="04190005" w:tentative="1">
      <w:start w:val="1"/>
      <w:numFmt w:val="bullet"/>
      <w:lvlText w:val=""/>
      <w:lvlJc w:val="left"/>
      <w:pPr>
        <w:ind w:left="8749" w:hanging="360"/>
      </w:pPr>
      <w:rPr>
        <w:rFonts w:ascii="Wingdings" w:hAnsi="Wingdings" w:hint="default"/>
      </w:rPr>
    </w:lvl>
  </w:abstractNum>
  <w:abstractNum w:abstractNumId="12"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4D20B30"/>
    <w:multiLevelType w:val="hybridMultilevel"/>
    <w:tmpl w:val="C4D4A5F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357E6D96"/>
    <w:multiLevelType w:val="hybridMultilevel"/>
    <w:tmpl w:val="843A3A30"/>
    <w:lvl w:ilvl="0" w:tplc="837E1474">
      <w:start w:val="1"/>
      <w:numFmt w:val="decimal"/>
      <w:pStyle w:val="3"/>
      <w:lvlText w:val="%1."/>
      <w:lvlJc w:val="left"/>
      <w:pPr>
        <w:ind w:left="1505" w:hanging="360"/>
      </w:pPr>
      <w:rPr>
        <w:rFonts w:cs="Times New Roman"/>
      </w:rPr>
    </w:lvl>
    <w:lvl w:ilvl="1" w:tplc="01068DF0" w:tentative="1">
      <w:start w:val="1"/>
      <w:numFmt w:val="lowerLetter"/>
      <w:lvlText w:val="%2."/>
      <w:lvlJc w:val="left"/>
      <w:pPr>
        <w:ind w:left="2225" w:hanging="360"/>
      </w:pPr>
      <w:rPr>
        <w:rFonts w:cs="Times New Roman"/>
      </w:rPr>
    </w:lvl>
    <w:lvl w:ilvl="2" w:tplc="BF70E442" w:tentative="1">
      <w:start w:val="1"/>
      <w:numFmt w:val="lowerRoman"/>
      <w:lvlText w:val="%3."/>
      <w:lvlJc w:val="right"/>
      <w:pPr>
        <w:ind w:left="2945" w:hanging="180"/>
      </w:pPr>
      <w:rPr>
        <w:rFonts w:cs="Times New Roman"/>
      </w:rPr>
    </w:lvl>
    <w:lvl w:ilvl="3" w:tplc="458A3094" w:tentative="1">
      <w:start w:val="1"/>
      <w:numFmt w:val="decimal"/>
      <w:lvlText w:val="%4."/>
      <w:lvlJc w:val="left"/>
      <w:pPr>
        <w:ind w:left="3665" w:hanging="360"/>
      </w:pPr>
      <w:rPr>
        <w:rFonts w:cs="Times New Roman"/>
      </w:rPr>
    </w:lvl>
    <w:lvl w:ilvl="4" w:tplc="049AFFB8" w:tentative="1">
      <w:start w:val="1"/>
      <w:numFmt w:val="lowerLetter"/>
      <w:lvlText w:val="%5."/>
      <w:lvlJc w:val="left"/>
      <w:pPr>
        <w:ind w:left="4385" w:hanging="360"/>
      </w:pPr>
      <w:rPr>
        <w:rFonts w:cs="Times New Roman"/>
      </w:rPr>
    </w:lvl>
    <w:lvl w:ilvl="5" w:tplc="B8CA99E0" w:tentative="1">
      <w:start w:val="1"/>
      <w:numFmt w:val="lowerRoman"/>
      <w:lvlText w:val="%6."/>
      <w:lvlJc w:val="right"/>
      <w:pPr>
        <w:ind w:left="5105" w:hanging="180"/>
      </w:pPr>
      <w:rPr>
        <w:rFonts w:cs="Times New Roman"/>
      </w:rPr>
    </w:lvl>
    <w:lvl w:ilvl="6" w:tplc="8ADA6AFE" w:tentative="1">
      <w:start w:val="1"/>
      <w:numFmt w:val="decimal"/>
      <w:lvlText w:val="%7."/>
      <w:lvlJc w:val="left"/>
      <w:pPr>
        <w:ind w:left="5825" w:hanging="360"/>
      </w:pPr>
      <w:rPr>
        <w:rFonts w:cs="Times New Roman"/>
      </w:rPr>
    </w:lvl>
    <w:lvl w:ilvl="7" w:tplc="338AA9DA" w:tentative="1">
      <w:start w:val="1"/>
      <w:numFmt w:val="lowerLetter"/>
      <w:lvlText w:val="%8."/>
      <w:lvlJc w:val="left"/>
      <w:pPr>
        <w:ind w:left="6545" w:hanging="360"/>
      </w:pPr>
      <w:rPr>
        <w:rFonts w:cs="Times New Roman"/>
      </w:rPr>
    </w:lvl>
    <w:lvl w:ilvl="8" w:tplc="9ACAD5C8" w:tentative="1">
      <w:start w:val="1"/>
      <w:numFmt w:val="lowerRoman"/>
      <w:lvlText w:val="%9."/>
      <w:lvlJc w:val="right"/>
      <w:pPr>
        <w:ind w:left="7265" w:hanging="180"/>
      </w:pPr>
      <w:rPr>
        <w:rFonts w:cs="Times New Roman"/>
      </w:rPr>
    </w:lvl>
  </w:abstractNum>
  <w:abstractNum w:abstractNumId="15" w15:restartNumberingAfterBreak="0">
    <w:nsid w:val="39856AA7"/>
    <w:multiLevelType w:val="multilevel"/>
    <w:tmpl w:val="08226CBE"/>
    <w:styleLink w:val="3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cs="Times New Roman"/>
        <w:b/>
        <w:sz w:val="22"/>
      </w:rPr>
    </w:lvl>
    <w:lvl w:ilvl="1">
      <w:start w:val="1"/>
      <w:numFmt w:val="decimal"/>
      <w:lvlText w:val="%1.%2."/>
      <w:lvlJc w:val="left"/>
      <w:pPr>
        <w:tabs>
          <w:tab w:val="num" w:pos="792"/>
        </w:tabs>
        <w:ind w:left="792" w:hanging="432"/>
      </w:pPr>
      <w:rPr>
        <w:rFonts w:ascii="Arial" w:hAnsi="Arial" w:cs="Times New Roman"/>
        <w:b/>
        <w:sz w:val="22"/>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7" w15:restartNumberingAfterBreak="0">
    <w:nsid w:val="4A2F2D3E"/>
    <w:multiLevelType w:val="multilevel"/>
    <w:tmpl w:val="4A7CE8C2"/>
    <w:lvl w:ilvl="0">
      <w:start w:val="1"/>
      <w:numFmt w:val="decimal"/>
      <w:lvlText w:val="%1."/>
      <w:lvlJc w:val="left"/>
      <w:pPr>
        <w:ind w:left="720" w:hanging="360"/>
      </w:pPr>
      <w:rPr>
        <w:rFonts w:cs="Times New Roman"/>
      </w:rPr>
    </w:lvl>
    <w:lvl w:ilvl="1">
      <w:start w:val="1"/>
      <w:numFmt w:val="decimal"/>
      <w:isLgl/>
      <w:lvlText w:val="%1.%2."/>
      <w:lvlJc w:val="left"/>
      <w:pPr>
        <w:ind w:left="3129" w:hanging="720"/>
      </w:pPr>
      <w:rPr>
        <w:rFonts w:ascii="Times New Roman" w:hAnsi="Times New Roman" w:cs="Times New Roman" w:hint="default"/>
        <w:sz w:val="24"/>
      </w:rPr>
    </w:lvl>
    <w:lvl w:ilvl="2">
      <w:start w:val="1"/>
      <w:numFmt w:val="decimal"/>
      <w:pStyle w:val="31"/>
      <w:isLgl/>
      <w:lvlText w:val="%1.%2.%3."/>
      <w:lvlJc w:val="left"/>
      <w:pPr>
        <w:ind w:left="1720" w:hanging="720"/>
      </w:pPr>
      <w:rPr>
        <w:rFonts w:cs="Times New Roman" w:hint="default"/>
      </w:rPr>
    </w:lvl>
    <w:lvl w:ilvl="3">
      <w:start w:val="1"/>
      <w:numFmt w:val="decimal"/>
      <w:isLgl/>
      <w:lvlText w:val="%1.%2.%3.%4."/>
      <w:lvlJc w:val="left"/>
      <w:pPr>
        <w:ind w:left="2400" w:hanging="1080"/>
      </w:pPr>
      <w:rPr>
        <w:rFonts w:cs="Times New Roman" w:hint="default"/>
      </w:rPr>
    </w:lvl>
    <w:lvl w:ilvl="4">
      <w:start w:val="1"/>
      <w:numFmt w:val="decimal"/>
      <w:isLgl/>
      <w:lvlText w:val="%1.%2.%3.%4.%5."/>
      <w:lvlJc w:val="left"/>
      <w:pPr>
        <w:ind w:left="3080" w:hanging="1440"/>
      </w:pPr>
      <w:rPr>
        <w:rFonts w:cs="Times New Roman" w:hint="default"/>
      </w:rPr>
    </w:lvl>
    <w:lvl w:ilvl="5">
      <w:start w:val="1"/>
      <w:numFmt w:val="decimal"/>
      <w:isLgl/>
      <w:lvlText w:val="%1.%2.%3.%4.%5.%6."/>
      <w:lvlJc w:val="left"/>
      <w:pPr>
        <w:ind w:left="3400" w:hanging="1440"/>
      </w:pPr>
      <w:rPr>
        <w:rFonts w:cs="Times New Roman" w:hint="default"/>
      </w:rPr>
    </w:lvl>
    <w:lvl w:ilvl="6">
      <w:start w:val="1"/>
      <w:numFmt w:val="decimal"/>
      <w:isLgl/>
      <w:lvlText w:val="%1.%2.%3.%4.%5.%6.%7."/>
      <w:lvlJc w:val="left"/>
      <w:pPr>
        <w:ind w:left="4080" w:hanging="1800"/>
      </w:pPr>
      <w:rPr>
        <w:rFonts w:cs="Times New Roman" w:hint="default"/>
      </w:rPr>
    </w:lvl>
    <w:lvl w:ilvl="7">
      <w:start w:val="1"/>
      <w:numFmt w:val="decimal"/>
      <w:isLgl/>
      <w:lvlText w:val="%1.%2.%3.%4.%5.%6.%7.%8."/>
      <w:lvlJc w:val="left"/>
      <w:pPr>
        <w:ind w:left="4760" w:hanging="2160"/>
      </w:pPr>
      <w:rPr>
        <w:rFonts w:cs="Times New Roman" w:hint="default"/>
      </w:rPr>
    </w:lvl>
    <w:lvl w:ilvl="8">
      <w:start w:val="1"/>
      <w:numFmt w:val="decimal"/>
      <w:isLgl/>
      <w:lvlText w:val="%1.%2.%3.%4.%5.%6.%7.%8.%9."/>
      <w:lvlJc w:val="left"/>
      <w:pPr>
        <w:ind w:left="5080" w:hanging="2160"/>
      </w:pPr>
      <w:rPr>
        <w:rFonts w:cs="Times New Roman" w:hint="default"/>
      </w:rPr>
    </w:lvl>
  </w:abstractNum>
  <w:abstractNum w:abstractNumId="18" w15:restartNumberingAfterBreak="0">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19" w15:restartNumberingAfterBreak="0">
    <w:nsid w:val="4F134121"/>
    <w:multiLevelType w:val="hybridMultilevel"/>
    <w:tmpl w:val="A60EE9D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F7F7211"/>
    <w:multiLevelType w:val="hybridMultilevel"/>
    <w:tmpl w:val="9CECAD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E10527B"/>
    <w:multiLevelType w:val="hybridMultilevel"/>
    <w:tmpl w:val="19926BF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5EFA6ACE"/>
    <w:multiLevelType w:val="hybridMultilevel"/>
    <w:tmpl w:val="84808D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9F7ACC"/>
    <w:multiLevelType w:val="hybridMultilevel"/>
    <w:tmpl w:val="FEBCF854"/>
    <w:lvl w:ilvl="0" w:tplc="BDD87824">
      <w:start w:val="1"/>
      <w:numFmt w:val="bullet"/>
      <w:lvlText w:val=""/>
      <w:lvlJc w:val="left"/>
      <w:pPr>
        <w:tabs>
          <w:tab w:val="num" w:pos="651"/>
        </w:tabs>
        <w:ind w:left="651" w:hanging="360"/>
      </w:pPr>
      <w:rPr>
        <w:rFonts w:ascii="Symbol" w:hAnsi="Symbol" w:hint="default"/>
      </w:rPr>
    </w:lvl>
    <w:lvl w:ilvl="1" w:tplc="04190019">
      <w:start w:val="1"/>
      <w:numFmt w:val="bullet"/>
      <w:pStyle w:val="A2list2"/>
      <w:lvlText w:val="o"/>
      <w:lvlJc w:val="left"/>
      <w:pPr>
        <w:tabs>
          <w:tab w:val="num" w:pos="1440"/>
        </w:tabs>
        <w:ind w:left="1440" w:hanging="360"/>
      </w:pPr>
      <w:rPr>
        <w:rFonts w:ascii="Courier New" w:hAnsi="Courier New" w:hint="default"/>
      </w:rPr>
    </w:lvl>
    <w:lvl w:ilvl="2" w:tplc="0419001B">
      <w:start w:val="1"/>
      <w:numFmt w:val="bullet"/>
      <w:lvlText w:val=""/>
      <w:lvlJc w:val="left"/>
      <w:pPr>
        <w:tabs>
          <w:tab w:val="num" w:pos="2091"/>
        </w:tabs>
        <w:ind w:left="2091" w:hanging="360"/>
      </w:pPr>
      <w:rPr>
        <w:rFonts w:ascii="Wingdings" w:hAnsi="Wingdings" w:hint="default"/>
      </w:rPr>
    </w:lvl>
    <w:lvl w:ilvl="3" w:tplc="0419000F" w:tentative="1">
      <w:start w:val="1"/>
      <w:numFmt w:val="bullet"/>
      <w:lvlText w:val=""/>
      <w:lvlJc w:val="left"/>
      <w:pPr>
        <w:tabs>
          <w:tab w:val="num" w:pos="2811"/>
        </w:tabs>
        <w:ind w:left="2811" w:hanging="360"/>
      </w:pPr>
      <w:rPr>
        <w:rFonts w:ascii="Symbol" w:hAnsi="Symbol" w:hint="default"/>
      </w:rPr>
    </w:lvl>
    <w:lvl w:ilvl="4" w:tplc="04190019" w:tentative="1">
      <w:start w:val="1"/>
      <w:numFmt w:val="bullet"/>
      <w:lvlText w:val="o"/>
      <w:lvlJc w:val="left"/>
      <w:pPr>
        <w:tabs>
          <w:tab w:val="num" w:pos="3531"/>
        </w:tabs>
        <w:ind w:left="3531" w:hanging="360"/>
      </w:pPr>
      <w:rPr>
        <w:rFonts w:ascii="Courier New" w:hAnsi="Courier New" w:hint="default"/>
      </w:rPr>
    </w:lvl>
    <w:lvl w:ilvl="5" w:tplc="0419001B" w:tentative="1">
      <w:start w:val="1"/>
      <w:numFmt w:val="bullet"/>
      <w:lvlText w:val=""/>
      <w:lvlJc w:val="left"/>
      <w:pPr>
        <w:tabs>
          <w:tab w:val="num" w:pos="4251"/>
        </w:tabs>
        <w:ind w:left="4251" w:hanging="360"/>
      </w:pPr>
      <w:rPr>
        <w:rFonts w:ascii="Wingdings" w:hAnsi="Wingdings" w:hint="default"/>
      </w:rPr>
    </w:lvl>
    <w:lvl w:ilvl="6" w:tplc="0419000F" w:tentative="1">
      <w:start w:val="1"/>
      <w:numFmt w:val="bullet"/>
      <w:lvlText w:val=""/>
      <w:lvlJc w:val="left"/>
      <w:pPr>
        <w:tabs>
          <w:tab w:val="num" w:pos="4971"/>
        </w:tabs>
        <w:ind w:left="4971" w:hanging="360"/>
      </w:pPr>
      <w:rPr>
        <w:rFonts w:ascii="Symbol" w:hAnsi="Symbol" w:hint="default"/>
      </w:rPr>
    </w:lvl>
    <w:lvl w:ilvl="7" w:tplc="04190019" w:tentative="1">
      <w:start w:val="1"/>
      <w:numFmt w:val="bullet"/>
      <w:lvlText w:val="o"/>
      <w:lvlJc w:val="left"/>
      <w:pPr>
        <w:tabs>
          <w:tab w:val="num" w:pos="5691"/>
        </w:tabs>
        <w:ind w:left="5691" w:hanging="360"/>
      </w:pPr>
      <w:rPr>
        <w:rFonts w:ascii="Courier New" w:hAnsi="Courier New" w:hint="default"/>
      </w:rPr>
    </w:lvl>
    <w:lvl w:ilvl="8" w:tplc="0419001B" w:tentative="1">
      <w:start w:val="1"/>
      <w:numFmt w:val="bullet"/>
      <w:lvlText w:val=""/>
      <w:lvlJc w:val="left"/>
      <w:pPr>
        <w:tabs>
          <w:tab w:val="num" w:pos="6411"/>
        </w:tabs>
        <w:ind w:left="6411" w:hanging="360"/>
      </w:pPr>
      <w:rPr>
        <w:rFonts w:ascii="Wingdings" w:hAnsi="Wingdings" w:hint="default"/>
      </w:rPr>
    </w:lvl>
  </w:abstractNum>
  <w:abstractNum w:abstractNumId="25" w15:restartNumberingAfterBreak="0">
    <w:nsid w:val="680A1FDC"/>
    <w:multiLevelType w:val="hybridMultilevel"/>
    <w:tmpl w:val="0064778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6" w15:restartNumberingAfterBreak="0">
    <w:nsid w:val="6F671483"/>
    <w:multiLevelType w:val="hybridMultilevel"/>
    <w:tmpl w:val="5448B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1650B4C"/>
    <w:multiLevelType w:val="singleLevel"/>
    <w:tmpl w:val="70DE7A12"/>
    <w:lvl w:ilvl="0">
      <w:start w:val="1"/>
      <w:numFmt w:val="bullet"/>
      <w:pStyle w:val="a1"/>
      <w:lvlText w:val=""/>
      <w:lvlJc w:val="left"/>
      <w:pPr>
        <w:tabs>
          <w:tab w:val="num" w:pos="360"/>
        </w:tabs>
        <w:ind w:left="360" w:hanging="360"/>
      </w:pPr>
      <w:rPr>
        <w:rFonts w:ascii="Symbol" w:hAnsi="Symbol" w:hint="default"/>
        <w:color w:val="auto"/>
      </w:rPr>
    </w:lvl>
  </w:abstractNum>
  <w:abstractNum w:abstractNumId="28" w15:restartNumberingAfterBreak="0">
    <w:nsid w:val="71774058"/>
    <w:multiLevelType w:val="multilevel"/>
    <w:tmpl w:val="244CDD22"/>
    <w:styleLink w:val="20"/>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C732E38"/>
    <w:multiLevelType w:val="hybridMultilevel"/>
    <w:tmpl w:val="B6A43058"/>
    <w:lvl w:ilvl="0" w:tplc="04190001">
      <w:start w:val="1"/>
      <w:numFmt w:val="bullet"/>
      <w:pStyle w:val="32"/>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29"/>
  </w:num>
  <w:num w:numId="4">
    <w:abstractNumId w:val="18"/>
  </w:num>
  <w:num w:numId="5">
    <w:abstractNumId w:val="12"/>
  </w:num>
  <w:num w:numId="6">
    <w:abstractNumId w:val="21"/>
  </w:num>
  <w:num w:numId="7">
    <w:abstractNumId w:val="27"/>
  </w:num>
  <w:num w:numId="8">
    <w:abstractNumId w:val="28"/>
  </w:num>
  <w:num w:numId="9">
    <w:abstractNumId w:val="15"/>
  </w:num>
  <w:num w:numId="10">
    <w:abstractNumId w:val="14"/>
  </w:num>
  <w:num w:numId="11">
    <w:abstractNumId w:val="24"/>
  </w:num>
  <w:num w:numId="12">
    <w:abstractNumId w:val="17"/>
  </w:num>
  <w:num w:numId="13">
    <w:abstractNumId w:val="4"/>
  </w:num>
  <w:num w:numId="14">
    <w:abstractNumId w:val="11"/>
  </w:num>
  <w:num w:numId="15">
    <w:abstractNumId w:val="20"/>
  </w:num>
  <w:num w:numId="16">
    <w:abstractNumId w:val="26"/>
  </w:num>
  <w:num w:numId="17">
    <w:abstractNumId w:val="8"/>
  </w:num>
  <w:num w:numId="18">
    <w:abstractNumId w:val="6"/>
  </w:num>
  <w:num w:numId="19">
    <w:abstractNumId w:val="22"/>
  </w:num>
  <w:num w:numId="20">
    <w:abstractNumId w:val="13"/>
  </w:num>
  <w:num w:numId="21">
    <w:abstractNumId w:val="7"/>
  </w:num>
  <w:num w:numId="22">
    <w:abstractNumId w:val="25"/>
  </w:num>
  <w:num w:numId="23">
    <w:abstractNumId w:val="10"/>
  </w:num>
  <w:num w:numId="24">
    <w:abstractNumId w:val="9"/>
  </w:num>
  <w:num w:numId="25">
    <w:abstractNumId w:val="23"/>
  </w:num>
  <w:num w:numId="26">
    <w:abstractNumId w:val="1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proofState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29D7"/>
    <w:rsid w:val="000005E8"/>
    <w:rsid w:val="0000077C"/>
    <w:rsid w:val="00002B63"/>
    <w:rsid w:val="00002D62"/>
    <w:rsid w:val="00003051"/>
    <w:rsid w:val="000036E1"/>
    <w:rsid w:val="00003BD3"/>
    <w:rsid w:val="000041B6"/>
    <w:rsid w:val="0000467E"/>
    <w:rsid w:val="00006082"/>
    <w:rsid w:val="000061FA"/>
    <w:rsid w:val="00006B87"/>
    <w:rsid w:val="0000793A"/>
    <w:rsid w:val="0001003D"/>
    <w:rsid w:val="00010E48"/>
    <w:rsid w:val="00011339"/>
    <w:rsid w:val="00011517"/>
    <w:rsid w:val="000123D1"/>
    <w:rsid w:val="00012B88"/>
    <w:rsid w:val="00013838"/>
    <w:rsid w:val="00013E3A"/>
    <w:rsid w:val="0001417A"/>
    <w:rsid w:val="000146DA"/>
    <w:rsid w:val="000148AF"/>
    <w:rsid w:val="00014D21"/>
    <w:rsid w:val="00014FD3"/>
    <w:rsid w:val="000153D7"/>
    <w:rsid w:val="00015B0B"/>
    <w:rsid w:val="0001619C"/>
    <w:rsid w:val="0001645F"/>
    <w:rsid w:val="000167A0"/>
    <w:rsid w:val="000171F1"/>
    <w:rsid w:val="00017B4F"/>
    <w:rsid w:val="00020098"/>
    <w:rsid w:val="00021056"/>
    <w:rsid w:val="000212BF"/>
    <w:rsid w:val="00021383"/>
    <w:rsid w:val="000214EF"/>
    <w:rsid w:val="00022C70"/>
    <w:rsid w:val="00023DE9"/>
    <w:rsid w:val="00024023"/>
    <w:rsid w:val="0002469A"/>
    <w:rsid w:val="00024C88"/>
    <w:rsid w:val="000254D2"/>
    <w:rsid w:val="000256B5"/>
    <w:rsid w:val="00025C7A"/>
    <w:rsid w:val="00025EBB"/>
    <w:rsid w:val="00026932"/>
    <w:rsid w:val="00027115"/>
    <w:rsid w:val="00027C0E"/>
    <w:rsid w:val="00030113"/>
    <w:rsid w:val="000304ED"/>
    <w:rsid w:val="00031978"/>
    <w:rsid w:val="000319F8"/>
    <w:rsid w:val="00031D79"/>
    <w:rsid w:val="00031FA6"/>
    <w:rsid w:val="00032282"/>
    <w:rsid w:val="00032A29"/>
    <w:rsid w:val="00033D87"/>
    <w:rsid w:val="00034369"/>
    <w:rsid w:val="00034D2A"/>
    <w:rsid w:val="00035619"/>
    <w:rsid w:val="0003669A"/>
    <w:rsid w:val="00036A38"/>
    <w:rsid w:val="00036F4C"/>
    <w:rsid w:val="00037325"/>
    <w:rsid w:val="00037594"/>
    <w:rsid w:val="00040862"/>
    <w:rsid w:val="0004100C"/>
    <w:rsid w:val="00041552"/>
    <w:rsid w:val="00041816"/>
    <w:rsid w:val="0004185B"/>
    <w:rsid w:val="00041C65"/>
    <w:rsid w:val="00042D98"/>
    <w:rsid w:val="00042FE4"/>
    <w:rsid w:val="00043B24"/>
    <w:rsid w:val="00044405"/>
    <w:rsid w:val="0004458F"/>
    <w:rsid w:val="00044E89"/>
    <w:rsid w:val="00044F5C"/>
    <w:rsid w:val="00045452"/>
    <w:rsid w:val="00045BF1"/>
    <w:rsid w:val="00046003"/>
    <w:rsid w:val="00046244"/>
    <w:rsid w:val="000469D6"/>
    <w:rsid w:val="0004707F"/>
    <w:rsid w:val="00047518"/>
    <w:rsid w:val="00047DAC"/>
    <w:rsid w:val="0005024B"/>
    <w:rsid w:val="00050907"/>
    <w:rsid w:val="00051206"/>
    <w:rsid w:val="00051405"/>
    <w:rsid w:val="00051CA6"/>
    <w:rsid w:val="00052619"/>
    <w:rsid w:val="00052DED"/>
    <w:rsid w:val="0005380E"/>
    <w:rsid w:val="000542FA"/>
    <w:rsid w:val="00054A4F"/>
    <w:rsid w:val="00054B02"/>
    <w:rsid w:val="00054D11"/>
    <w:rsid w:val="0005508A"/>
    <w:rsid w:val="0005524D"/>
    <w:rsid w:val="00056B9A"/>
    <w:rsid w:val="000571B0"/>
    <w:rsid w:val="000575AC"/>
    <w:rsid w:val="00057EF1"/>
    <w:rsid w:val="00060729"/>
    <w:rsid w:val="000609DF"/>
    <w:rsid w:val="00063187"/>
    <w:rsid w:val="00063277"/>
    <w:rsid w:val="00063570"/>
    <w:rsid w:val="0006382F"/>
    <w:rsid w:val="00063B20"/>
    <w:rsid w:val="00063FBB"/>
    <w:rsid w:val="000654AE"/>
    <w:rsid w:val="0006636C"/>
    <w:rsid w:val="0006648E"/>
    <w:rsid w:val="000668BC"/>
    <w:rsid w:val="00066B81"/>
    <w:rsid w:val="00070469"/>
    <w:rsid w:val="000711AC"/>
    <w:rsid w:val="0007129F"/>
    <w:rsid w:val="0007136E"/>
    <w:rsid w:val="00071E0B"/>
    <w:rsid w:val="00071EA0"/>
    <w:rsid w:val="00072066"/>
    <w:rsid w:val="000728B2"/>
    <w:rsid w:val="00072939"/>
    <w:rsid w:val="00072ABC"/>
    <w:rsid w:val="00073331"/>
    <w:rsid w:val="000733A3"/>
    <w:rsid w:val="00074CAF"/>
    <w:rsid w:val="00074F4A"/>
    <w:rsid w:val="00076996"/>
    <w:rsid w:val="00076CDD"/>
    <w:rsid w:val="000771E0"/>
    <w:rsid w:val="000778A7"/>
    <w:rsid w:val="000819AC"/>
    <w:rsid w:val="0008208E"/>
    <w:rsid w:val="00082430"/>
    <w:rsid w:val="00082F50"/>
    <w:rsid w:val="000835E1"/>
    <w:rsid w:val="0008391F"/>
    <w:rsid w:val="00083CCD"/>
    <w:rsid w:val="00084446"/>
    <w:rsid w:val="00084A18"/>
    <w:rsid w:val="0008501D"/>
    <w:rsid w:val="00085F0E"/>
    <w:rsid w:val="00086806"/>
    <w:rsid w:val="00086892"/>
    <w:rsid w:val="000869E9"/>
    <w:rsid w:val="00086CC3"/>
    <w:rsid w:val="00087472"/>
    <w:rsid w:val="00087A25"/>
    <w:rsid w:val="00090BA4"/>
    <w:rsid w:val="0009216A"/>
    <w:rsid w:val="000928C0"/>
    <w:rsid w:val="00092966"/>
    <w:rsid w:val="0009308C"/>
    <w:rsid w:val="000932A6"/>
    <w:rsid w:val="00093C8D"/>
    <w:rsid w:val="00096205"/>
    <w:rsid w:val="000968F2"/>
    <w:rsid w:val="00096D2E"/>
    <w:rsid w:val="000974D8"/>
    <w:rsid w:val="00097A72"/>
    <w:rsid w:val="000A067C"/>
    <w:rsid w:val="000A0D09"/>
    <w:rsid w:val="000A143D"/>
    <w:rsid w:val="000A15D7"/>
    <w:rsid w:val="000A1C8F"/>
    <w:rsid w:val="000A2267"/>
    <w:rsid w:val="000A245E"/>
    <w:rsid w:val="000A2BFD"/>
    <w:rsid w:val="000A2E92"/>
    <w:rsid w:val="000A364F"/>
    <w:rsid w:val="000A3859"/>
    <w:rsid w:val="000A4102"/>
    <w:rsid w:val="000A4F3C"/>
    <w:rsid w:val="000A545A"/>
    <w:rsid w:val="000A5548"/>
    <w:rsid w:val="000A5A19"/>
    <w:rsid w:val="000A6266"/>
    <w:rsid w:val="000A6AE6"/>
    <w:rsid w:val="000A729F"/>
    <w:rsid w:val="000A7948"/>
    <w:rsid w:val="000A7BE5"/>
    <w:rsid w:val="000A7E50"/>
    <w:rsid w:val="000B070F"/>
    <w:rsid w:val="000B07A7"/>
    <w:rsid w:val="000B1EDF"/>
    <w:rsid w:val="000B24DA"/>
    <w:rsid w:val="000B276E"/>
    <w:rsid w:val="000B2A67"/>
    <w:rsid w:val="000B2C42"/>
    <w:rsid w:val="000B2EE3"/>
    <w:rsid w:val="000B407F"/>
    <w:rsid w:val="000B5102"/>
    <w:rsid w:val="000B5487"/>
    <w:rsid w:val="000B5BBB"/>
    <w:rsid w:val="000B5E73"/>
    <w:rsid w:val="000B6567"/>
    <w:rsid w:val="000B65A4"/>
    <w:rsid w:val="000B65CA"/>
    <w:rsid w:val="000B65DA"/>
    <w:rsid w:val="000B701B"/>
    <w:rsid w:val="000B70F8"/>
    <w:rsid w:val="000B71F2"/>
    <w:rsid w:val="000B77CF"/>
    <w:rsid w:val="000B78DF"/>
    <w:rsid w:val="000C0494"/>
    <w:rsid w:val="000C0C55"/>
    <w:rsid w:val="000C0F2B"/>
    <w:rsid w:val="000C11BB"/>
    <w:rsid w:val="000C2A7E"/>
    <w:rsid w:val="000C2ADD"/>
    <w:rsid w:val="000C2B50"/>
    <w:rsid w:val="000C2CFA"/>
    <w:rsid w:val="000C3114"/>
    <w:rsid w:val="000C3315"/>
    <w:rsid w:val="000C3FFA"/>
    <w:rsid w:val="000C42A2"/>
    <w:rsid w:val="000C43B1"/>
    <w:rsid w:val="000C4676"/>
    <w:rsid w:val="000C55FB"/>
    <w:rsid w:val="000C59F9"/>
    <w:rsid w:val="000C5B9F"/>
    <w:rsid w:val="000C642D"/>
    <w:rsid w:val="000C6F3B"/>
    <w:rsid w:val="000C70D8"/>
    <w:rsid w:val="000C7115"/>
    <w:rsid w:val="000C730B"/>
    <w:rsid w:val="000C777E"/>
    <w:rsid w:val="000D0458"/>
    <w:rsid w:val="000D0902"/>
    <w:rsid w:val="000D16F9"/>
    <w:rsid w:val="000D1DB4"/>
    <w:rsid w:val="000D25CF"/>
    <w:rsid w:val="000D2A2E"/>
    <w:rsid w:val="000D2A67"/>
    <w:rsid w:val="000D2C2F"/>
    <w:rsid w:val="000D34A2"/>
    <w:rsid w:val="000D3D86"/>
    <w:rsid w:val="000D3F7E"/>
    <w:rsid w:val="000D451F"/>
    <w:rsid w:val="000D486D"/>
    <w:rsid w:val="000D51AA"/>
    <w:rsid w:val="000D6788"/>
    <w:rsid w:val="000D6985"/>
    <w:rsid w:val="000D6DD7"/>
    <w:rsid w:val="000D7171"/>
    <w:rsid w:val="000D7425"/>
    <w:rsid w:val="000D7770"/>
    <w:rsid w:val="000D77B7"/>
    <w:rsid w:val="000E0003"/>
    <w:rsid w:val="000E0358"/>
    <w:rsid w:val="000E071F"/>
    <w:rsid w:val="000E087D"/>
    <w:rsid w:val="000E08C9"/>
    <w:rsid w:val="000E1443"/>
    <w:rsid w:val="000E15D1"/>
    <w:rsid w:val="000E19AB"/>
    <w:rsid w:val="000E2294"/>
    <w:rsid w:val="000E2634"/>
    <w:rsid w:val="000E2753"/>
    <w:rsid w:val="000E27D4"/>
    <w:rsid w:val="000E2841"/>
    <w:rsid w:val="000E4B71"/>
    <w:rsid w:val="000E4C19"/>
    <w:rsid w:val="000E51E4"/>
    <w:rsid w:val="000E583A"/>
    <w:rsid w:val="000E59A7"/>
    <w:rsid w:val="000E5F97"/>
    <w:rsid w:val="000E798F"/>
    <w:rsid w:val="000E7B98"/>
    <w:rsid w:val="000F07A0"/>
    <w:rsid w:val="000F0E86"/>
    <w:rsid w:val="000F0F9F"/>
    <w:rsid w:val="000F13AA"/>
    <w:rsid w:val="000F13D4"/>
    <w:rsid w:val="000F1591"/>
    <w:rsid w:val="000F1739"/>
    <w:rsid w:val="000F176D"/>
    <w:rsid w:val="000F3006"/>
    <w:rsid w:val="000F3502"/>
    <w:rsid w:val="000F3CFA"/>
    <w:rsid w:val="000F4351"/>
    <w:rsid w:val="000F4621"/>
    <w:rsid w:val="000F4CE5"/>
    <w:rsid w:val="000F56E6"/>
    <w:rsid w:val="000F5739"/>
    <w:rsid w:val="000F5A5E"/>
    <w:rsid w:val="000F65E3"/>
    <w:rsid w:val="000F6A24"/>
    <w:rsid w:val="000F70DC"/>
    <w:rsid w:val="00100A10"/>
    <w:rsid w:val="00100A1A"/>
    <w:rsid w:val="00100A98"/>
    <w:rsid w:val="00100B2D"/>
    <w:rsid w:val="00100C96"/>
    <w:rsid w:val="001027B8"/>
    <w:rsid w:val="001031FB"/>
    <w:rsid w:val="00103435"/>
    <w:rsid w:val="001036AC"/>
    <w:rsid w:val="0010456B"/>
    <w:rsid w:val="00104587"/>
    <w:rsid w:val="00104C8A"/>
    <w:rsid w:val="001058AC"/>
    <w:rsid w:val="00105ADD"/>
    <w:rsid w:val="00105C0F"/>
    <w:rsid w:val="00106070"/>
    <w:rsid w:val="001077A6"/>
    <w:rsid w:val="00107BBD"/>
    <w:rsid w:val="00107C38"/>
    <w:rsid w:val="00107E52"/>
    <w:rsid w:val="001100C1"/>
    <w:rsid w:val="001118C3"/>
    <w:rsid w:val="0011194C"/>
    <w:rsid w:val="001123B6"/>
    <w:rsid w:val="0011254C"/>
    <w:rsid w:val="001129D3"/>
    <w:rsid w:val="00113628"/>
    <w:rsid w:val="00114738"/>
    <w:rsid w:val="00116035"/>
    <w:rsid w:val="001161F5"/>
    <w:rsid w:val="0011624D"/>
    <w:rsid w:val="001162D9"/>
    <w:rsid w:val="00117C08"/>
    <w:rsid w:val="00117D33"/>
    <w:rsid w:val="001211B7"/>
    <w:rsid w:val="0012177E"/>
    <w:rsid w:val="001218D6"/>
    <w:rsid w:val="001225B1"/>
    <w:rsid w:val="00122896"/>
    <w:rsid w:val="00122E84"/>
    <w:rsid w:val="0012390E"/>
    <w:rsid w:val="0012479F"/>
    <w:rsid w:val="001247C5"/>
    <w:rsid w:val="00124F28"/>
    <w:rsid w:val="00125BB5"/>
    <w:rsid w:val="0012619B"/>
    <w:rsid w:val="00127B45"/>
    <w:rsid w:val="00130BE8"/>
    <w:rsid w:val="001316CE"/>
    <w:rsid w:val="00131F06"/>
    <w:rsid w:val="00132934"/>
    <w:rsid w:val="00132F44"/>
    <w:rsid w:val="001331F0"/>
    <w:rsid w:val="00133209"/>
    <w:rsid w:val="001340B3"/>
    <w:rsid w:val="00134D49"/>
    <w:rsid w:val="00136E51"/>
    <w:rsid w:val="0013745E"/>
    <w:rsid w:val="0014202C"/>
    <w:rsid w:val="00142E96"/>
    <w:rsid w:val="0014365B"/>
    <w:rsid w:val="00143AAD"/>
    <w:rsid w:val="00144BEA"/>
    <w:rsid w:val="00145402"/>
    <w:rsid w:val="0014562D"/>
    <w:rsid w:val="00146760"/>
    <w:rsid w:val="001467A5"/>
    <w:rsid w:val="001470E0"/>
    <w:rsid w:val="00147350"/>
    <w:rsid w:val="00147DD1"/>
    <w:rsid w:val="00150F15"/>
    <w:rsid w:val="00150F4A"/>
    <w:rsid w:val="001514F7"/>
    <w:rsid w:val="0015173B"/>
    <w:rsid w:val="00151E34"/>
    <w:rsid w:val="00151E39"/>
    <w:rsid w:val="0015216E"/>
    <w:rsid w:val="001524A2"/>
    <w:rsid w:val="001544ED"/>
    <w:rsid w:val="0015469D"/>
    <w:rsid w:val="0015487D"/>
    <w:rsid w:val="00154B6C"/>
    <w:rsid w:val="00155202"/>
    <w:rsid w:val="001555BF"/>
    <w:rsid w:val="001559E6"/>
    <w:rsid w:val="00155A15"/>
    <w:rsid w:val="00156D74"/>
    <w:rsid w:val="00157855"/>
    <w:rsid w:val="001578C7"/>
    <w:rsid w:val="001579F4"/>
    <w:rsid w:val="00157F4A"/>
    <w:rsid w:val="0016016F"/>
    <w:rsid w:val="0016079B"/>
    <w:rsid w:val="00160D3C"/>
    <w:rsid w:val="001613C5"/>
    <w:rsid w:val="0016146D"/>
    <w:rsid w:val="001614D9"/>
    <w:rsid w:val="00161859"/>
    <w:rsid w:val="00161BFE"/>
    <w:rsid w:val="001629F5"/>
    <w:rsid w:val="001644D7"/>
    <w:rsid w:val="00164739"/>
    <w:rsid w:val="00164955"/>
    <w:rsid w:val="00166673"/>
    <w:rsid w:val="001674A1"/>
    <w:rsid w:val="001679E1"/>
    <w:rsid w:val="001704EC"/>
    <w:rsid w:val="001705B9"/>
    <w:rsid w:val="001706E9"/>
    <w:rsid w:val="00170A6B"/>
    <w:rsid w:val="00170CBF"/>
    <w:rsid w:val="001739A3"/>
    <w:rsid w:val="001739A7"/>
    <w:rsid w:val="00173F4C"/>
    <w:rsid w:val="00174052"/>
    <w:rsid w:val="00174597"/>
    <w:rsid w:val="00174623"/>
    <w:rsid w:val="00174825"/>
    <w:rsid w:val="001748CF"/>
    <w:rsid w:val="00174B9A"/>
    <w:rsid w:val="00175031"/>
    <w:rsid w:val="00175C30"/>
    <w:rsid w:val="00176317"/>
    <w:rsid w:val="00176D47"/>
    <w:rsid w:val="0017751B"/>
    <w:rsid w:val="00177658"/>
    <w:rsid w:val="00177A91"/>
    <w:rsid w:val="001800EA"/>
    <w:rsid w:val="001807F7"/>
    <w:rsid w:val="001808BD"/>
    <w:rsid w:val="00180FF0"/>
    <w:rsid w:val="001811B3"/>
    <w:rsid w:val="001818E9"/>
    <w:rsid w:val="0018243F"/>
    <w:rsid w:val="0018245A"/>
    <w:rsid w:val="001825AC"/>
    <w:rsid w:val="00182DA6"/>
    <w:rsid w:val="00183899"/>
    <w:rsid w:val="00183B5B"/>
    <w:rsid w:val="00183C67"/>
    <w:rsid w:val="001846A0"/>
    <w:rsid w:val="00184E79"/>
    <w:rsid w:val="0018515D"/>
    <w:rsid w:val="001860C3"/>
    <w:rsid w:val="00186D89"/>
    <w:rsid w:val="001875AE"/>
    <w:rsid w:val="0019111A"/>
    <w:rsid w:val="0019144C"/>
    <w:rsid w:val="00191E4D"/>
    <w:rsid w:val="001938EA"/>
    <w:rsid w:val="00193FA5"/>
    <w:rsid w:val="0019429B"/>
    <w:rsid w:val="00194697"/>
    <w:rsid w:val="00195D35"/>
    <w:rsid w:val="00196682"/>
    <w:rsid w:val="00196DBE"/>
    <w:rsid w:val="001A0341"/>
    <w:rsid w:val="001A2809"/>
    <w:rsid w:val="001A358F"/>
    <w:rsid w:val="001A4649"/>
    <w:rsid w:val="001A46E0"/>
    <w:rsid w:val="001A4768"/>
    <w:rsid w:val="001A4A04"/>
    <w:rsid w:val="001A4BB9"/>
    <w:rsid w:val="001A542D"/>
    <w:rsid w:val="001A56D0"/>
    <w:rsid w:val="001A5B0D"/>
    <w:rsid w:val="001A5BC7"/>
    <w:rsid w:val="001A5F52"/>
    <w:rsid w:val="001A6F21"/>
    <w:rsid w:val="001A7372"/>
    <w:rsid w:val="001B14E3"/>
    <w:rsid w:val="001B260C"/>
    <w:rsid w:val="001B262B"/>
    <w:rsid w:val="001B2739"/>
    <w:rsid w:val="001B304C"/>
    <w:rsid w:val="001B3301"/>
    <w:rsid w:val="001B3531"/>
    <w:rsid w:val="001B4A68"/>
    <w:rsid w:val="001B56C5"/>
    <w:rsid w:val="001B58B5"/>
    <w:rsid w:val="001B5979"/>
    <w:rsid w:val="001B5B72"/>
    <w:rsid w:val="001B5D05"/>
    <w:rsid w:val="001B5EDA"/>
    <w:rsid w:val="001B6562"/>
    <w:rsid w:val="001B66F2"/>
    <w:rsid w:val="001B711F"/>
    <w:rsid w:val="001B7841"/>
    <w:rsid w:val="001C0353"/>
    <w:rsid w:val="001C1413"/>
    <w:rsid w:val="001C1F75"/>
    <w:rsid w:val="001C25CC"/>
    <w:rsid w:val="001C27BB"/>
    <w:rsid w:val="001C285D"/>
    <w:rsid w:val="001C2D20"/>
    <w:rsid w:val="001C3312"/>
    <w:rsid w:val="001C3CD8"/>
    <w:rsid w:val="001C4713"/>
    <w:rsid w:val="001C5DAF"/>
    <w:rsid w:val="001C6937"/>
    <w:rsid w:val="001C75E1"/>
    <w:rsid w:val="001C7A53"/>
    <w:rsid w:val="001C7F45"/>
    <w:rsid w:val="001D0091"/>
    <w:rsid w:val="001D0195"/>
    <w:rsid w:val="001D095F"/>
    <w:rsid w:val="001D133E"/>
    <w:rsid w:val="001D1634"/>
    <w:rsid w:val="001D2191"/>
    <w:rsid w:val="001D2BF0"/>
    <w:rsid w:val="001D3BB8"/>
    <w:rsid w:val="001D3ED2"/>
    <w:rsid w:val="001D43A5"/>
    <w:rsid w:val="001D532A"/>
    <w:rsid w:val="001D58B5"/>
    <w:rsid w:val="001D5E5E"/>
    <w:rsid w:val="001D6ADA"/>
    <w:rsid w:val="001D6DD1"/>
    <w:rsid w:val="001D6EA9"/>
    <w:rsid w:val="001D6EF3"/>
    <w:rsid w:val="001D6EFF"/>
    <w:rsid w:val="001D7C86"/>
    <w:rsid w:val="001E00B7"/>
    <w:rsid w:val="001E0B55"/>
    <w:rsid w:val="001E156B"/>
    <w:rsid w:val="001E1A7D"/>
    <w:rsid w:val="001E23F6"/>
    <w:rsid w:val="001E282A"/>
    <w:rsid w:val="001E2C67"/>
    <w:rsid w:val="001E36D0"/>
    <w:rsid w:val="001E4F06"/>
    <w:rsid w:val="001E5ACA"/>
    <w:rsid w:val="001E61E0"/>
    <w:rsid w:val="001E6C7A"/>
    <w:rsid w:val="001E6CF8"/>
    <w:rsid w:val="001F05AF"/>
    <w:rsid w:val="001F1D0F"/>
    <w:rsid w:val="001F2C69"/>
    <w:rsid w:val="001F2C8C"/>
    <w:rsid w:val="001F4D58"/>
    <w:rsid w:val="001F5326"/>
    <w:rsid w:val="001F5399"/>
    <w:rsid w:val="001F5A58"/>
    <w:rsid w:val="001F5FC1"/>
    <w:rsid w:val="001F707E"/>
    <w:rsid w:val="0020015E"/>
    <w:rsid w:val="002001C2"/>
    <w:rsid w:val="00200667"/>
    <w:rsid w:val="00201A79"/>
    <w:rsid w:val="00201D2A"/>
    <w:rsid w:val="002025F7"/>
    <w:rsid w:val="002029C9"/>
    <w:rsid w:val="00202C30"/>
    <w:rsid w:val="00203588"/>
    <w:rsid w:val="002039CB"/>
    <w:rsid w:val="002039ED"/>
    <w:rsid w:val="002056FB"/>
    <w:rsid w:val="0020640F"/>
    <w:rsid w:val="00207EA4"/>
    <w:rsid w:val="00210A67"/>
    <w:rsid w:val="00212465"/>
    <w:rsid w:val="002129F9"/>
    <w:rsid w:val="00212FC1"/>
    <w:rsid w:val="002130BF"/>
    <w:rsid w:val="002138DB"/>
    <w:rsid w:val="00214026"/>
    <w:rsid w:val="00215137"/>
    <w:rsid w:val="0021577C"/>
    <w:rsid w:val="00215E39"/>
    <w:rsid w:val="002164EB"/>
    <w:rsid w:val="00216736"/>
    <w:rsid w:val="00216E66"/>
    <w:rsid w:val="0021739A"/>
    <w:rsid w:val="00217E1A"/>
    <w:rsid w:val="002212C4"/>
    <w:rsid w:val="00221670"/>
    <w:rsid w:val="002216AD"/>
    <w:rsid w:val="00221830"/>
    <w:rsid w:val="00222077"/>
    <w:rsid w:val="00222266"/>
    <w:rsid w:val="00222D50"/>
    <w:rsid w:val="0022300B"/>
    <w:rsid w:val="00223534"/>
    <w:rsid w:val="00224657"/>
    <w:rsid w:val="0022587C"/>
    <w:rsid w:val="00225B00"/>
    <w:rsid w:val="0022621D"/>
    <w:rsid w:val="0022710B"/>
    <w:rsid w:val="002274C9"/>
    <w:rsid w:val="00227E6A"/>
    <w:rsid w:val="0023019C"/>
    <w:rsid w:val="00230CDA"/>
    <w:rsid w:val="002313A4"/>
    <w:rsid w:val="002314F3"/>
    <w:rsid w:val="0023158C"/>
    <w:rsid w:val="002327A8"/>
    <w:rsid w:val="00232A4D"/>
    <w:rsid w:val="00232B78"/>
    <w:rsid w:val="00233218"/>
    <w:rsid w:val="00233304"/>
    <w:rsid w:val="0023354F"/>
    <w:rsid w:val="00233664"/>
    <w:rsid w:val="00233BD2"/>
    <w:rsid w:val="00234049"/>
    <w:rsid w:val="002344BF"/>
    <w:rsid w:val="00234722"/>
    <w:rsid w:val="002347DC"/>
    <w:rsid w:val="002352FB"/>
    <w:rsid w:val="00235839"/>
    <w:rsid w:val="00235AA0"/>
    <w:rsid w:val="00236C5C"/>
    <w:rsid w:val="00236DA5"/>
    <w:rsid w:val="0023768D"/>
    <w:rsid w:val="00237B63"/>
    <w:rsid w:val="00237BBC"/>
    <w:rsid w:val="00237E2B"/>
    <w:rsid w:val="002401B1"/>
    <w:rsid w:val="002405F2"/>
    <w:rsid w:val="002412CD"/>
    <w:rsid w:val="002412F5"/>
    <w:rsid w:val="0024154C"/>
    <w:rsid w:val="002417AC"/>
    <w:rsid w:val="002419B6"/>
    <w:rsid w:val="00242A07"/>
    <w:rsid w:val="00242E92"/>
    <w:rsid w:val="00243624"/>
    <w:rsid w:val="00243C16"/>
    <w:rsid w:val="002448E1"/>
    <w:rsid w:val="00244943"/>
    <w:rsid w:val="00244E1D"/>
    <w:rsid w:val="00245EE3"/>
    <w:rsid w:val="00245FF1"/>
    <w:rsid w:val="00246405"/>
    <w:rsid w:val="00246C65"/>
    <w:rsid w:val="00246E0C"/>
    <w:rsid w:val="00246F93"/>
    <w:rsid w:val="00247067"/>
    <w:rsid w:val="00247EC9"/>
    <w:rsid w:val="002508BA"/>
    <w:rsid w:val="00250971"/>
    <w:rsid w:val="00250AD4"/>
    <w:rsid w:val="002511AA"/>
    <w:rsid w:val="00251559"/>
    <w:rsid w:val="002516E3"/>
    <w:rsid w:val="00252920"/>
    <w:rsid w:val="002531BC"/>
    <w:rsid w:val="00253ED4"/>
    <w:rsid w:val="0025408D"/>
    <w:rsid w:val="002549C2"/>
    <w:rsid w:val="002553A0"/>
    <w:rsid w:val="00257235"/>
    <w:rsid w:val="00257379"/>
    <w:rsid w:val="002579D9"/>
    <w:rsid w:val="002611E9"/>
    <w:rsid w:val="00261F6A"/>
    <w:rsid w:val="0026210E"/>
    <w:rsid w:val="0026274A"/>
    <w:rsid w:val="00262801"/>
    <w:rsid w:val="00263427"/>
    <w:rsid w:val="0026353F"/>
    <w:rsid w:val="00264287"/>
    <w:rsid w:val="00264357"/>
    <w:rsid w:val="002657CE"/>
    <w:rsid w:val="00266518"/>
    <w:rsid w:val="00266966"/>
    <w:rsid w:val="00266DB5"/>
    <w:rsid w:val="00267059"/>
    <w:rsid w:val="00267F8E"/>
    <w:rsid w:val="00271298"/>
    <w:rsid w:val="00272EA3"/>
    <w:rsid w:val="002735F4"/>
    <w:rsid w:val="00273A93"/>
    <w:rsid w:val="00273BD1"/>
    <w:rsid w:val="00273EFC"/>
    <w:rsid w:val="0027457C"/>
    <w:rsid w:val="00274E60"/>
    <w:rsid w:val="0027798A"/>
    <w:rsid w:val="00277B26"/>
    <w:rsid w:val="00277E60"/>
    <w:rsid w:val="00277EA1"/>
    <w:rsid w:val="00280168"/>
    <w:rsid w:val="0028048D"/>
    <w:rsid w:val="0028096E"/>
    <w:rsid w:val="00281BFD"/>
    <w:rsid w:val="00281EAE"/>
    <w:rsid w:val="00282AB4"/>
    <w:rsid w:val="00282D25"/>
    <w:rsid w:val="002830AE"/>
    <w:rsid w:val="00284133"/>
    <w:rsid w:val="002841BB"/>
    <w:rsid w:val="00284CA2"/>
    <w:rsid w:val="00284DB8"/>
    <w:rsid w:val="00285B81"/>
    <w:rsid w:val="00286FAD"/>
    <w:rsid w:val="00287EA1"/>
    <w:rsid w:val="00287F17"/>
    <w:rsid w:val="00290158"/>
    <w:rsid w:val="002903AF"/>
    <w:rsid w:val="00290842"/>
    <w:rsid w:val="00291F6F"/>
    <w:rsid w:val="00292B2F"/>
    <w:rsid w:val="00292CC8"/>
    <w:rsid w:val="00292EB2"/>
    <w:rsid w:val="002939A9"/>
    <w:rsid w:val="00293F5A"/>
    <w:rsid w:val="00294437"/>
    <w:rsid w:val="00294BFC"/>
    <w:rsid w:val="00295035"/>
    <w:rsid w:val="002953B9"/>
    <w:rsid w:val="00295595"/>
    <w:rsid w:val="00295DA4"/>
    <w:rsid w:val="002964E0"/>
    <w:rsid w:val="0029685F"/>
    <w:rsid w:val="002972A0"/>
    <w:rsid w:val="002975F4"/>
    <w:rsid w:val="00297A9F"/>
    <w:rsid w:val="00297F80"/>
    <w:rsid w:val="002A0DC4"/>
    <w:rsid w:val="002A1DC5"/>
    <w:rsid w:val="002A231C"/>
    <w:rsid w:val="002A2B17"/>
    <w:rsid w:val="002A3458"/>
    <w:rsid w:val="002A37CF"/>
    <w:rsid w:val="002A37D1"/>
    <w:rsid w:val="002A385B"/>
    <w:rsid w:val="002A40B1"/>
    <w:rsid w:val="002A4FDE"/>
    <w:rsid w:val="002A5883"/>
    <w:rsid w:val="002A5A83"/>
    <w:rsid w:val="002A6C51"/>
    <w:rsid w:val="002A6EB5"/>
    <w:rsid w:val="002A7753"/>
    <w:rsid w:val="002A7856"/>
    <w:rsid w:val="002A7AF8"/>
    <w:rsid w:val="002A7CF2"/>
    <w:rsid w:val="002A7ED9"/>
    <w:rsid w:val="002B0E98"/>
    <w:rsid w:val="002B1442"/>
    <w:rsid w:val="002B250A"/>
    <w:rsid w:val="002B2844"/>
    <w:rsid w:val="002B55B2"/>
    <w:rsid w:val="002B6858"/>
    <w:rsid w:val="002B7491"/>
    <w:rsid w:val="002C04EF"/>
    <w:rsid w:val="002C0DBE"/>
    <w:rsid w:val="002C1377"/>
    <w:rsid w:val="002C166E"/>
    <w:rsid w:val="002C1751"/>
    <w:rsid w:val="002C1AC0"/>
    <w:rsid w:val="002C1AC5"/>
    <w:rsid w:val="002C228F"/>
    <w:rsid w:val="002C2390"/>
    <w:rsid w:val="002C2755"/>
    <w:rsid w:val="002C2D1A"/>
    <w:rsid w:val="002C2EBC"/>
    <w:rsid w:val="002C3231"/>
    <w:rsid w:val="002C3F73"/>
    <w:rsid w:val="002C4312"/>
    <w:rsid w:val="002C43D2"/>
    <w:rsid w:val="002C480D"/>
    <w:rsid w:val="002C485F"/>
    <w:rsid w:val="002C5EA9"/>
    <w:rsid w:val="002C64CB"/>
    <w:rsid w:val="002C6918"/>
    <w:rsid w:val="002D2E50"/>
    <w:rsid w:val="002D2E72"/>
    <w:rsid w:val="002D3426"/>
    <w:rsid w:val="002D354E"/>
    <w:rsid w:val="002D3F6D"/>
    <w:rsid w:val="002D459C"/>
    <w:rsid w:val="002D45C6"/>
    <w:rsid w:val="002D4F43"/>
    <w:rsid w:val="002D5D62"/>
    <w:rsid w:val="002D648C"/>
    <w:rsid w:val="002D6501"/>
    <w:rsid w:val="002D76BE"/>
    <w:rsid w:val="002D776B"/>
    <w:rsid w:val="002E097E"/>
    <w:rsid w:val="002E0A20"/>
    <w:rsid w:val="002E1780"/>
    <w:rsid w:val="002E17EC"/>
    <w:rsid w:val="002E1FF6"/>
    <w:rsid w:val="002E2903"/>
    <w:rsid w:val="002E2C02"/>
    <w:rsid w:val="002E44B0"/>
    <w:rsid w:val="002E504E"/>
    <w:rsid w:val="002E531F"/>
    <w:rsid w:val="002E5581"/>
    <w:rsid w:val="002E633A"/>
    <w:rsid w:val="002E6435"/>
    <w:rsid w:val="002E6B7E"/>
    <w:rsid w:val="002E70B7"/>
    <w:rsid w:val="002E7734"/>
    <w:rsid w:val="002E7BCA"/>
    <w:rsid w:val="002F08DA"/>
    <w:rsid w:val="002F0E70"/>
    <w:rsid w:val="002F15E1"/>
    <w:rsid w:val="002F1EBC"/>
    <w:rsid w:val="002F42A0"/>
    <w:rsid w:val="002F5172"/>
    <w:rsid w:val="002F5996"/>
    <w:rsid w:val="002F59B9"/>
    <w:rsid w:val="002F61D2"/>
    <w:rsid w:val="002F68A2"/>
    <w:rsid w:val="002F6FEC"/>
    <w:rsid w:val="003011F4"/>
    <w:rsid w:val="0030159F"/>
    <w:rsid w:val="00301905"/>
    <w:rsid w:val="003024E8"/>
    <w:rsid w:val="003029F8"/>
    <w:rsid w:val="00302E1D"/>
    <w:rsid w:val="003031B1"/>
    <w:rsid w:val="003053CD"/>
    <w:rsid w:val="0030545A"/>
    <w:rsid w:val="0030575C"/>
    <w:rsid w:val="00305BDF"/>
    <w:rsid w:val="00306D60"/>
    <w:rsid w:val="00306EFF"/>
    <w:rsid w:val="003072B4"/>
    <w:rsid w:val="00310E44"/>
    <w:rsid w:val="00310E9B"/>
    <w:rsid w:val="003110E3"/>
    <w:rsid w:val="003116D8"/>
    <w:rsid w:val="0031242A"/>
    <w:rsid w:val="003125E2"/>
    <w:rsid w:val="00312650"/>
    <w:rsid w:val="00312719"/>
    <w:rsid w:val="00312E72"/>
    <w:rsid w:val="00314658"/>
    <w:rsid w:val="003155A9"/>
    <w:rsid w:val="003158EE"/>
    <w:rsid w:val="003169A7"/>
    <w:rsid w:val="0031741F"/>
    <w:rsid w:val="0031786F"/>
    <w:rsid w:val="003201F1"/>
    <w:rsid w:val="00320401"/>
    <w:rsid w:val="0032066A"/>
    <w:rsid w:val="00320934"/>
    <w:rsid w:val="00320B9E"/>
    <w:rsid w:val="00320DB6"/>
    <w:rsid w:val="0032172B"/>
    <w:rsid w:val="00321A20"/>
    <w:rsid w:val="003221A8"/>
    <w:rsid w:val="00322453"/>
    <w:rsid w:val="003224F4"/>
    <w:rsid w:val="003229ED"/>
    <w:rsid w:val="00322A16"/>
    <w:rsid w:val="00323BB3"/>
    <w:rsid w:val="00323CFB"/>
    <w:rsid w:val="00324346"/>
    <w:rsid w:val="003255A3"/>
    <w:rsid w:val="003300E3"/>
    <w:rsid w:val="003308B8"/>
    <w:rsid w:val="00330A2F"/>
    <w:rsid w:val="0033103C"/>
    <w:rsid w:val="0033119C"/>
    <w:rsid w:val="003312DC"/>
    <w:rsid w:val="00331724"/>
    <w:rsid w:val="00331C58"/>
    <w:rsid w:val="00331D56"/>
    <w:rsid w:val="00332133"/>
    <w:rsid w:val="0033310B"/>
    <w:rsid w:val="003332FF"/>
    <w:rsid w:val="00333A7A"/>
    <w:rsid w:val="003351F0"/>
    <w:rsid w:val="00335DF3"/>
    <w:rsid w:val="003367DA"/>
    <w:rsid w:val="003373E8"/>
    <w:rsid w:val="003400D8"/>
    <w:rsid w:val="00340B58"/>
    <w:rsid w:val="00341313"/>
    <w:rsid w:val="003413DC"/>
    <w:rsid w:val="0034150A"/>
    <w:rsid w:val="003415E7"/>
    <w:rsid w:val="0034303A"/>
    <w:rsid w:val="003432CA"/>
    <w:rsid w:val="00343452"/>
    <w:rsid w:val="00343C1E"/>
    <w:rsid w:val="00343C36"/>
    <w:rsid w:val="00343F37"/>
    <w:rsid w:val="00344A0E"/>
    <w:rsid w:val="00344B70"/>
    <w:rsid w:val="00345010"/>
    <w:rsid w:val="0034565A"/>
    <w:rsid w:val="003457E7"/>
    <w:rsid w:val="00345BB1"/>
    <w:rsid w:val="00346767"/>
    <w:rsid w:val="0034697A"/>
    <w:rsid w:val="003469F0"/>
    <w:rsid w:val="003475A4"/>
    <w:rsid w:val="00347C69"/>
    <w:rsid w:val="00351050"/>
    <w:rsid w:val="00351679"/>
    <w:rsid w:val="003518ED"/>
    <w:rsid w:val="0035293D"/>
    <w:rsid w:val="00352E16"/>
    <w:rsid w:val="00353916"/>
    <w:rsid w:val="00353A27"/>
    <w:rsid w:val="00353D71"/>
    <w:rsid w:val="00354179"/>
    <w:rsid w:val="003542A4"/>
    <w:rsid w:val="0035566C"/>
    <w:rsid w:val="003557C8"/>
    <w:rsid w:val="0035583E"/>
    <w:rsid w:val="00355A5D"/>
    <w:rsid w:val="00356055"/>
    <w:rsid w:val="0035614F"/>
    <w:rsid w:val="0035632B"/>
    <w:rsid w:val="003567D1"/>
    <w:rsid w:val="003567D3"/>
    <w:rsid w:val="00356D67"/>
    <w:rsid w:val="0036105E"/>
    <w:rsid w:val="00361EB0"/>
    <w:rsid w:val="00362B54"/>
    <w:rsid w:val="00362DF9"/>
    <w:rsid w:val="003630DE"/>
    <w:rsid w:val="003636B6"/>
    <w:rsid w:val="00363989"/>
    <w:rsid w:val="0036526D"/>
    <w:rsid w:val="00371225"/>
    <w:rsid w:val="00371540"/>
    <w:rsid w:val="003717AE"/>
    <w:rsid w:val="003719CE"/>
    <w:rsid w:val="00371CFE"/>
    <w:rsid w:val="00372084"/>
    <w:rsid w:val="00372445"/>
    <w:rsid w:val="003728A6"/>
    <w:rsid w:val="00372D3A"/>
    <w:rsid w:val="00372E3C"/>
    <w:rsid w:val="00373278"/>
    <w:rsid w:val="0037381A"/>
    <w:rsid w:val="00374ACF"/>
    <w:rsid w:val="003750CD"/>
    <w:rsid w:val="0037528E"/>
    <w:rsid w:val="00375832"/>
    <w:rsid w:val="003760C5"/>
    <w:rsid w:val="00376A72"/>
    <w:rsid w:val="00376FB5"/>
    <w:rsid w:val="00377087"/>
    <w:rsid w:val="003805B1"/>
    <w:rsid w:val="00381EDC"/>
    <w:rsid w:val="00382292"/>
    <w:rsid w:val="0038367F"/>
    <w:rsid w:val="003836A3"/>
    <w:rsid w:val="003844AA"/>
    <w:rsid w:val="00384AC6"/>
    <w:rsid w:val="00384C39"/>
    <w:rsid w:val="00384C3C"/>
    <w:rsid w:val="003850E4"/>
    <w:rsid w:val="00385A6F"/>
    <w:rsid w:val="00385A8C"/>
    <w:rsid w:val="00386B29"/>
    <w:rsid w:val="003907E3"/>
    <w:rsid w:val="003911F1"/>
    <w:rsid w:val="00391B34"/>
    <w:rsid w:val="00392839"/>
    <w:rsid w:val="003929E0"/>
    <w:rsid w:val="0039472E"/>
    <w:rsid w:val="00395288"/>
    <w:rsid w:val="00395355"/>
    <w:rsid w:val="00395A92"/>
    <w:rsid w:val="00395F68"/>
    <w:rsid w:val="00395F95"/>
    <w:rsid w:val="003969B7"/>
    <w:rsid w:val="00396AC7"/>
    <w:rsid w:val="00396E90"/>
    <w:rsid w:val="00397CFA"/>
    <w:rsid w:val="003A0367"/>
    <w:rsid w:val="003A0509"/>
    <w:rsid w:val="003A12F4"/>
    <w:rsid w:val="003A22CB"/>
    <w:rsid w:val="003A2E54"/>
    <w:rsid w:val="003A341A"/>
    <w:rsid w:val="003A4314"/>
    <w:rsid w:val="003A4343"/>
    <w:rsid w:val="003A5628"/>
    <w:rsid w:val="003A5E1A"/>
    <w:rsid w:val="003A6661"/>
    <w:rsid w:val="003A6A29"/>
    <w:rsid w:val="003A6B5A"/>
    <w:rsid w:val="003A70D7"/>
    <w:rsid w:val="003A73D2"/>
    <w:rsid w:val="003A7B56"/>
    <w:rsid w:val="003A7FF2"/>
    <w:rsid w:val="003B049C"/>
    <w:rsid w:val="003B0B26"/>
    <w:rsid w:val="003B1913"/>
    <w:rsid w:val="003B3555"/>
    <w:rsid w:val="003B3BC0"/>
    <w:rsid w:val="003B4AE5"/>
    <w:rsid w:val="003B61B5"/>
    <w:rsid w:val="003B64A1"/>
    <w:rsid w:val="003B6CDB"/>
    <w:rsid w:val="003B738B"/>
    <w:rsid w:val="003B7B61"/>
    <w:rsid w:val="003B7D66"/>
    <w:rsid w:val="003C03CD"/>
    <w:rsid w:val="003C0F00"/>
    <w:rsid w:val="003C1B36"/>
    <w:rsid w:val="003C1DB3"/>
    <w:rsid w:val="003C262D"/>
    <w:rsid w:val="003C2690"/>
    <w:rsid w:val="003C2FEC"/>
    <w:rsid w:val="003C329F"/>
    <w:rsid w:val="003C381B"/>
    <w:rsid w:val="003C3CDD"/>
    <w:rsid w:val="003C4EB3"/>
    <w:rsid w:val="003C53E9"/>
    <w:rsid w:val="003C5FEC"/>
    <w:rsid w:val="003C6B8A"/>
    <w:rsid w:val="003C757C"/>
    <w:rsid w:val="003D00AB"/>
    <w:rsid w:val="003D0B05"/>
    <w:rsid w:val="003D107D"/>
    <w:rsid w:val="003D17B5"/>
    <w:rsid w:val="003D1B3B"/>
    <w:rsid w:val="003D25A7"/>
    <w:rsid w:val="003D2CDE"/>
    <w:rsid w:val="003D46AD"/>
    <w:rsid w:val="003D4B50"/>
    <w:rsid w:val="003D51CE"/>
    <w:rsid w:val="003D55B5"/>
    <w:rsid w:val="003D5A3E"/>
    <w:rsid w:val="003D6CE1"/>
    <w:rsid w:val="003E082D"/>
    <w:rsid w:val="003E1253"/>
    <w:rsid w:val="003E14C9"/>
    <w:rsid w:val="003E1588"/>
    <w:rsid w:val="003E1677"/>
    <w:rsid w:val="003E1A32"/>
    <w:rsid w:val="003E1D26"/>
    <w:rsid w:val="003E1E42"/>
    <w:rsid w:val="003E293D"/>
    <w:rsid w:val="003E2B72"/>
    <w:rsid w:val="003E2C40"/>
    <w:rsid w:val="003E2D0C"/>
    <w:rsid w:val="003E351F"/>
    <w:rsid w:val="003E374F"/>
    <w:rsid w:val="003E4A06"/>
    <w:rsid w:val="003E55D2"/>
    <w:rsid w:val="003E5800"/>
    <w:rsid w:val="003E5AE8"/>
    <w:rsid w:val="003E5F59"/>
    <w:rsid w:val="003E6058"/>
    <w:rsid w:val="003E6E8F"/>
    <w:rsid w:val="003F0354"/>
    <w:rsid w:val="003F0F96"/>
    <w:rsid w:val="003F10E4"/>
    <w:rsid w:val="003F1D52"/>
    <w:rsid w:val="003F225E"/>
    <w:rsid w:val="003F2518"/>
    <w:rsid w:val="003F2719"/>
    <w:rsid w:val="003F2B78"/>
    <w:rsid w:val="003F2BC7"/>
    <w:rsid w:val="003F2DFD"/>
    <w:rsid w:val="003F365C"/>
    <w:rsid w:val="003F39B7"/>
    <w:rsid w:val="003F4231"/>
    <w:rsid w:val="003F6C64"/>
    <w:rsid w:val="003F748C"/>
    <w:rsid w:val="003F7ECD"/>
    <w:rsid w:val="0040052E"/>
    <w:rsid w:val="00401354"/>
    <w:rsid w:val="00401D47"/>
    <w:rsid w:val="004025FB"/>
    <w:rsid w:val="004029D9"/>
    <w:rsid w:val="00403636"/>
    <w:rsid w:val="00404250"/>
    <w:rsid w:val="0040470B"/>
    <w:rsid w:val="004048E8"/>
    <w:rsid w:val="00404A47"/>
    <w:rsid w:val="00405353"/>
    <w:rsid w:val="004063EC"/>
    <w:rsid w:val="004066C9"/>
    <w:rsid w:val="00406C2D"/>
    <w:rsid w:val="00406D5A"/>
    <w:rsid w:val="004074F0"/>
    <w:rsid w:val="004110C8"/>
    <w:rsid w:val="00411A72"/>
    <w:rsid w:val="00411F77"/>
    <w:rsid w:val="004125D3"/>
    <w:rsid w:val="00412CAC"/>
    <w:rsid w:val="00412F22"/>
    <w:rsid w:val="0041341B"/>
    <w:rsid w:val="004139BD"/>
    <w:rsid w:val="00414198"/>
    <w:rsid w:val="0041440A"/>
    <w:rsid w:val="004158C9"/>
    <w:rsid w:val="00415A48"/>
    <w:rsid w:val="00417B32"/>
    <w:rsid w:val="00420629"/>
    <w:rsid w:val="0042117A"/>
    <w:rsid w:val="0042117F"/>
    <w:rsid w:val="00421457"/>
    <w:rsid w:val="00421974"/>
    <w:rsid w:val="00421B4A"/>
    <w:rsid w:val="004229E3"/>
    <w:rsid w:val="00422A0D"/>
    <w:rsid w:val="00423082"/>
    <w:rsid w:val="0042375A"/>
    <w:rsid w:val="00423A81"/>
    <w:rsid w:val="0042410B"/>
    <w:rsid w:val="00424FA6"/>
    <w:rsid w:val="004255E9"/>
    <w:rsid w:val="00426E83"/>
    <w:rsid w:val="004272B7"/>
    <w:rsid w:val="00427496"/>
    <w:rsid w:val="0042796D"/>
    <w:rsid w:val="00427F97"/>
    <w:rsid w:val="0043038B"/>
    <w:rsid w:val="00430633"/>
    <w:rsid w:val="004317D4"/>
    <w:rsid w:val="00431CEB"/>
    <w:rsid w:val="004329DF"/>
    <w:rsid w:val="00432A11"/>
    <w:rsid w:val="00432BA7"/>
    <w:rsid w:val="00433185"/>
    <w:rsid w:val="00433610"/>
    <w:rsid w:val="00433A31"/>
    <w:rsid w:val="0043458C"/>
    <w:rsid w:val="00434608"/>
    <w:rsid w:val="004346A5"/>
    <w:rsid w:val="00434BA9"/>
    <w:rsid w:val="00435870"/>
    <w:rsid w:val="00435C2B"/>
    <w:rsid w:val="00436CC5"/>
    <w:rsid w:val="00437A7B"/>
    <w:rsid w:val="00437DEE"/>
    <w:rsid w:val="004401E3"/>
    <w:rsid w:val="004405D6"/>
    <w:rsid w:val="00441D8C"/>
    <w:rsid w:val="00441FD3"/>
    <w:rsid w:val="00442417"/>
    <w:rsid w:val="00443368"/>
    <w:rsid w:val="004435FC"/>
    <w:rsid w:val="004438AC"/>
    <w:rsid w:val="0044391B"/>
    <w:rsid w:val="004443B8"/>
    <w:rsid w:val="004447D6"/>
    <w:rsid w:val="00444A92"/>
    <w:rsid w:val="00444BDF"/>
    <w:rsid w:val="00444BE8"/>
    <w:rsid w:val="00445A55"/>
    <w:rsid w:val="00445A83"/>
    <w:rsid w:val="00445CE9"/>
    <w:rsid w:val="00445FC8"/>
    <w:rsid w:val="004461BA"/>
    <w:rsid w:val="00446286"/>
    <w:rsid w:val="00446843"/>
    <w:rsid w:val="00447482"/>
    <w:rsid w:val="00447BB3"/>
    <w:rsid w:val="0045001E"/>
    <w:rsid w:val="004505EF"/>
    <w:rsid w:val="00450851"/>
    <w:rsid w:val="0045120B"/>
    <w:rsid w:val="004514A5"/>
    <w:rsid w:val="0045172C"/>
    <w:rsid w:val="004519BD"/>
    <w:rsid w:val="0045265B"/>
    <w:rsid w:val="00452876"/>
    <w:rsid w:val="00452AC2"/>
    <w:rsid w:val="00453479"/>
    <w:rsid w:val="004536E4"/>
    <w:rsid w:val="00453F54"/>
    <w:rsid w:val="004541CC"/>
    <w:rsid w:val="00454994"/>
    <w:rsid w:val="00454BEC"/>
    <w:rsid w:val="0045563E"/>
    <w:rsid w:val="004557FD"/>
    <w:rsid w:val="004559F3"/>
    <w:rsid w:val="004562FE"/>
    <w:rsid w:val="0045714D"/>
    <w:rsid w:val="004572AD"/>
    <w:rsid w:val="00457956"/>
    <w:rsid w:val="0046173A"/>
    <w:rsid w:val="0046224B"/>
    <w:rsid w:val="0046277B"/>
    <w:rsid w:val="00462D89"/>
    <w:rsid w:val="004630F2"/>
    <w:rsid w:val="004658F4"/>
    <w:rsid w:val="00466B92"/>
    <w:rsid w:val="004670F7"/>
    <w:rsid w:val="0046760E"/>
    <w:rsid w:val="00467CD7"/>
    <w:rsid w:val="0047007F"/>
    <w:rsid w:val="00470116"/>
    <w:rsid w:val="0047086D"/>
    <w:rsid w:val="004708FF"/>
    <w:rsid w:val="00471A06"/>
    <w:rsid w:val="00471A1A"/>
    <w:rsid w:val="00472269"/>
    <w:rsid w:val="004734B1"/>
    <w:rsid w:val="00473830"/>
    <w:rsid w:val="00474729"/>
    <w:rsid w:val="004757DB"/>
    <w:rsid w:val="00475B8F"/>
    <w:rsid w:val="004765BA"/>
    <w:rsid w:val="004766B9"/>
    <w:rsid w:val="004766FA"/>
    <w:rsid w:val="004770D9"/>
    <w:rsid w:val="004774D4"/>
    <w:rsid w:val="0047797B"/>
    <w:rsid w:val="00480502"/>
    <w:rsid w:val="0048092C"/>
    <w:rsid w:val="00481476"/>
    <w:rsid w:val="004816E1"/>
    <w:rsid w:val="00481849"/>
    <w:rsid w:val="00481997"/>
    <w:rsid w:val="00481C63"/>
    <w:rsid w:val="00481CEF"/>
    <w:rsid w:val="00482387"/>
    <w:rsid w:val="00482797"/>
    <w:rsid w:val="00483C67"/>
    <w:rsid w:val="00483DF2"/>
    <w:rsid w:val="00483E26"/>
    <w:rsid w:val="00484A97"/>
    <w:rsid w:val="00484BE4"/>
    <w:rsid w:val="004856B6"/>
    <w:rsid w:val="00486242"/>
    <w:rsid w:val="00486559"/>
    <w:rsid w:val="00486B31"/>
    <w:rsid w:val="00486CA5"/>
    <w:rsid w:val="004876B5"/>
    <w:rsid w:val="00487DCC"/>
    <w:rsid w:val="00490481"/>
    <w:rsid w:val="004906B6"/>
    <w:rsid w:val="00490C4C"/>
    <w:rsid w:val="00490F1D"/>
    <w:rsid w:val="00491024"/>
    <w:rsid w:val="0049169F"/>
    <w:rsid w:val="004916AF"/>
    <w:rsid w:val="00491C32"/>
    <w:rsid w:val="00492464"/>
    <w:rsid w:val="004928DD"/>
    <w:rsid w:val="00493756"/>
    <w:rsid w:val="00495A5D"/>
    <w:rsid w:val="00495C27"/>
    <w:rsid w:val="00495FF2"/>
    <w:rsid w:val="004963A3"/>
    <w:rsid w:val="00496AFF"/>
    <w:rsid w:val="00496D46"/>
    <w:rsid w:val="004977AA"/>
    <w:rsid w:val="004A02CD"/>
    <w:rsid w:val="004A09C1"/>
    <w:rsid w:val="004A1263"/>
    <w:rsid w:val="004A1C53"/>
    <w:rsid w:val="004A1F26"/>
    <w:rsid w:val="004A24AE"/>
    <w:rsid w:val="004A2B24"/>
    <w:rsid w:val="004A37E0"/>
    <w:rsid w:val="004A4709"/>
    <w:rsid w:val="004A48AC"/>
    <w:rsid w:val="004A4B8B"/>
    <w:rsid w:val="004A5597"/>
    <w:rsid w:val="004A673E"/>
    <w:rsid w:val="004A697E"/>
    <w:rsid w:val="004A6B8F"/>
    <w:rsid w:val="004A6F26"/>
    <w:rsid w:val="004A77ED"/>
    <w:rsid w:val="004A78C2"/>
    <w:rsid w:val="004A7EE0"/>
    <w:rsid w:val="004B3A05"/>
    <w:rsid w:val="004B4471"/>
    <w:rsid w:val="004B569D"/>
    <w:rsid w:val="004B6297"/>
    <w:rsid w:val="004B65D0"/>
    <w:rsid w:val="004B6920"/>
    <w:rsid w:val="004B6B06"/>
    <w:rsid w:val="004B7C5F"/>
    <w:rsid w:val="004B7C97"/>
    <w:rsid w:val="004C1142"/>
    <w:rsid w:val="004C12DB"/>
    <w:rsid w:val="004C1C8F"/>
    <w:rsid w:val="004C22AF"/>
    <w:rsid w:val="004C2C08"/>
    <w:rsid w:val="004C3116"/>
    <w:rsid w:val="004C3400"/>
    <w:rsid w:val="004C35C9"/>
    <w:rsid w:val="004C404F"/>
    <w:rsid w:val="004C43CF"/>
    <w:rsid w:val="004C48D3"/>
    <w:rsid w:val="004C4B37"/>
    <w:rsid w:val="004C5085"/>
    <w:rsid w:val="004C586F"/>
    <w:rsid w:val="004C5971"/>
    <w:rsid w:val="004C6283"/>
    <w:rsid w:val="004C6449"/>
    <w:rsid w:val="004C672B"/>
    <w:rsid w:val="004C6AC5"/>
    <w:rsid w:val="004C6BF7"/>
    <w:rsid w:val="004C70F4"/>
    <w:rsid w:val="004C7510"/>
    <w:rsid w:val="004D10AB"/>
    <w:rsid w:val="004D1841"/>
    <w:rsid w:val="004D1CCA"/>
    <w:rsid w:val="004D2410"/>
    <w:rsid w:val="004D275B"/>
    <w:rsid w:val="004D2CC7"/>
    <w:rsid w:val="004D3D1A"/>
    <w:rsid w:val="004D45BF"/>
    <w:rsid w:val="004D4844"/>
    <w:rsid w:val="004D49F6"/>
    <w:rsid w:val="004D4F1E"/>
    <w:rsid w:val="004D5314"/>
    <w:rsid w:val="004D5420"/>
    <w:rsid w:val="004D56DE"/>
    <w:rsid w:val="004D5722"/>
    <w:rsid w:val="004D6A57"/>
    <w:rsid w:val="004D6C2D"/>
    <w:rsid w:val="004D73BC"/>
    <w:rsid w:val="004E0E21"/>
    <w:rsid w:val="004E0E45"/>
    <w:rsid w:val="004E18A8"/>
    <w:rsid w:val="004E1DEC"/>
    <w:rsid w:val="004E20A9"/>
    <w:rsid w:val="004E22D6"/>
    <w:rsid w:val="004E281F"/>
    <w:rsid w:val="004E2B34"/>
    <w:rsid w:val="004E3014"/>
    <w:rsid w:val="004E31BF"/>
    <w:rsid w:val="004E36C7"/>
    <w:rsid w:val="004E3816"/>
    <w:rsid w:val="004E3863"/>
    <w:rsid w:val="004E3EE7"/>
    <w:rsid w:val="004E497C"/>
    <w:rsid w:val="004E4C1B"/>
    <w:rsid w:val="004E4D24"/>
    <w:rsid w:val="004E519A"/>
    <w:rsid w:val="004E58FB"/>
    <w:rsid w:val="004E5AF0"/>
    <w:rsid w:val="004E5BBB"/>
    <w:rsid w:val="004E625A"/>
    <w:rsid w:val="004E62B3"/>
    <w:rsid w:val="004E7164"/>
    <w:rsid w:val="004E72D6"/>
    <w:rsid w:val="004E7695"/>
    <w:rsid w:val="004F0454"/>
    <w:rsid w:val="004F0C16"/>
    <w:rsid w:val="004F0C5F"/>
    <w:rsid w:val="004F0F64"/>
    <w:rsid w:val="004F1C8C"/>
    <w:rsid w:val="004F2648"/>
    <w:rsid w:val="004F2B2C"/>
    <w:rsid w:val="004F2BCC"/>
    <w:rsid w:val="004F46B4"/>
    <w:rsid w:val="004F51CE"/>
    <w:rsid w:val="004F5268"/>
    <w:rsid w:val="004F5498"/>
    <w:rsid w:val="004F55B4"/>
    <w:rsid w:val="004F57DB"/>
    <w:rsid w:val="004F6360"/>
    <w:rsid w:val="004F67C8"/>
    <w:rsid w:val="004F6844"/>
    <w:rsid w:val="004F6886"/>
    <w:rsid w:val="004F6D17"/>
    <w:rsid w:val="004F6EBD"/>
    <w:rsid w:val="004F76A8"/>
    <w:rsid w:val="004F7DBF"/>
    <w:rsid w:val="005006F8"/>
    <w:rsid w:val="00500EAA"/>
    <w:rsid w:val="0050118A"/>
    <w:rsid w:val="005014CB"/>
    <w:rsid w:val="00502BC3"/>
    <w:rsid w:val="00502F9A"/>
    <w:rsid w:val="0050321D"/>
    <w:rsid w:val="00503793"/>
    <w:rsid w:val="00503A17"/>
    <w:rsid w:val="005068A9"/>
    <w:rsid w:val="00506D00"/>
    <w:rsid w:val="00507C27"/>
    <w:rsid w:val="00507E70"/>
    <w:rsid w:val="00507F0E"/>
    <w:rsid w:val="00511FDF"/>
    <w:rsid w:val="00512344"/>
    <w:rsid w:val="00512E77"/>
    <w:rsid w:val="005133E5"/>
    <w:rsid w:val="0051427E"/>
    <w:rsid w:val="00514D4C"/>
    <w:rsid w:val="005162C8"/>
    <w:rsid w:val="00516325"/>
    <w:rsid w:val="005172E4"/>
    <w:rsid w:val="00517B51"/>
    <w:rsid w:val="00517CB8"/>
    <w:rsid w:val="00517CE1"/>
    <w:rsid w:val="005203F5"/>
    <w:rsid w:val="00520AB9"/>
    <w:rsid w:val="005217A6"/>
    <w:rsid w:val="005219B4"/>
    <w:rsid w:val="005220F2"/>
    <w:rsid w:val="0052216A"/>
    <w:rsid w:val="00522A4E"/>
    <w:rsid w:val="00523821"/>
    <w:rsid w:val="005238A9"/>
    <w:rsid w:val="00523B7C"/>
    <w:rsid w:val="00523BC5"/>
    <w:rsid w:val="00523C1D"/>
    <w:rsid w:val="00523D72"/>
    <w:rsid w:val="00524353"/>
    <w:rsid w:val="00524D38"/>
    <w:rsid w:val="00524EF7"/>
    <w:rsid w:val="0052548F"/>
    <w:rsid w:val="00526254"/>
    <w:rsid w:val="00526E26"/>
    <w:rsid w:val="005278FB"/>
    <w:rsid w:val="00527F31"/>
    <w:rsid w:val="00527F5B"/>
    <w:rsid w:val="0053088B"/>
    <w:rsid w:val="00530B80"/>
    <w:rsid w:val="00531994"/>
    <w:rsid w:val="00532118"/>
    <w:rsid w:val="005321FD"/>
    <w:rsid w:val="005332DA"/>
    <w:rsid w:val="005336A8"/>
    <w:rsid w:val="00533707"/>
    <w:rsid w:val="00533CB4"/>
    <w:rsid w:val="00534A64"/>
    <w:rsid w:val="00534BAF"/>
    <w:rsid w:val="00534F78"/>
    <w:rsid w:val="00535651"/>
    <w:rsid w:val="005363EB"/>
    <w:rsid w:val="00536BF3"/>
    <w:rsid w:val="00536EA1"/>
    <w:rsid w:val="0053705E"/>
    <w:rsid w:val="00537E6E"/>
    <w:rsid w:val="00540969"/>
    <w:rsid w:val="00540A06"/>
    <w:rsid w:val="00540D6F"/>
    <w:rsid w:val="00540FD9"/>
    <w:rsid w:val="00541195"/>
    <w:rsid w:val="005411B7"/>
    <w:rsid w:val="0054147B"/>
    <w:rsid w:val="005414B5"/>
    <w:rsid w:val="00542006"/>
    <w:rsid w:val="005435FE"/>
    <w:rsid w:val="0054372C"/>
    <w:rsid w:val="005438B7"/>
    <w:rsid w:val="00544117"/>
    <w:rsid w:val="005441F1"/>
    <w:rsid w:val="005444D1"/>
    <w:rsid w:val="005445B7"/>
    <w:rsid w:val="00544776"/>
    <w:rsid w:val="00546B16"/>
    <w:rsid w:val="00546DB7"/>
    <w:rsid w:val="005477F7"/>
    <w:rsid w:val="00547D12"/>
    <w:rsid w:val="00550492"/>
    <w:rsid w:val="00550B0F"/>
    <w:rsid w:val="005512AE"/>
    <w:rsid w:val="00551720"/>
    <w:rsid w:val="0055185E"/>
    <w:rsid w:val="00551869"/>
    <w:rsid w:val="005519E8"/>
    <w:rsid w:val="00551A44"/>
    <w:rsid w:val="00552D08"/>
    <w:rsid w:val="0055324B"/>
    <w:rsid w:val="00553364"/>
    <w:rsid w:val="00553DBD"/>
    <w:rsid w:val="00554037"/>
    <w:rsid w:val="00554490"/>
    <w:rsid w:val="005551D4"/>
    <w:rsid w:val="005571A0"/>
    <w:rsid w:val="00557DE1"/>
    <w:rsid w:val="005605FF"/>
    <w:rsid w:val="00560696"/>
    <w:rsid w:val="00560E9B"/>
    <w:rsid w:val="00560FCE"/>
    <w:rsid w:val="00561045"/>
    <w:rsid w:val="00561173"/>
    <w:rsid w:val="00561E55"/>
    <w:rsid w:val="005626A3"/>
    <w:rsid w:val="00562B9D"/>
    <w:rsid w:val="00563533"/>
    <w:rsid w:val="0056394C"/>
    <w:rsid w:val="00563A20"/>
    <w:rsid w:val="00564058"/>
    <w:rsid w:val="0056439B"/>
    <w:rsid w:val="00564512"/>
    <w:rsid w:val="0056454E"/>
    <w:rsid w:val="00564FBF"/>
    <w:rsid w:val="00565359"/>
    <w:rsid w:val="005656F9"/>
    <w:rsid w:val="00566CF8"/>
    <w:rsid w:val="0057035A"/>
    <w:rsid w:val="00570936"/>
    <w:rsid w:val="00570E85"/>
    <w:rsid w:val="0057192A"/>
    <w:rsid w:val="0057213D"/>
    <w:rsid w:val="00572243"/>
    <w:rsid w:val="0057246B"/>
    <w:rsid w:val="0057359E"/>
    <w:rsid w:val="00573A65"/>
    <w:rsid w:val="00573AFD"/>
    <w:rsid w:val="00573B8C"/>
    <w:rsid w:val="00573FE3"/>
    <w:rsid w:val="005744E4"/>
    <w:rsid w:val="00574592"/>
    <w:rsid w:val="00574E53"/>
    <w:rsid w:val="005758A4"/>
    <w:rsid w:val="0057597E"/>
    <w:rsid w:val="005769C4"/>
    <w:rsid w:val="00576E9F"/>
    <w:rsid w:val="005770E2"/>
    <w:rsid w:val="005770E6"/>
    <w:rsid w:val="0057779B"/>
    <w:rsid w:val="00577A5A"/>
    <w:rsid w:val="00577B66"/>
    <w:rsid w:val="00580B48"/>
    <w:rsid w:val="005818B4"/>
    <w:rsid w:val="00581C22"/>
    <w:rsid w:val="0058221D"/>
    <w:rsid w:val="005827F9"/>
    <w:rsid w:val="00582886"/>
    <w:rsid w:val="00584745"/>
    <w:rsid w:val="00584A6E"/>
    <w:rsid w:val="00585799"/>
    <w:rsid w:val="0058631D"/>
    <w:rsid w:val="00586800"/>
    <w:rsid w:val="00586A26"/>
    <w:rsid w:val="00586EC8"/>
    <w:rsid w:val="005870DD"/>
    <w:rsid w:val="00587CB4"/>
    <w:rsid w:val="00590168"/>
    <w:rsid w:val="005901E2"/>
    <w:rsid w:val="00590F63"/>
    <w:rsid w:val="00591CB9"/>
    <w:rsid w:val="0059287A"/>
    <w:rsid w:val="00592B3C"/>
    <w:rsid w:val="0059309B"/>
    <w:rsid w:val="00593B78"/>
    <w:rsid w:val="0059441F"/>
    <w:rsid w:val="00594782"/>
    <w:rsid w:val="00594A8B"/>
    <w:rsid w:val="00594D4D"/>
    <w:rsid w:val="005959DA"/>
    <w:rsid w:val="005960D4"/>
    <w:rsid w:val="0059638B"/>
    <w:rsid w:val="00596AA4"/>
    <w:rsid w:val="0059778B"/>
    <w:rsid w:val="00597AF1"/>
    <w:rsid w:val="00597CEA"/>
    <w:rsid w:val="005A0414"/>
    <w:rsid w:val="005A06C3"/>
    <w:rsid w:val="005A073A"/>
    <w:rsid w:val="005A0D02"/>
    <w:rsid w:val="005A16C3"/>
    <w:rsid w:val="005A1C10"/>
    <w:rsid w:val="005A3335"/>
    <w:rsid w:val="005A352E"/>
    <w:rsid w:val="005A3647"/>
    <w:rsid w:val="005A3D42"/>
    <w:rsid w:val="005A3E7D"/>
    <w:rsid w:val="005A4A01"/>
    <w:rsid w:val="005A4E45"/>
    <w:rsid w:val="005A5067"/>
    <w:rsid w:val="005A51E5"/>
    <w:rsid w:val="005A52E7"/>
    <w:rsid w:val="005A5A72"/>
    <w:rsid w:val="005A6158"/>
    <w:rsid w:val="005A6F62"/>
    <w:rsid w:val="005A72F9"/>
    <w:rsid w:val="005A75C2"/>
    <w:rsid w:val="005A7B31"/>
    <w:rsid w:val="005B036A"/>
    <w:rsid w:val="005B19F3"/>
    <w:rsid w:val="005B1E32"/>
    <w:rsid w:val="005B2066"/>
    <w:rsid w:val="005B219E"/>
    <w:rsid w:val="005B2802"/>
    <w:rsid w:val="005B2C12"/>
    <w:rsid w:val="005B2E09"/>
    <w:rsid w:val="005B434C"/>
    <w:rsid w:val="005B4B2F"/>
    <w:rsid w:val="005B5B66"/>
    <w:rsid w:val="005B604D"/>
    <w:rsid w:val="005B6133"/>
    <w:rsid w:val="005B6140"/>
    <w:rsid w:val="005B7BF3"/>
    <w:rsid w:val="005B7EBC"/>
    <w:rsid w:val="005C1652"/>
    <w:rsid w:val="005C1D2C"/>
    <w:rsid w:val="005C1D92"/>
    <w:rsid w:val="005C23B0"/>
    <w:rsid w:val="005C33A9"/>
    <w:rsid w:val="005C3D81"/>
    <w:rsid w:val="005C42D2"/>
    <w:rsid w:val="005C49F7"/>
    <w:rsid w:val="005C5121"/>
    <w:rsid w:val="005C60AA"/>
    <w:rsid w:val="005C646F"/>
    <w:rsid w:val="005C676F"/>
    <w:rsid w:val="005C6B9D"/>
    <w:rsid w:val="005C7438"/>
    <w:rsid w:val="005D01AC"/>
    <w:rsid w:val="005D05C8"/>
    <w:rsid w:val="005D05E9"/>
    <w:rsid w:val="005D100B"/>
    <w:rsid w:val="005D175F"/>
    <w:rsid w:val="005D18EC"/>
    <w:rsid w:val="005D2F95"/>
    <w:rsid w:val="005D4BEA"/>
    <w:rsid w:val="005D4F81"/>
    <w:rsid w:val="005D5459"/>
    <w:rsid w:val="005D5BC8"/>
    <w:rsid w:val="005D5F4A"/>
    <w:rsid w:val="005D6895"/>
    <w:rsid w:val="005D7430"/>
    <w:rsid w:val="005D77D4"/>
    <w:rsid w:val="005D7D19"/>
    <w:rsid w:val="005E00CB"/>
    <w:rsid w:val="005E0562"/>
    <w:rsid w:val="005E05F0"/>
    <w:rsid w:val="005E076C"/>
    <w:rsid w:val="005E118E"/>
    <w:rsid w:val="005E11F1"/>
    <w:rsid w:val="005E270D"/>
    <w:rsid w:val="005E2E84"/>
    <w:rsid w:val="005E33FE"/>
    <w:rsid w:val="005E34A6"/>
    <w:rsid w:val="005E3726"/>
    <w:rsid w:val="005E3868"/>
    <w:rsid w:val="005E3EDF"/>
    <w:rsid w:val="005E3FBD"/>
    <w:rsid w:val="005E400E"/>
    <w:rsid w:val="005E44E6"/>
    <w:rsid w:val="005E4BB2"/>
    <w:rsid w:val="005E4D87"/>
    <w:rsid w:val="005E4EB2"/>
    <w:rsid w:val="005E4F4B"/>
    <w:rsid w:val="005E555A"/>
    <w:rsid w:val="005E64D4"/>
    <w:rsid w:val="005E6A51"/>
    <w:rsid w:val="005E722E"/>
    <w:rsid w:val="005E7377"/>
    <w:rsid w:val="005E7DEA"/>
    <w:rsid w:val="005F023F"/>
    <w:rsid w:val="005F06A4"/>
    <w:rsid w:val="005F0934"/>
    <w:rsid w:val="005F0BB6"/>
    <w:rsid w:val="005F1048"/>
    <w:rsid w:val="005F1AE4"/>
    <w:rsid w:val="005F1B26"/>
    <w:rsid w:val="005F1C8B"/>
    <w:rsid w:val="005F1E48"/>
    <w:rsid w:val="005F20EC"/>
    <w:rsid w:val="005F32FE"/>
    <w:rsid w:val="005F34A3"/>
    <w:rsid w:val="005F3C22"/>
    <w:rsid w:val="005F4993"/>
    <w:rsid w:val="005F4AC9"/>
    <w:rsid w:val="005F4FE7"/>
    <w:rsid w:val="005F5602"/>
    <w:rsid w:val="005F5945"/>
    <w:rsid w:val="005F6445"/>
    <w:rsid w:val="005F6453"/>
    <w:rsid w:val="005F6DE6"/>
    <w:rsid w:val="005F6F72"/>
    <w:rsid w:val="0060196A"/>
    <w:rsid w:val="00601F76"/>
    <w:rsid w:val="00602018"/>
    <w:rsid w:val="006020B9"/>
    <w:rsid w:val="006034F8"/>
    <w:rsid w:val="00604172"/>
    <w:rsid w:val="00604D52"/>
    <w:rsid w:val="00605936"/>
    <w:rsid w:val="00606204"/>
    <w:rsid w:val="00606338"/>
    <w:rsid w:val="0060697A"/>
    <w:rsid w:val="00606B0E"/>
    <w:rsid w:val="00606E84"/>
    <w:rsid w:val="00606F8D"/>
    <w:rsid w:val="00607658"/>
    <w:rsid w:val="00607E3E"/>
    <w:rsid w:val="0061001D"/>
    <w:rsid w:val="006102EE"/>
    <w:rsid w:val="006104D4"/>
    <w:rsid w:val="006110DD"/>
    <w:rsid w:val="0061154A"/>
    <w:rsid w:val="006115DA"/>
    <w:rsid w:val="00611757"/>
    <w:rsid w:val="00611897"/>
    <w:rsid w:val="00611C2A"/>
    <w:rsid w:val="00611F12"/>
    <w:rsid w:val="006122E4"/>
    <w:rsid w:val="0061267B"/>
    <w:rsid w:val="00612801"/>
    <w:rsid w:val="00612BA1"/>
    <w:rsid w:val="00613DDE"/>
    <w:rsid w:val="00614116"/>
    <w:rsid w:val="00614434"/>
    <w:rsid w:val="0061445F"/>
    <w:rsid w:val="006153F6"/>
    <w:rsid w:val="00615E3C"/>
    <w:rsid w:val="00616588"/>
    <w:rsid w:val="00616AC7"/>
    <w:rsid w:val="00617727"/>
    <w:rsid w:val="00617A4C"/>
    <w:rsid w:val="00620278"/>
    <w:rsid w:val="006205D5"/>
    <w:rsid w:val="006205FB"/>
    <w:rsid w:val="006210F3"/>
    <w:rsid w:val="00621429"/>
    <w:rsid w:val="006223AC"/>
    <w:rsid w:val="0062309E"/>
    <w:rsid w:val="006232BF"/>
    <w:rsid w:val="006241C4"/>
    <w:rsid w:val="00624563"/>
    <w:rsid w:val="006247FF"/>
    <w:rsid w:val="0062491A"/>
    <w:rsid w:val="00626568"/>
    <w:rsid w:val="00627242"/>
    <w:rsid w:val="006274EE"/>
    <w:rsid w:val="006279C0"/>
    <w:rsid w:val="0063093A"/>
    <w:rsid w:val="00630D75"/>
    <w:rsid w:val="00630E27"/>
    <w:rsid w:val="00631A62"/>
    <w:rsid w:val="0063464F"/>
    <w:rsid w:val="00634F14"/>
    <w:rsid w:val="00634F9F"/>
    <w:rsid w:val="006350CE"/>
    <w:rsid w:val="00635A08"/>
    <w:rsid w:val="00635BF5"/>
    <w:rsid w:val="00635EC0"/>
    <w:rsid w:val="006363F7"/>
    <w:rsid w:val="006372C9"/>
    <w:rsid w:val="00637A79"/>
    <w:rsid w:val="00637E88"/>
    <w:rsid w:val="00640466"/>
    <w:rsid w:val="00640C1D"/>
    <w:rsid w:val="00640EDB"/>
    <w:rsid w:val="006421B0"/>
    <w:rsid w:val="006421DF"/>
    <w:rsid w:val="00642849"/>
    <w:rsid w:val="00642D1B"/>
    <w:rsid w:val="00642F1F"/>
    <w:rsid w:val="006433FF"/>
    <w:rsid w:val="006441EB"/>
    <w:rsid w:val="0064422D"/>
    <w:rsid w:val="00644285"/>
    <w:rsid w:val="006447CF"/>
    <w:rsid w:val="00644990"/>
    <w:rsid w:val="00644B69"/>
    <w:rsid w:val="00645F16"/>
    <w:rsid w:val="00645F28"/>
    <w:rsid w:val="00646173"/>
    <w:rsid w:val="006462A0"/>
    <w:rsid w:val="00646B13"/>
    <w:rsid w:val="00647349"/>
    <w:rsid w:val="00647959"/>
    <w:rsid w:val="00650266"/>
    <w:rsid w:val="006504BD"/>
    <w:rsid w:val="006504D4"/>
    <w:rsid w:val="00650FCD"/>
    <w:rsid w:val="0065113C"/>
    <w:rsid w:val="006512D3"/>
    <w:rsid w:val="00651573"/>
    <w:rsid w:val="00651DB7"/>
    <w:rsid w:val="00652A9F"/>
    <w:rsid w:val="00653140"/>
    <w:rsid w:val="0065347A"/>
    <w:rsid w:val="00653B40"/>
    <w:rsid w:val="00654BEA"/>
    <w:rsid w:val="00654FAE"/>
    <w:rsid w:val="006557C9"/>
    <w:rsid w:val="00656220"/>
    <w:rsid w:val="006570D7"/>
    <w:rsid w:val="006573B6"/>
    <w:rsid w:val="006573C3"/>
    <w:rsid w:val="00657590"/>
    <w:rsid w:val="0065783D"/>
    <w:rsid w:val="00657BC9"/>
    <w:rsid w:val="006601E8"/>
    <w:rsid w:val="00661F4F"/>
    <w:rsid w:val="00662313"/>
    <w:rsid w:val="0066253C"/>
    <w:rsid w:val="00662666"/>
    <w:rsid w:val="006628BB"/>
    <w:rsid w:val="0066320C"/>
    <w:rsid w:val="0066344F"/>
    <w:rsid w:val="00664231"/>
    <w:rsid w:val="006642B5"/>
    <w:rsid w:val="006642CA"/>
    <w:rsid w:val="006642D2"/>
    <w:rsid w:val="0066456D"/>
    <w:rsid w:val="00664A18"/>
    <w:rsid w:val="00664E59"/>
    <w:rsid w:val="00664F9B"/>
    <w:rsid w:val="0066541B"/>
    <w:rsid w:val="00665C84"/>
    <w:rsid w:val="00666258"/>
    <w:rsid w:val="00666F01"/>
    <w:rsid w:val="006671D4"/>
    <w:rsid w:val="006674B3"/>
    <w:rsid w:val="00667BE3"/>
    <w:rsid w:val="00670D2F"/>
    <w:rsid w:val="00670D53"/>
    <w:rsid w:val="00671B65"/>
    <w:rsid w:val="00672307"/>
    <w:rsid w:val="00672DD1"/>
    <w:rsid w:val="00672E6D"/>
    <w:rsid w:val="00672F03"/>
    <w:rsid w:val="00673B13"/>
    <w:rsid w:val="00673C00"/>
    <w:rsid w:val="0067468C"/>
    <w:rsid w:val="006749AE"/>
    <w:rsid w:val="006752E2"/>
    <w:rsid w:val="00675369"/>
    <w:rsid w:val="00675ACB"/>
    <w:rsid w:val="006762F7"/>
    <w:rsid w:val="006763E3"/>
    <w:rsid w:val="0067744A"/>
    <w:rsid w:val="00677651"/>
    <w:rsid w:val="00681087"/>
    <w:rsid w:val="006813F0"/>
    <w:rsid w:val="006814E5"/>
    <w:rsid w:val="006821B2"/>
    <w:rsid w:val="0068283C"/>
    <w:rsid w:val="0068290C"/>
    <w:rsid w:val="00682AE8"/>
    <w:rsid w:val="00682FCB"/>
    <w:rsid w:val="006834C3"/>
    <w:rsid w:val="006837BD"/>
    <w:rsid w:val="006840B6"/>
    <w:rsid w:val="006848B7"/>
    <w:rsid w:val="00684DE2"/>
    <w:rsid w:val="006851B1"/>
    <w:rsid w:val="00685F6C"/>
    <w:rsid w:val="00686112"/>
    <w:rsid w:val="00686928"/>
    <w:rsid w:val="006875F4"/>
    <w:rsid w:val="00687662"/>
    <w:rsid w:val="00687C14"/>
    <w:rsid w:val="00690381"/>
    <w:rsid w:val="00690B91"/>
    <w:rsid w:val="00690BBB"/>
    <w:rsid w:val="0069344E"/>
    <w:rsid w:val="00693CA1"/>
    <w:rsid w:val="006940D8"/>
    <w:rsid w:val="006944EC"/>
    <w:rsid w:val="00695168"/>
    <w:rsid w:val="00695859"/>
    <w:rsid w:val="00695AEB"/>
    <w:rsid w:val="00696684"/>
    <w:rsid w:val="00696AED"/>
    <w:rsid w:val="0069729B"/>
    <w:rsid w:val="00697806"/>
    <w:rsid w:val="006A0DB2"/>
    <w:rsid w:val="006A1B5A"/>
    <w:rsid w:val="006A1B8F"/>
    <w:rsid w:val="006A1D8B"/>
    <w:rsid w:val="006A24D5"/>
    <w:rsid w:val="006A2501"/>
    <w:rsid w:val="006A289A"/>
    <w:rsid w:val="006A2DF1"/>
    <w:rsid w:val="006A371E"/>
    <w:rsid w:val="006A3903"/>
    <w:rsid w:val="006A39B5"/>
    <w:rsid w:val="006A3A28"/>
    <w:rsid w:val="006A44C9"/>
    <w:rsid w:val="006A62D4"/>
    <w:rsid w:val="006A64DA"/>
    <w:rsid w:val="006A65D0"/>
    <w:rsid w:val="006A70C7"/>
    <w:rsid w:val="006A7DBD"/>
    <w:rsid w:val="006A7FE3"/>
    <w:rsid w:val="006B0159"/>
    <w:rsid w:val="006B0811"/>
    <w:rsid w:val="006B1643"/>
    <w:rsid w:val="006B1807"/>
    <w:rsid w:val="006B21F9"/>
    <w:rsid w:val="006B2E05"/>
    <w:rsid w:val="006B2F66"/>
    <w:rsid w:val="006B36A2"/>
    <w:rsid w:val="006B36DD"/>
    <w:rsid w:val="006B3900"/>
    <w:rsid w:val="006B3C86"/>
    <w:rsid w:val="006B456F"/>
    <w:rsid w:val="006B4873"/>
    <w:rsid w:val="006B4F25"/>
    <w:rsid w:val="006B6834"/>
    <w:rsid w:val="006B6EDC"/>
    <w:rsid w:val="006B717D"/>
    <w:rsid w:val="006B73B0"/>
    <w:rsid w:val="006B7646"/>
    <w:rsid w:val="006C0494"/>
    <w:rsid w:val="006C092B"/>
    <w:rsid w:val="006C1172"/>
    <w:rsid w:val="006C14C8"/>
    <w:rsid w:val="006C1635"/>
    <w:rsid w:val="006C182E"/>
    <w:rsid w:val="006C21A7"/>
    <w:rsid w:val="006C253F"/>
    <w:rsid w:val="006C26FB"/>
    <w:rsid w:val="006C2ED7"/>
    <w:rsid w:val="006C3100"/>
    <w:rsid w:val="006C334F"/>
    <w:rsid w:val="006C3793"/>
    <w:rsid w:val="006C4349"/>
    <w:rsid w:val="006C521D"/>
    <w:rsid w:val="006C534C"/>
    <w:rsid w:val="006C5B09"/>
    <w:rsid w:val="006C6078"/>
    <w:rsid w:val="006C6467"/>
    <w:rsid w:val="006C6558"/>
    <w:rsid w:val="006C6B0C"/>
    <w:rsid w:val="006C71BF"/>
    <w:rsid w:val="006C726F"/>
    <w:rsid w:val="006D000E"/>
    <w:rsid w:val="006D034D"/>
    <w:rsid w:val="006D0884"/>
    <w:rsid w:val="006D0F13"/>
    <w:rsid w:val="006D1897"/>
    <w:rsid w:val="006D1FFC"/>
    <w:rsid w:val="006D2281"/>
    <w:rsid w:val="006D25FC"/>
    <w:rsid w:val="006D3BF5"/>
    <w:rsid w:val="006D4384"/>
    <w:rsid w:val="006D45D8"/>
    <w:rsid w:val="006D4BC1"/>
    <w:rsid w:val="006D4FD7"/>
    <w:rsid w:val="006D51CA"/>
    <w:rsid w:val="006D546D"/>
    <w:rsid w:val="006D5FCC"/>
    <w:rsid w:val="006D6607"/>
    <w:rsid w:val="006D7DA9"/>
    <w:rsid w:val="006E2038"/>
    <w:rsid w:val="006E20D7"/>
    <w:rsid w:val="006E24CA"/>
    <w:rsid w:val="006E28FB"/>
    <w:rsid w:val="006E2BAA"/>
    <w:rsid w:val="006E2CC3"/>
    <w:rsid w:val="006E3811"/>
    <w:rsid w:val="006E57DB"/>
    <w:rsid w:val="006E58C9"/>
    <w:rsid w:val="006E6D66"/>
    <w:rsid w:val="006E729F"/>
    <w:rsid w:val="006E7B41"/>
    <w:rsid w:val="006F004C"/>
    <w:rsid w:val="006F0765"/>
    <w:rsid w:val="006F1E96"/>
    <w:rsid w:val="006F2092"/>
    <w:rsid w:val="006F21DC"/>
    <w:rsid w:val="006F2328"/>
    <w:rsid w:val="006F253C"/>
    <w:rsid w:val="006F3BBC"/>
    <w:rsid w:val="006F3E0E"/>
    <w:rsid w:val="006F3E48"/>
    <w:rsid w:val="006F51E5"/>
    <w:rsid w:val="006F531C"/>
    <w:rsid w:val="006F53B5"/>
    <w:rsid w:val="006F5751"/>
    <w:rsid w:val="006F6617"/>
    <w:rsid w:val="006F71BC"/>
    <w:rsid w:val="00700F9F"/>
    <w:rsid w:val="0070121F"/>
    <w:rsid w:val="00701475"/>
    <w:rsid w:val="00701794"/>
    <w:rsid w:val="007020F8"/>
    <w:rsid w:val="00702C0F"/>
    <w:rsid w:val="00703F62"/>
    <w:rsid w:val="007043E4"/>
    <w:rsid w:val="00705431"/>
    <w:rsid w:val="007059D3"/>
    <w:rsid w:val="0070603E"/>
    <w:rsid w:val="00706079"/>
    <w:rsid w:val="00706E82"/>
    <w:rsid w:val="007071D1"/>
    <w:rsid w:val="00707848"/>
    <w:rsid w:val="00710035"/>
    <w:rsid w:val="007103D6"/>
    <w:rsid w:val="00710564"/>
    <w:rsid w:val="007105A3"/>
    <w:rsid w:val="007108CC"/>
    <w:rsid w:val="00711CD3"/>
    <w:rsid w:val="00711DE3"/>
    <w:rsid w:val="00712916"/>
    <w:rsid w:val="00713049"/>
    <w:rsid w:val="007131DA"/>
    <w:rsid w:val="0071359E"/>
    <w:rsid w:val="00713C50"/>
    <w:rsid w:val="00713DF6"/>
    <w:rsid w:val="00714058"/>
    <w:rsid w:val="00714955"/>
    <w:rsid w:val="00714ADC"/>
    <w:rsid w:val="0071556B"/>
    <w:rsid w:val="00715EDE"/>
    <w:rsid w:val="00717CCC"/>
    <w:rsid w:val="00717E9E"/>
    <w:rsid w:val="00720D21"/>
    <w:rsid w:val="00721BAE"/>
    <w:rsid w:val="00721C3E"/>
    <w:rsid w:val="00721D50"/>
    <w:rsid w:val="00721EA3"/>
    <w:rsid w:val="007229A6"/>
    <w:rsid w:val="00722B30"/>
    <w:rsid w:val="00723673"/>
    <w:rsid w:val="007242AD"/>
    <w:rsid w:val="00726B03"/>
    <w:rsid w:val="00726FF6"/>
    <w:rsid w:val="00727D27"/>
    <w:rsid w:val="00731790"/>
    <w:rsid w:val="00731796"/>
    <w:rsid w:val="00731C13"/>
    <w:rsid w:val="00731D44"/>
    <w:rsid w:val="0073230C"/>
    <w:rsid w:val="0073352A"/>
    <w:rsid w:val="00733E3B"/>
    <w:rsid w:val="00733ECA"/>
    <w:rsid w:val="0073442A"/>
    <w:rsid w:val="00734805"/>
    <w:rsid w:val="00735375"/>
    <w:rsid w:val="0073537F"/>
    <w:rsid w:val="00735B32"/>
    <w:rsid w:val="00735B7F"/>
    <w:rsid w:val="0073676A"/>
    <w:rsid w:val="00737AC9"/>
    <w:rsid w:val="00740514"/>
    <w:rsid w:val="00740FC9"/>
    <w:rsid w:val="00741505"/>
    <w:rsid w:val="00741FA3"/>
    <w:rsid w:val="007420BB"/>
    <w:rsid w:val="007426F7"/>
    <w:rsid w:val="007428F2"/>
    <w:rsid w:val="00743617"/>
    <w:rsid w:val="00743741"/>
    <w:rsid w:val="007437CC"/>
    <w:rsid w:val="00743B92"/>
    <w:rsid w:val="007448B9"/>
    <w:rsid w:val="00745156"/>
    <w:rsid w:val="007452F8"/>
    <w:rsid w:val="00745875"/>
    <w:rsid w:val="0074589A"/>
    <w:rsid w:val="00746A0F"/>
    <w:rsid w:val="00747114"/>
    <w:rsid w:val="00747293"/>
    <w:rsid w:val="00747C54"/>
    <w:rsid w:val="007502FD"/>
    <w:rsid w:val="00751902"/>
    <w:rsid w:val="00752992"/>
    <w:rsid w:val="00752D46"/>
    <w:rsid w:val="00752F6B"/>
    <w:rsid w:val="00754A67"/>
    <w:rsid w:val="0075504D"/>
    <w:rsid w:val="00755755"/>
    <w:rsid w:val="00755B41"/>
    <w:rsid w:val="00755B5E"/>
    <w:rsid w:val="00756A22"/>
    <w:rsid w:val="00756A89"/>
    <w:rsid w:val="00756D22"/>
    <w:rsid w:val="00756DDC"/>
    <w:rsid w:val="0075715A"/>
    <w:rsid w:val="00761C78"/>
    <w:rsid w:val="007622A9"/>
    <w:rsid w:val="00762568"/>
    <w:rsid w:val="007628B2"/>
    <w:rsid w:val="00762E27"/>
    <w:rsid w:val="00763AE7"/>
    <w:rsid w:val="00763B15"/>
    <w:rsid w:val="00764249"/>
    <w:rsid w:val="007649F7"/>
    <w:rsid w:val="00765DF6"/>
    <w:rsid w:val="00766225"/>
    <w:rsid w:val="007662B1"/>
    <w:rsid w:val="00766491"/>
    <w:rsid w:val="00766BD0"/>
    <w:rsid w:val="00766C2D"/>
    <w:rsid w:val="00766D4C"/>
    <w:rsid w:val="00767BBA"/>
    <w:rsid w:val="00767E49"/>
    <w:rsid w:val="00770311"/>
    <w:rsid w:val="00770495"/>
    <w:rsid w:val="0077063C"/>
    <w:rsid w:val="00770B60"/>
    <w:rsid w:val="00770D18"/>
    <w:rsid w:val="00771D42"/>
    <w:rsid w:val="00771F5D"/>
    <w:rsid w:val="00772632"/>
    <w:rsid w:val="007732DE"/>
    <w:rsid w:val="00773C6B"/>
    <w:rsid w:val="00773D4F"/>
    <w:rsid w:val="007743E2"/>
    <w:rsid w:val="00774EB4"/>
    <w:rsid w:val="007758CF"/>
    <w:rsid w:val="00776BC0"/>
    <w:rsid w:val="00776C90"/>
    <w:rsid w:val="00776E36"/>
    <w:rsid w:val="00780010"/>
    <w:rsid w:val="0078021A"/>
    <w:rsid w:val="00780531"/>
    <w:rsid w:val="00780643"/>
    <w:rsid w:val="007807E6"/>
    <w:rsid w:val="00780F6C"/>
    <w:rsid w:val="00781B32"/>
    <w:rsid w:val="007837D6"/>
    <w:rsid w:val="00783DD6"/>
    <w:rsid w:val="00783DF2"/>
    <w:rsid w:val="00784818"/>
    <w:rsid w:val="00784BFA"/>
    <w:rsid w:val="00784FBB"/>
    <w:rsid w:val="00785389"/>
    <w:rsid w:val="00785840"/>
    <w:rsid w:val="007862C5"/>
    <w:rsid w:val="007873BA"/>
    <w:rsid w:val="007879FA"/>
    <w:rsid w:val="007908E7"/>
    <w:rsid w:val="007916EC"/>
    <w:rsid w:val="007929C8"/>
    <w:rsid w:val="007929EB"/>
    <w:rsid w:val="00792AD6"/>
    <w:rsid w:val="00793085"/>
    <w:rsid w:val="00793631"/>
    <w:rsid w:val="007942D7"/>
    <w:rsid w:val="00794317"/>
    <w:rsid w:val="0079465E"/>
    <w:rsid w:val="00795CBC"/>
    <w:rsid w:val="007965D0"/>
    <w:rsid w:val="007974E4"/>
    <w:rsid w:val="00797940"/>
    <w:rsid w:val="00797F61"/>
    <w:rsid w:val="007A053D"/>
    <w:rsid w:val="007A0851"/>
    <w:rsid w:val="007A0B87"/>
    <w:rsid w:val="007A0BBB"/>
    <w:rsid w:val="007A0C5D"/>
    <w:rsid w:val="007A0D72"/>
    <w:rsid w:val="007A2347"/>
    <w:rsid w:val="007A3945"/>
    <w:rsid w:val="007A3A61"/>
    <w:rsid w:val="007A4077"/>
    <w:rsid w:val="007A431C"/>
    <w:rsid w:val="007A4772"/>
    <w:rsid w:val="007A48D3"/>
    <w:rsid w:val="007A498A"/>
    <w:rsid w:val="007A4A6F"/>
    <w:rsid w:val="007A55CE"/>
    <w:rsid w:val="007A5978"/>
    <w:rsid w:val="007A5D11"/>
    <w:rsid w:val="007A5F2E"/>
    <w:rsid w:val="007A609F"/>
    <w:rsid w:val="007A7CCD"/>
    <w:rsid w:val="007B01BE"/>
    <w:rsid w:val="007B0214"/>
    <w:rsid w:val="007B0586"/>
    <w:rsid w:val="007B1149"/>
    <w:rsid w:val="007B16A5"/>
    <w:rsid w:val="007B1808"/>
    <w:rsid w:val="007B1FF6"/>
    <w:rsid w:val="007B2A45"/>
    <w:rsid w:val="007B2BD4"/>
    <w:rsid w:val="007B3218"/>
    <w:rsid w:val="007B5D60"/>
    <w:rsid w:val="007B6DA6"/>
    <w:rsid w:val="007B705D"/>
    <w:rsid w:val="007B731C"/>
    <w:rsid w:val="007B7E0C"/>
    <w:rsid w:val="007C1006"/>
    <w:rsid w:val="007C1068"/>
    <w:rsid w:val="007C1E48"/>
    <w:rsid w:val="007C231A"/>
    <w:rsid w:val="007C23B7"/>
    <w:rsid w:val="007C24DF"/>
    <w:rsid w:val="007C259C"/>
    <w:rsid w:val="007C27A0"/>
    <w:rsid w:val="007C2CF2"/>
    <w:rsid w:val="007C3A36"/>
    <w:rsid w:val="007C3D4A"/>
    <w:rsid w:val="007C3E60"/>
    <w:rsid w:val="007C474E"/>
    <w:rsid w:val="007C4997"/>
    <w:rsid w:val="007C4EF1"/>
    <w:rsid w:val="007C6C27"/>
    <w:rsid w:val="007C70A6"/>
    <w:rsid w:val="007C71B9"/>
    <w:rsid w:val="007C7324"/>
    <w:rsid w:val="007D0A44"/>
    <w:rsid w:val="007D0EC9"/>
    <w:rsid w:val="007D1CB0"/>
    <w:rsid w:val="007D1D21"/>
    <w:rsid w:val="007D24E0"/>
    <w:rsid w:val="007D286D"/>
    <w:rsid w:val="007D3016"/>
    <w:rsid w:val="007D4391"/>
    <w:rsid w:val="007D4646"/>
    <w:rsid w:val="007D4A3B"/>
    <w:rsid w:val="007D5316"/>
    <w:rsid w:val="007D53A7"/>
    <w:rsid w:val="007D5ADC"/>
    <w:rsid w:val="007D5B7D"/>
    <w:rsid w:val="007D6A8C"/>
    <w:rsid w:val="007D7160"/>
    <w:rsid w:val="007D7A64"/>
    <w:rsid w:val="007D7B46"/>
    <w:rsid w:val="007E0249"/>
    <w:rsid w:val="007E0D6E"/>
    <w:rsid w:val="007E1069"/>
    <w:rsid w:val="007E23C2"/>
    <w:rsid w:val="007E2AA3"/>
    <w:rsid w:val="007E2C73"/>
    <w:rsid w:val="007E31F9"/>
    <w:rsid w:val="007E39B0"/>
    <w:rsid w:val="007E436D"/>
    <w:rsid w:val="007E45C1"/>
    <w:rsid w:val="007E45E2"/>
    <w:rsid w:val="007E48EF"/>
    <w:rsid w:val="007E4DF9"/>
    <w:rsid w:val="007E5AF0"/>
    <w:rsid w:val="007E5DB5"/>
    <w:rsid w:val="007E6489"/>
    <w:rsid w:val="007E64C4"/>
    <w:rsid w:val="007E7AFD"/>
    <w:rsid w:val="007E7B17"/>
    <w:rsid w:val="007F0507"/>
    <w:rsid w:val="007F09AA"/>
    <w:rsid w:val="007F1612"/>
    <w:rsid w:val="007F1734"/>
    <w:rsid w:val="007F1D77"/>
    <w:rsid w:val="007F2779"/>
    <w:rsid w:val="007F2E3E"/>
    <w:rsid w:val="007F39C5"/>
    <w:rsid w:val="007F3AF5"/>
    <w:rsid w:val="007F47F2"/>
    <w:rsid w:val="007F564C"/>
    <w:rsid w:val="007F5E03"/>
    <w:rsid w:val="007F697B"/>
    <w:rsid w:val="007F72F6"/>
    <w:rsid w:val="007F7B16"/>
    <w:rsid w:val="007F7FD5"/>
    <w:rsid w:val="00800171"/>
    <w:rsid w:val="008012BB"/>
    <w:rsid w:val="008015D8"/>
    <w:rsid w:val="008019D6"/>
    <w:rsid w:val="008020EE"/>
    <w:rsid w:val="00802B38"/>
    <w:rsid w:val="00802BA7"/>
    <w:rsid w:val="00802FD1"/>
    <w:rsid w:val="00804F1F"/>
    <w:rsid w:val="0080577D"/>
    <w:rsid w:val="00805B67"/>
    <w:rsid w:val="00805D08"/>
    <w:rsid w:val="00805D93"/>
    <w:rsid w:val="00805F2E"/>
    <w:rsid w:val="008060D9"/>
    <w:rsid w:val="00806688"/>
    <w:rsid w:val="008068C8"/>
    <w:rsid w:val="0081028F"/>
    <w:rsid w:val="008104DF"/>
    <w:rsid w:val="00810558"/>
    <w:rsid w:val="008106B0"/>
    <w:rsid w:val="00811177"/>
    <w:rsid w:val="008112E9"/>
    <w:rsid w:val="00812BCA"/>
    <w:rsid w:val="00812F58"/>
    <w:rsid w:val="00813ED6"/>
    <w:rsid w:val="008143CF"/>
    <w:rsid w:val="008143FC"/>
    <w:rsid w:val="008145DF"/>
    <w:rsid w:val="0081475F"/>
    <w:rsid w:val="00815795"/>
    <w:rsid w:val="00815C0A"/>
    <w:rsid w:val="00816BE6"/>
    <w:rsid w:val="00817B57"/>
    <w:rsid w:val="00820636"/>
    <w:rsid w:val="00820C71"/>
    <w:rsid w:val="0082205A"/>
    <w:rsid w:val="0082346D"/>
    <w:rsid w:val="008241C9"/>
    <w:rsid w:val="008244C9"/>
    <w:rsid w:val="008246A8"/>
    <w:rsid w:val="00825CB1"/>
    <w:rsid w:val="00825F91"/>
    <w:rsid w:val="00826DA0"/>
    <w:rsid w:val="00826E1D"/>
    <w:rsid w:val="00826E47"/>
    <w:rsid w:val="008270AE"/>
    <w:rsid w:val="008276C7"/>
    <w:rsid w:val="00827A82"/>
    <w:rsid w:val="00830027"/>
    <w:rsid w:val="008309CF"/>
    <w:rsid w:val="00830AAF"/>
    <w:rsid w:val="00832627"/>
    <w:rsid w:val="00832EAD"/>
    <w:rsid w:val="00833AB7"/>
    <w:rsid w:val="00833EBE"/>
    <w:rsid w:val="0083406C"/>
    <w:rsid w:val="00834605"/>
    <w:rsid w:val="00836391"/>
    <w:rsid w:val="00836986"/>
    <w:rsid w:val="00836D31"/>
    <w:rsid w:val="00837465"/>
    <w:rsid w:val="008376E6"/>
    <w:rsid w:val="00840230"/>
    <w:rsid w:val="0084245F"/>
    <w:rsid w:val="008433E3"/>
    <w:rsid w:val="00843426"/>
    <w:rsid w:val="008437FF"/>
    <w:rsid w:val="00843C6D"/>
    <w:rsid w:val="008445C0"/>
    <w:rsid w:val="00844BCA"/>
    <w:rsid w:val="008452ED"/>
    <w:rsid w:val="008461D8"/>
    <w:rsid w:val="00846213"/>
    <w:rsid w:val="008462DB"/>
    <w:rsid w:val="0084659B"/>
    <w:rsid w:val="0084709E"/>
    <w:rsid w:val="00847738"/>
    <w:rsid w:val="0084781D"/>
    <w:rsid w:val="00847E13"/>
    <w:rsid w:val="008504DD"/>
    <w:rsid w:val="00850D3F"/>
    <w:rsid w:val="00851861"/>
    <w:rsid w:val="0085317F"/>
    <w:rsid w:val="00853763"/>
    <w:rsid w:val="00854BD2"/>
    <w:rsid w:val="00855568"/>
    <w:rsid w:val="00855EA9"/>
    <w:rsid w:val="00856639"/>
    <w:rsid w:val="00857386"/>
    <w:rsid w:val="0085743A"/>
    <w:rsid w:val="00860B78"/>
    <w:rsid w:val="00860CBE"/>
    <w:rsid w:val="00860D40"/>
    <w:rsid w:val="008613F5"/>
    <w:rsid w:val="00861539"/>
    <w:rsid w:val="0086186F"/>
    <w:rsid w:val="00864B9C"/>
    <w:rsid w:val="008657D7"/>
    <w:rsid w:val="0086650B"/>
    <w:rsid w:val="00867325"/>
    <w:rsid w:val="00867783"/>
    <w:rsid w:val="00867D42"/>
    <w:rsid w:val="0087058F"/>
    <w:rsid w:val="00870598"/>
    <w:rsid w:val="00870ED1"/>
    <w:rsid w:val="008714B6"/>
    <w:rsid w:val="0087153F"/>
    <w:rsid w:val="00871DA0"/>
    <w:rsid w:val="008727DC"/>
    <w:rsid w:val="00872DC5"/>
    <w:rsid w:val="00872EF4"/>
    <w:rsid w:val="00873B6D"/>
    <w:rsid w:val="00873FB2"/>
    <w:rsid w:val="00874F81"/>
    <w:rsid w:val="008750FA"/>
    <w:rsid w:val="00875262"/>
    <w:rsid w:val="008754EB"/>
    <w:rsid w:val="008759BF"/>
    <w:rsid w:val="008770DE"/>
    <w:rsid w:val="008771EE"/>
    <w:rsid w:val="008778AC"/>
    <w:rsid w:val="008817B7"/>
    <w:rsid w:val="00881B57"/>
    <w:rsid w:val="008820DD"/>
    <w:rsid w:val="00882133"/>
    <w:rsid w:val="0088292D"/>
    <w:rsid w:val="00882A03"/>
    <w:rsid w:val="0088306C"/>
    <w:rsid w:val="008830A2"/>
    <w:rsid w:val="0088318A"/>
    <w:rsid w:val="008834D2"/>
    <w:rsid w:val="00883514"/>
    <w:rsid w:val="0088366F"/>
    <w:rsid w:val="0088395D"/>
    <w:rsid w:val="00884002"/>
    <w:rsid w:val="008844D5"/>
    <w:rsid w:val="00885139"/>
    <w:rsid w:val="0088562C"/>
    <w:rsid w:val="0088590A"/>
    <w:rsid w:val="00885DD7"/>
    <w:rsid w:val="00885ED1"/>
    <w:rsid w:val="00886183"/>
    <w:rsid w:val="00886611"/>
    <w:rsid w:val="00886C12"/>
    <w:rsid w:val="00887076"/>
    <w:rsid w:val="008876F7"/>
    <w:rsid w:val="00887C95"/>
    <w:rsid w:val="00887DD2"/>
    <w:rsid w:val="00887F12"/>
    <w:rsid w:val="00890C89"/>
    <w:rsid w:val="00892E8D"/>
    <w:rsid w:val="00892EFD"/>
    <w:rsid w:val="00893BED"/>
    <w:rsid w:val="008947DB"/>
    <w:rsid w:val="00896065"/>
    <w:rsid w:val="008970CF"/>
    <w:rsid w:val="0089778C"/>
    <w:rsid w:val="008A04F2"/>
    <w:rsid w:val="008A06D8"/>
    <w:rsid w:val="008A0A69"/>
    <w:rsid w:val="008A175A"/>
    <w:rsid w:val="008A18D2"/>
    <w:rsid w:val="008A1C28"/>
    <w:rsid w:val="008A2C5C"/>
    <w:rsid w:val="008A3428"/>
    <w:rsid w:val="008A35CD"/>
    <w:rsid w:val="008A366F"/>
    <w:rsid w:val="008A386F"/>
    <w:rsid w:val="008A3BF3"/>
    <w:rsid w:val="008A56A6"/>
    <w:rsid w:val="008A5794"/>
    <w:rsid w:val="008A5FC2"/>
    <w:rsid w:val="008A60F8"/>
    <w:rsid w:val="008A67E0"/>
    <w:rsid w:val="008A693C"/>
    <w:rsid w:val="008A6958"/>
    <w:rsid w:val="008A6E38"/>
    <w:rsid w:val="008A6FD5"/>
    <w:rsid w:val="008A73A2"/>
    <w:rsid w:val="008A749B"/>
    <w:rsid w:val="008A74D9"/>
    <w:rsid w:val="008A7E56"/>
    <w:rsid w:val="008B001E"/>
    <w:rsid w:val="008B04A6"/>
    <w:rsid w:val="008B0D1C"/>
    <w:rsid w:val="008B0FEC"/>
    <w:rsid w:val="008B14BB"/>
    <w:rsid w:val="008B171A"/>
    <w:rsid w:val="008B2682"/>
    <w:rsid w:val="008B269E"/>
    <w:rsid w:val="008B2A20"/>
    <w:rsid w:val="008B2F5A"/>
    <w:rsid w:val="008B3246"/>
    <w:rsid w:val="008B374E"/>
    <w:rsid w:val="008B3D94"/>
    <w:rsid w:val="008B4505"/>
    <w:rsid w:val="008B45F7"/>
    <w:rsid w:val="008B462E"/>
    <w:rsid w:val="008B47A8"/>
    <w:rsid w:val="008B5F7C"/>
    <w:rsid w:val="008B660A"/>
    <w:rsid w:val="008B67FD"/>
    <w:rsid w:val="008B6EFD"/>
    <w:rsid w:val="008B7088"/>
    <w:rsid w:val="008B768E"/>
    <w:rsid w:val="008B7973"/>
    <w:rsid w:val="008B79C2"/>
    <w:rsid w:val="008C0CC3"/>
    <w:rsid w:val="008C0DDF"/>
    <w:rsid w:val="008C0E64"/>
    <w:rsid w:val="008C1672"/>
    <w:rsid w:val="008C19A0"/>
    <w:rsid w:val="008C22E0"/>
    <w:rsid w:val="008C2A64"/>
    <w:rsid w:val="008C323F"/>
    <w:rsid w:val="008C3A1E"/>
    <w:rsid w:val="008C453C"/>
    <w:rsid w:val="008C4C1E"/>
    <w:rsid w:val="008C7D3E"/>
    <w:rsid w:val="008D1B8B"/>
    <w:rsid w:val="008D1CF6"/>
    <w:rsid w:val="008D1E79"/>
    <w:rsid w:val="008D2FB4"/>
    <w:rsid w:val="008D35E9"/>
    <w:rsid w:val="008D38CB"/>
    <w:rsid w:val="008D434A"/>
    <w:rsid w:val="008D6107"/>
    <w:rsid w:val="008D69BE"/>
    <w:rsid w:val="008D72F7"/>
    <w:rsid w:val="008D74CF"/>
    <w:rsid w:val="008D7BB6"/>
    <w:rsid w:val="008E243C"/>
    <w:rsid w:val="008E2753"/>
    <w:rsid w:val="008E2AB3"/>
    <w:rsid w:val="008E2BA5"/>
    <w:rsid w:val="008E34DA"/>
    <w:rsid w:val="008E3547"/>
    <w:rsid w:val="008E36FA"/>
    <w:rsid w:val="008E3D0E"/>
    <w:rsid w:val="008E410F"/>
    <w:rsid w:val="008E4525"/>
    <w:rsid w:val="008E4796"/>
    <w:rsid w:val="008E4F22"/>
    <w:rsid w:val="008E5073"/>
    <w:rsid w:val="008E5A80"/>
    <w:rsid w:val="008E63BC"/>
    <w:rsid w:val="008E7EB4"/>
    <w:rsid w:val="008F00CA"/>
    <w:rsid w:val="008F00D8"/>
    <w:rsid w:val="008F04EF"/>
    <w:rsid w:val="008F0EAC"/>
    <w:rsid w:val="008F11CA"/>
    <w:rsid w:val="008F2459"/>
    <w:rsid w:val="008F278F"/>
    <w:rsid w:val="008F2C97"/>
    <w:rsid w:val="008F3019"/>
    <w:rsid w:val="008F38B0"/>
    <w:rsid w:val="008F4147"/>
    <w:rsid w:val="008F449B"/>
    <w:rsid w:val="008F45E3"/>
    <w:rsid w:val="008F4762"/>
    <w:rsid w:val="008F47B0"/>
    <w:rsid w:val="008F48FB"/>
    <w:rsid w:val="008F4C89"/>
    <w:rsid w:val="008F5A2B"/>
    <w:rsid w:val="008F7E90"/>
    <w:rsid w:val="009004CF"/>
    <w:rsid w:val="0090059F"/>
    <w:rsid w:val="009019D1"/>
    <w:rsid w:val="009019FD"/>
    <w:rsid w:val="00901AB3"/>
    <w:rsid w:val="00903352"/>
    <w:rsid w:val="009036E6"/>
    <w:rsid w:val="0090383C"/>
    <w:rsid w:val="00904224"/>
    <w:rsid w:val="0090574B"/>
    <w:rsid w:val="0090698B"/>
    <w:rsid w:val="00906E16"/>
    <w:rsid w:val="009071BE"/>
    <w:rsid w:val="0090774A"/>
    <w:rsid w:val="00907C6F"/>
    <w:rsid w:val="00911001"/>
    <w:rsid w:val="009119DB"/>
    <w:rsid w:val="00912841"/>
    <w:rsid w:val="009133A0"/>
    <w:rsid w:val="0091394B"/>
    <w:rsid w:val="00914241"/>
    <w:rsid w:val="00914405"/>
    <w:rsid w:val="00914454"/>
    <w:rsid w:val="009160FF"/>
    <w:rsid w:val="0091704B"/>
    <w:rsid w:val="00920674"/>
    <w:rsid w:val="009207D3"/>
    <w:rsid w:val="00920C44"/>
    <w:rsid w:val="00920DC5"/>
    <w:rsid w:val="009214AF"/>
    <w:rsid w:val="009218D0"/>
    <w:rsid w:val="0092193C"/>
    <w:rsid w:val="00921C57"/>
    <w:rsid w:val="00922212"/>
    <w:rsid w:val="00922535"/>
    <w:rsid w:val="0092268E"/>
    <w:rsid w:val="009231D3"/>
    <w:rsid w:val="00923240"/>
    <w:rsid w:val="0092371C"/>
    <w:rsid w:val="009238BD"/>
    <w:rsid w:val="00923B2E"/>
    <w:rsid w:val="00924324"/>
    <w:rsid w:val="009243B2"/>
    <w:rsid w:val="00924441"/>
    <w:rsid w:val="00925A89"/>
    <w:rsid w:val="00926289"/>
    <w:rsid w:val="00926393"/>
    <w:rsid w:val="0092694A"/>
    <w:rsid w:val="00926DBD"/>
    <w:rsid w:val="009271CA"/>
    <w:rsid w:val="00930453"/>
    <w:rsid w:val="009306F7"/>
    <w:rsid w:val="00930FF0"/>
    <w:rsid w:val="0093127D"/>
    <w:rsid w:val="009312F5"/>
    <w:rsid w:val="009316CD"/>
    <w:rsid w:val="00931FAF"/>
    <w:rsid w:val="0093223C"/>
    <w:rsid w:val="00932459"/>
    <w:rsid w:val="00932877"/>
    <w:rsid w:val="009332E1"/>
    <w:rsid w:val="00934992"/>
    <w:rsid w:val="00934AB1"/>
    <w:rsid w:val="009350E6"/>
    <w:rsid w:val="0093535F"/>
    <w:rsid w:val="00935895"/>
    <w:rsid w:val="00935DBC"/>
    <w:rsid w:val="00935DCE"/>
    <w:rsid w:val="00937096"/>
    <w:rsid w:val="009401BC"/>
    <w:rsid w:val="009409A7"/>
    <w:rsid w:val="00940B27"/>
    <w:rsid w:val="00940B34"/>
    <w:rsid w:val="00940B83"/>
    <w:rsid w:val="00941406"/>
    <w:rsid w:val="00941708"/>
    <w:rsid w:val="00941851"/>
    <w:rsid w:val="00941F96"/>
    <w:rsid w:val="009428EE"/>
    <w:rsid w:val="00942A88"/>
    <w:rsid w:val="00942ED6"/>
    <w:rsid w:val="00943882"/>
    <w:rsid w:val="00944C0B"/>
    <w:rsid w:val="00944D17"/>
    <w:rsid w:val="00944E9B"/>
    <w:rsid w:val="0094536B"/>
    <w:rsid w:val="00946521"/>
    <w:rsid w:val="009466C3"/>
    <w:rsid w:val="00947CC5"/>
    <w:rsid w:val="00950011"/>
    <w:rsid w:val="00950664"/>
    <w:rsid w:val="00950D69"/>
    <w:rsid w:val="0095151E"/>
    <w:rsid w:val="00951E3F"/>
    <w:rsid w:val="009536B2"/>
    <w:rsid w:val="00953C02"/>
    <w:rsid w:val="0095457C"/>
    <w:rsid w:val="00955443"/>
    <w:rsid w:val="00955831"/>
    <w:rsid w:val="009567E9"/>
    <w:rsid w:val="00956C1D"/>
    <w:rsid w:val="00957217"/>
    <w:rsid w:val="00957A33"/>
    <w:rsid w:val="00957C41"/>
    <w:rsid w:val="00960986"/>
    <w:rsid w:val="0096125B"/>
    <w:rsid w:val="00961526"/>
    <w:rsid w:val="009619A2"/>
    <w:rsid w:val="00962119"/>
    <w:rsid w:val="00964EB1"/>
    <w:rsid w:val="00965FD0"/>
    <w:rsid w:val="00966B44"/>
    <w:rsid w:val="00967273"/>
    <w:rsid w:val="009672A1"/>
    <w:rsid w:val="00970065"/>
    <w:rsid w:val="0097047D"/>
    <w:rsid w:val="0097119B"/>
    <w:rsid w:val="009713CD"/>
    <w:rsid w:val="00971853"/>
    <w:rsid w:val="009747B8"/>
    <w:rsid w:val="009748DD"/>
    <w:rsid w:val="0097520C"/>
    <w:rsid w:val="0097580D"/>
    <w:rsid w:val="00975DCB"/>
    <w:rsid w:val="0097691E"/>
    <w:rsid w:val="00976B4B"/>
    <w:rsid w:val="00976C19"/>
    <w:rsid w:val="00976D4E"/>
    <w:rsid w:val="00977D24"/>
    <w:rsid w:val="00980FEB"/>
    <w:rsid w:val="00982D94"/>
    <w:rsid w:val="009830A8"/>
    <w:rsid w:val="00983580"/>
    <w:rsid w:val="0098359B"/>
    <w:rsid w:val="00983E4E"/>
    <w:rsid w:val="009841AE"/>
    <w:rsid w:val="009842AE"/>
    <w:rsid w:val="00984FF3"/>
    <w:rsid w:val="00985053"/>
    <w:rsid w:val="00985273"/>
    <w:rsid w:val="00987459"/>
    <w:rsid w:val="00990F08"/>
    <w:rsid w:val="0099102B"/>
    <w:rsid w:val="0099116F"/>
    <w:rsid w:val="009914A1"/>
    <w:rsid w:val="0099207F"/>
    <w:rsid w:val="00992D03"/>
    <w:rsid w:val="00992E48"/>
    <w:rsid w:val="00993468"/>
    <w:rsid w:val="009937F6"/>
    <w:rsid w:val="0099442E"/>
    <w:rsid w:val="00994465"/>
    <w:rsid w:val="00995011"/>
    <w:rsid w:val="0099528E"/>
    <w:rsid w:val="009954E2"/>
    <w:rsid w:val="00995B79"/>
    <w:rsid w:val="00996372"/>
    <w:rsid w:val="00996B47"/>
    <w:rsid w:val="00996D21"/>
    <w:rsid w:val="00997455"/>
    <w:rsid w:val="009A0093"/>
    <w:rsid w:val="009A0561"/>
    <w:rsid w:val="009A0702"/>
    <w:rsid w:val="009A1E07"/>
    <w:rsid w:val="009A210A"/>
    <w:rsid w:val="009A2761"/>
    <w:rsid w:val="009A2C51"/>
    <w:rsid w:val="009A3D8E"/>
    <w:rsid w:val="009A4346"/>
    <w:rsid w:val="009A4B6D"/>
    <w:rsid w:val="009A571E"/>
    <w:rsid w:val="009A6504"/>
    <w:rsid w:val="009A7E8E"/>
    <w:rsid w:val="009B04DB"/>
    <w:rsid w:val="009B0B4B"/>
    <w:rsid w:val="009B1749"/>
    <w:rsid w:val="009B28F6"/>
    <w:rsid w:val="009B2DFF"/>
    <w:rsid w:val="009B3453"/>
    <w:rsid w:val="009B3FE5"/>
    <w:rsid w:val="009B4061"/>
    <w:rsid w:val="009B442B"/>
    <w:rsid w:val="009B4E81"/>
    <w:rsid w:val="009B4FB1"/>
    <w:rsid w:val="009B56A4"/>
    <w:rsid w:val="009B6214"/>
    <w:rsid w:val="009B688A"/>
    <w:rsid w:val="009B7320"/>
    <w:rsid w:val="009C0702"/>
    <w:rsid w:val="009C0B3A"/>
    <w:rsid w:val="009C1FE6"/>
    <w:rsid w:val="009C20FD"/>
    <w:rsid w:val="009C28CB"/>
    <w:rsid w:val="009C2EDE"/>
    <w:rsid w:val="009C3E1E"/>
    <w:rsid w:val="009C5156"/>
    <w:rsid w:val="009C5710"/>
    <w:rsid w:val="009C63FD"/>
    <w:rsid w:val="009C7058"/>
    <w:rsid w:val="009C7CAD"/>
    <w:rsid w:val="009C7DE6"/>
    <w:rsid w:val="009D03CC"/>
    <w:rsid w:val="009D076D"/>
    <w:rsid w:val="009D0779"/>
    <w:rsid w:val="009D0C2F"/>
    <w:rsid w:val="009D101F"/>
    <w:rsid w:val="009D137E"/>
    <w:rsid w:val="009D18DD"/>
    <w:rsid w:val="009D27F3"/>
    <w:rsid w:val="009D2F4F"/>
    <w:rsid w:val="009D3BA1"/>
    <w:rsid w:val="009D4BBC"/>
    <w:rsid w:val="009D5C56"/>
    <w:rsid w:val="009D6767"/>
    <w:rsid w:val="009D6C4F"/>
    <w:rsid w:val="009D6CB4"/>
    <w:rsid w:val="009D71A7"/>
    <w:rsid w:val="009D7272"/>
    <w:rsid w:val="009D7298"/>
    <w:rsid w:val="009D7A20"/>
    <w:rsid w:val="009E0436"/>
    <w:rsid w:val="009E1FA5"/>
    <w:rsid w:val="009E21D1"/>
    <w:rsid w:val="009E276D"/>
    <w:rsid w:val="009E2A40"/>
    <w:rsid w:val="009E2EBA"/>
    <w:rsid w:val="009E2F3A"/>
    <w:rsid w:val="009E33DE"/>
    <w:rsid w:val="009E3F34"/>
    <w:rsid w:val="009E42FC"/>
    <w:rsid w:val="009E4FB5"/>
    <w:rsid w:val="009E5315"/>
    <w:rsid w:val="009E552F"/>
    <w:rsid w:val="009E56F8"/>
    <w:rsid w:val="009E5BA8"/>
    <w:rsid w:val="009E5C4B"/>
    <w:rsid w:val="009E6668"/>
    <w:rsid w:val="009E7FDC"/>
    <w:rsid w:val="009F011C"/>
    <w:rsid w:val="009F02A3"/>
    <w:rsid w:val="009F187F"/>
    <w:rsid w:val="009F1A24"/>
    <w:rsid w:val="009F1D15"/>
    <w:rsid w:val="009F25F7"/>
    <w:rsid w:val="009F2FFF"/>
    <w:rsid w:val="009F3071"/>
    <w:rsid w:val="009F3B77"/>
    <w:rsid w:val="009F444A"/>
    <w:rsid w:val="009F6455"/>
    <w:rsid w:val="009F66CE"/>
    <w:rsid w:val="009F68B2"/>
    <w:rsid w:val="009F68DB"/>
    <w:rsid w:val="009F6CBB"/>
    <w:rsid w:val="009F7028"/>
    <w:rsid w:val="009F7192"/>
    <w:rsid w:val="009F7D96"/>
    <w:rsid w:val="009F7E2A"/>
    <w:rsid w:val="00A00277"/>
    <w:rsid w:val="00A00618"/>
    <w:rsid w:val="00A0063A"/>
    <w:rsid w:val="00A00B42"/>
    <w:rsid w:val="00A01183"/>
    <w:rsid w:val="00A01986"/>
    <w:rsid w:val="00A01D8D"/>
    <w:rsid w:val="00A0222E"/>
    <w:rsid w:val="00A0224A"/>
    <w:rsid w:val="00A02D20"/>
    <w:rsid w:val="00A02D69"/>
    <w:rsid w:val="00A032E8"/>
    <w:rsid w:val="00A035E4"/>
    <w:rsid w:val="00A04077"/>
    <w:rsid w:val="00A04BE5"/>
    <w:rsid w:val="00A05155"/>
    <w:rsid w:val="00A070DE"/>
    <w:rsid w:val="00A11053"/>
    <w:rsid w:val="00A112CF"/>
    <w:rsid w:val="00A11DF6"/>
    <w:rsid w:val="00A12FA6"/>
    <w:rsid w:val="00A142D2"/>
    <w:rsid w:val="00A1494A"/>
    <w:rsid w:val="00A14F9B"/>
    <w:rsid w:val="00A15480"/>
    <w:rsid w:val="00A15ABA"/>
    <w:rsid w:val="00A16B06"/>
    <w:rsid w:val="00A16E52"/>
    <w:rsid w:val="00A1755B"/>
    <w:rsid w:val="00A17993"/>
    <w:rsid w:val="00A2037B"/>
    <w:rsid w:val="00A20AF4"/>
    <w:rsid w:val="00A213ED"/>
    <w:rsid w:val="00A22319"/>
    <w:rsid w:val="00A223C3"/>
    <w:rsid w:val="00A2243E"/>
    <w:rsid w:val="00A22B26"/>
    <w:rsid w:val="00A22CD7"/>
    <w:rsid w:val="00A22F11"/>
    <w:rsid w:val="00A23177"/>
    <w:rsid w:val="00A23BAB"/>
    <w:rsid w:val="00A24319"/>
    <w:rsid w:val="00A24695"/>
    <w:rsid w:val="00A247B4"/>
    <w:rsid w:val="00A2696E"/>
    <w:rsid w:val="00A269F2"/>
    <w:rsid w:val="00A3051D"/>
    <w:rsid w:val="00A306B2"/>
    <w:rsid w:val="00A31321"/>
    <w:rsid w:val="00A31329"/>
    <w:rsid w:val="00A318C9"/>
    <w:rsid w:val="00A31926"/>
    <w:rsid w:val="00A331E0"/>
    <w:rsid w:val="00A33457"/>
    <w:rsid w:val="00A3378A"/>
    <w:rsid w:val="00A34424"/>
    <w:rsid w:val="00A34D85"/>
    <w:rsid w:val="00A3539D"/>
    <w:rsid w:val="00A368CA"/>
    <w:rsid w:val="00A36C22"/>
    <w:rsid w:val="00A40802"/>
    <w:rsid w:val="00A40D3F"/>
    <w:rsid w:val="00A40F75"/>
    <w:rsid w:val="00A416F7"/>
    <w:rsid w:val="00A41BED"/>
    <w:rsid w:val="00A426A8"/>
    <w:rsid w:val="00A426F2"/>
    <w:rsid w:val="00A4278D"/>
    <w:rsid w:val="00A42AE7"/>
    <w:rsid w:val="00A42C85"/>
    <w:rsid w:val="00A43401"/>
    <w:rsid w:val="00A441F5"/>
    <w:rsid w:val="00A442FA"/>
    <w:rsid w:val="00A45013"/>
    <w:rsid w:val="00A45053"/>
    <w:rsid w:val="00A45697"/>
    <w:rsid w:val="00A45864"/>
    <w:rsid w:val="00A4671C"/>
    <w:rsid w:val="00A46971"/>
    <w:rsid w:val="00A46B65"/>
    <w:rsid w:val="00A4719D"/>
    <w:rsid w:val="00A4785B"/>
    <w:rsid w:val="00A47D64"/>
    <w:rsid w:val="00A5052A"/>
    <w:rsid w:val="00A50761"/>
    <w:rsid w:val="00A510DA"/>
    <w:rsid w:val="00A5123B"/>
    <w:rsid w:val="00A515E6"/>
    <w:rsid w:val="00A5172A"/>
    <w:rsid w:val="00A51A0E"/>
    <w:rsid w:val="00A52B91"/>
    <w:rsid w:val="00A53C9B"/>
    <w:rsid w:val="00A54CC7"/>
    <w:rsid w:val="00A552CA"/>
    <w:rsid w:val="00A5580B"/>
    <w:rsid w:val="00A55ACC"/>
    <w:rsid w:val="00A55C39"/>
    <w:rsid w:val="00A579BE"/>
    <w:rsid w:val="00A60315"/>
    <w:rsid w:val="00A61167"/>
    <w:rsid w:val="00A61605"/>
    <w:rsid w:val="00A61BBE"/>
    <w:rsid w:val="00A6242D"/>
    <w:rsid w:val="00A629AE"/>
    <w:rsid w:val="00A62CDA"/>
    <w:rsid w:val="00A62E8A"/>
    <w:rsid w:val="00A6353C"/>
    <w:rsid w:val="00A639C3"/>
    <w:rsid w:val="00A64BE0"/>
    <w:rsid w:val="00A65332"/>
    <w:rsid w:val="00A66274"/>
    <w:rsid w:val="00A664C5"/>
    <w:rsid w:val="00A6664F"/>
    <w:rsid w:val="00A66924"/>
    <w:rsid w:val="00A66956"/>
    <w:rsid w:val="00A6774A"/>
    <w:rsid w:val="00A679DD"/>
    <w:rsid w:val="00A7005E"/>
    <w:rsid w:val="00A7049C"/>
    <w:rsid w:val="00A70590"/>
    <w:rsid w:val="00A731BA"/>
    <w:rsid w:val="00A734ED"/>
    <w:rsid w:val="00A7374D"/>
    <w:rsid w:val="00A737CB"/>
    <w:rsid w:val="00A74314"/>
    <w:rsid w:val="00A743FE"/>
    <w:rsid w:val="00A74A0F"/>
    <w:rsid w:val="00A74B47"/>
    <w:rsid w:val="00A75193"/>
    <w:rsid w:val="00A75E1E"/>
    <w:rsid w:val="00A76562"/>
    <w:rsid w:val="00A775A5"/>
    <w:rsid w:val="00A802E4"/>
    <w:rsid w:val="00A8065B"/>
    <w:rsid w:val="00A808C3"/>
    <w:rsid w:val="00A80D1A"/>
    <w:rsid w:val="00A81AE7"/>
    <w:rsid w:val="00A81C8F"/>
    <w:rsid w:val="00A820CB"/>
    <w:rsid w:val="00A82D2B"/>
    <w:rsid w:val="00A8332A"/>
    <w:rsid w:val="00A837E0"/>
    <w:rsid w:val="00A83AAE"/>
    <w:rsid w:val="00A83F51"/>
    <w:rsid w:val="00A84D5B"/>
    <w:rsid w:val="00A8637A"/>
    <w:rsid w:val="00A86AAF"/>
    <w:rsid w:val="00A87F5E"/>
    <w:rsid w:val="00A90169"/>
    <w:rsid w:val="00A919D9"/>
    <w:rsid w:val="00A922F1"/>
    <w:rsid w:val="00A9268F"/>
    <w:rsid w:val="00A92DB7"/>
    <w:rsid w:val="00A93065"/>
    <w:rsid w:val="00A93715"/>
    <w:rsid w:val="00A93872"/>
    <w:rsid w:val="00A94400"/>
    <w:rsid w:val="00A94C23"/>
    <w:rsid w:val="00A95356"/>
    <w:rsid w:val="00A95795"/>
    <w:rsid w:val="00A957B6"/>
    <w:rsid w:val="00A96063"/>
    <w:rsid w:val="00A97DB5"/>
    <w:rsid w:val="00AA066D"/>
    <w:rsid w:val="00AA11D6"/>
    <w:rsid w:val="00AA1BD3"/>
    <w:rsid w:val="00AA2193"/>
    <w:rsid w:val="00AA29F1"/>
    <w:rsid w:val="00AA4036"/>
    <w:rsid w:val="00AA4142"/>
    <w:rsid w:val="00AA491F"/>
    <w:rsid w:val="00AA4949"/>
    <w:rsid w:val="00AA607D"/>
    <w:rsid w:val="00AA6C5B"/>
    <w:rsid w:val="00AA7223"/>
    <w:rsid w:val="00AA7B91"/>
    <w:rsid w:val="00AB0BF2"/>
    <w:rsid w:val="00AB3326"/>
    <w:rsid w:val="00AB3A34"/>
    <w:rsid w:val="00AB3C43"/>
    <w:rsid w:val="00AB41CB"/>
    <w:rsid w:val="00AB43A9"/>
    <w:rsid w:val="00AB46F7"/>
    <w:rsid w:val="00AB5252"/>
    <w:rsid w:val="00AB534C"/>
    <w:rsid w:val="00AB655D"/>
    <w:rsid w:val="00AB6B15"/>
    <w:rsid w:val="00AC0664"/>
    <w:rsid w:val="00AC0EDB"/>
    <w:rsid w:val="00AC112B"/>
    <w:rsid w:val="00AC14E9"/>
    <w:rsid w:val="00AC176A"/>
    <w:rsid w:val="00AC192B"/>
    <w:rsid w:val="00AC1ACD"/>
    <w:rsid w:val="00AC1F92"/>
    <w:rsid w:val="00AC2637"/>
    <w:rsid w:val="00AC354B"/>
    <w:rsid w:val="00AC37D3"/>
    <w:rsid w:val="00AC3DFF"/>
    <w:rsid w:val="00AC3F0C"/>
    <w:rsid w:val="00AC413D"/>
    <w:rsid w:val="00AC45DC"/>
    <w:rsid w:val="00AC4C3A"/>
    <w:rsid w:val="00AC4E4E"/>
    <w:rsid w:val="00AC5556"/>
    <w:rsid w:val="00AC6F41"/>
    <w:rsid w:val="00AC727C"/>
    <w:rsid w:val="00AC734A"/>
    <w:rsid w:val="00AD0112"/>
    <w:rsid w:val="00AD041C"/>
    <w:rsid w:val="00AD0786"/>
    <w:rsid w:val="00AD0F82"/>
    <w:rsid w:val="00AD13DD"/>
    <w:rsid w:val="00AD13FE"/>
    <w:rsid w:val="00AD1492"/>
    <w:rsid w:val="00AD1B94"/>
    <w:rsid w:val="00AD1F46"/>
    <w:rsid w:val="00AD20F8"/>
    <w:rsid w:val="00AD2492"/>
    <w:rsid w:val="00AD29A3"/>
    <w:rsid w:val="00AD2E80"/>
    <w:rsid w:val="00AD3BBD"/>
    <w:rsid w:val="00AD68A4"/>
    <w:rsid w:val="00AD6B25"/>
    <w:rsid w:val="00AD6BBA"/>
    <w:rsid w:val="00AD73AC"/>
    <w:rsid w:val="00AD73E1"/>
    <w:rsid w:val="00AD7868"/>
    <w:rsid w:val="00AD7A60"/>
    <w:rsid w:val="00AD7B80"/>
    <w:rsid w:val="00AD7FF0"/>
    <w:rsid w:val="00AE01AC"/>
    <w:rsid w:val="00AE0891"/>
    <w:rsid w:val="00AE1335"/>
    <w:rsid w:val="00AE17A4"/>
    <w:rsid w:val="00AE2736"/>
    <w:rsid w:val="00AE4375"/>
    <w:rsid w:val="00AE4B09"/>
    <w:rsid w:val="00AE51A7"/>
    <w:rsid w:val="00AE6D87"/>
    <w:rsid w:val="00AE7731"/>
    <w:rsid w:val="00AE7C11"/>
    <w:rsid w:val="00AE7EB3"/>
    <w:rsid w:val="00AF01DF"/>
    <w:rsid w:val="00AF0320"/>
    <w:rsid w:val="00AF03C6"/>
    <w:rsid w:val="00AF0742"/>
    <w:rsid w:val="00AF0811"/>
    <w:rsid w:val="00AF12D7"/>
    <w:rsid w:val="00AF14FC"/>
    <w:rsid w:val="00AF1F68"/>
    <w:rsid w:val="00AF23DF"/>
    <w:rsid w:val="00AF3013"/>
    <w:rsid w:val="00AF3C64"/>
    <w:rsid w:val="00AF3EFD"/>
    <w:rsid w:val="00AF4BDC"/>
    <w:rsid w:val="00AF532E"/>
    <w:rsid w:val="00AF570D"/>
    <w:rsid w:val="00AF65B4"/>
    <w:rsid w:val="00AF67DF"/>
    <w:rsid w:val="00AF73B9"/>
    <w:rsid w:val="00AF7B2E"/>
    <w:rsid w:val="00B0014F"/>
    <w:rsid w:val="00B004B4"/>
    <w:rsid w:val="00B008A2"/>
    <w:rsid w:val="00B00A54"/>
    <w:rsid w:val="00B029F8"/>
    <w:rsid w:val="00B03FC5"/>
    <w:rsid w:val="00B04AC7"/>
    <w:rsid w:val="00B04DB1"/>
    <w:rsid w:val="00B051B8"/>
    <w:rsid w:val="00B05ADF"/>
    <w:rsid w:val="00B05C53"/>
    <w:rsid w:val="00B05EC8"/>
    <w:rsid w:val="00B062E9"/>
    <w:rsid w:val="00B0665F"/>
    <w:rsid w:val="00B066F9"/>
    <w:rsid w:val="00B0756F"/>
    <w:rsid w:val="00B076AF"/>
    <w:rsid w:val="00B0779F"/>
    <w:rsid w:val="00B07BA2"/>
    <w:rsid w:val="00B07DE9"/>
    <w:rsid w:val="00B07EC7"/>
    <w:rsid w:val="00B108F9"/>
    <w:rsid w:val="00B11711"/>
    <w:rsid w:val="00B11C9C"/>
    <w:rsid w:val="00B12024"/>
    <w:rsid w:val="00B12A19"/>
    <w:rsid w:val="00B12D3E"/>
    <w:rsid w:val="00B138E0"/>
    <w:rsid w:val="00B147E5"/>
    <w:rsid w:val="00B14B32"/>
    <w:rsid w:val="00B15D9D"/>
    <w:rsid w:val="00B165D4"/>
    <w:rsid w:val="00B16DC6"/>
    <w:rsid w:val="00B20793"/>
    <w:rsid w:val="00B207DA"/>
    <w:rsid w:val="00B21038"/>
    <w:rsid w:val="00B214EE"/>
    <w:rsid w:val="00B21635"/>
    <w:rsid w:val="00B21DF4"/>
    <w:rsid w:val="00B220C7"/>
    <w:rsid w:val="00B22200"/>
    <w:rsid w:val="00B2253E"/>
    <w:rsid w:val="00B2285A"/>
    <w:rsid w:val="00B22EF1"/>
    <w:rsid w:val="00B2335A"/>
    <w:rsid w:val="00B233E8"/>
    <w:rsid w:val="00B23C38"/>
    <w:rsid w:val="00B2444D"/>
    <w:rsid w:val="00B24D2C"/>
    <w:rsid w:val="00B24E3D"/>
    <w:rsid w:val="00B25824"/>
    <w:rsid w:val="00B25D16"/>
    <w:rsid w:val="00B2689A"/>
    <w:rsid w:val="00B2732C"/>
    <w:rsid w:val="00B27433"/>
    <w:rsid w:val="00B27A3E"/>
    <w:rsid w:val="00B304B7"/>
    <w:rsid w:val="00B3076F"/>
    <w:rsid w:val="00B3158A"/>
    <w:rsid w:val="00B318FA"/>
    <w:rsid w:val="00B31E06"/>
    <w:rsid w:val="00B31E22"/>
    <w:rsid w:val="00B31EF5"/>
    <w:rsid w:val="00B32102"/>
    <w:rsid w:val="00B324B7"/>
    <w:rsid w:val="00B3333D"/>
    <w:rsid w:val="00B33FAE"/>
    <w:rsid w:val="00B346CA"/>
    <w:rsid w:val="00B347EE"/>
    <w:rsid w:val="00B3506D"/>
    <w:rsid w:val="00B3526E"/>
    <w:rsid w:val="00B35FE2"/>
    <w:rsid w:val="00B363B0"/>
    <w:rsid w:val="00B36675"/>
    <w:rsid w:val="00B36899"/>
    <w:rsid w:val="00B368BD"/>
    <w:rsid w:val="00B37AEA"/>
    <w:rsid w:val="00B37AEC"/>
    <w:rsid w:val="00B42031"/>
    <w:rsid w:val="00B42592"/>
    <w:rsid w:val="00B43A76"/>
    <w:rsid w:val="00B454CF"/>
    <w:rsid w:val="00B45543"/>
    <w:rsid w:val="00B45C2D"/>
    <w:rsid w:val="00B464DF"/>
    <w:rsid w:val="00B46D0E"/>
    <w:rsid w:val="00B47580"/>
    <w:rsid w:val="00B50D38"/>
    <w:rsid w:val="00B5118A"/>
    <w:rsid w:val="00B51A9E"/>
    <w:rsid w:val="00B522E2"/>
    <w:rsid w:val="00B52C7D"/>
    <w:rsid w:val="00B53214"/>
    <w:rsid w:val="00B538AD"/>
    <w:rsid w:val="00B53C1E"/>
    <w:rsid w:val="00B54826"/>
    <w:rsid w:val="00B54D7B"/>
    <w:rsid w:val="00B54E06"/>
    <w:rsid w:val="00B55B78"/>
    <w:rsid w:val="00B560B4"/>
    <w:rsid w:val="00B56E6C"/>
    <w:rsid w:val="00B56EAE"/>
    <w:rsid w:val="00B57257"/>
    <w:rsid w:val="00B61C4E"/>
    <w:rsid w:val="00B62AD9"/>
    <w:rsid w:val="00B62B5F"/>
    <w:rsid w:val="00B634C7"/>
    <w:rsid w:val="00B63EE6"/>
    <w:rsid w:val="00B647D2"/>
    <w:rsid w:val="00B649B7"/>
    <w:rsid w:val="00B651D5"/>
    <w:rsid w:val="00B6556E"/>
    <w:rsid w:val="00B66171"/>
    <w:rsid w:val="00B66BF2"/>
    <w:rsid w:val="00B67288"/>
    <w:rsid w:val="00B705CA"/>
    <w:rsid w:val="00B70694"/>
    <w:rsid w:val="00B70FD5"/>
    <w:rsid w:val="00B729A3"/>
    <w:rsid w:val="00B72AF7"/>
    <w:rsid w:val="00B7335E"/>
    <w:rsid w:val="00B7338A"/>
    <w:rsid w:val="00B73725"/>
    <w:rsid w:val="00B73BEA"/>
    <w:rsid w:val="00B73DED"/>
    <w:rsid w:val="00B74953"/>
    <w:rsid w:val="00B749F3"/>
    <w:rsid w:val="00B75BC5"/>
    <w:rsid w:val="00B76201"/>
    <w:rsid w:val="00B7676A"/>
    <w:rsid w:val="00B76ED7"/>
    <w:rsid w:val="00B76EF3"/>
    <w:rsid w:val="00B76F8C"/>
    <w:rsid w:val="00B77147"/>
    <w:rsid w:val="00B77DA6"/>
    <w:rsid w:val="00B77E56"/>
    <w:rsid w:val="00B803F8"/>
    <w:rsid w:val="00B80580"/>
    <w:rsid w:val="00B805B3"/>
    <w:rsid w:val="00B80A3D"/>
    <w:rsid w:val="00B80C4D"/>
    <w:rsid w:val="00B80CA4"/>
    <w:rsid w:val="00B812EA"/>
    <w:rsid w:val="00B817F4"/>
    <w:rsid w:val="00B81B2E"/>
    <w:rsid w:val="00B81B73"/>
    <w:rsid w:val="00B832A1"/>
    <w:rsid w:val="00B844FC"/>
    <w:rsid w:val="00B84C58"/>
    <w:rsid w:val="00B84ED2"/>
    <w:rsid w:val="00B85538"/>
    <w:rsid w:val="00B856BD"/>
    <w:rsid w:val="00B86503"/>
    <w:rsid w:val="00B86A7E"/>
    <w:rsid w:val="00B86BCF"/>
    <w:rsid w:val="00B86E1C"/>
    <w:rsid w:val="00B87561"/>
    <w:rsid w:val="00B87AA3"/>
    <w:rsid w:val="00B87FF8"/>
    <w:rsid w:val="00B903A3"/>
    <w:rsid w:val="00B9045F"/>
    <w:rsid w:val="00B90C11"/>
    <w:rsid w:val="00B91186"/>
    <w:rsid w:val="00B92564"/>
    <w:rsid w:val="00B92C7D"/>
    <w:rsid w:val="00B92D91"/>
    <w:rsid w:val="00B93451"/>
    <w:rsid w:val="00B936F8"/>
    <w:rsid w:val="00B9390B"/>
    <w:rsid w:val="00B93F79"/>
    <w:rsid w:val="00B945C5"/>
    <w:rsid w:val="00B94A44"/>
    <w:rsid w:val="00B94D59"/>
    <w:rsid w:val="00B959A3"/>
    <w:rsid w:val="00B964B4"/>
    <w:rsid w:val="00B96589"/>
    <w:rsid w:val="00B965CD"/>
    <w:rsid w:val="00B97177"/>
    <w:rsid w:val="00B9793F"/>
    <w:rsid w:val="00B97CF5"/>
    <w:rsid w:val="00B97DFF"/>
    <w:rsid w:val="00BA03F9"/>
    <w:rsid w:val="00BA058F"/>
    <w:rsid w:val="00BA13BB"/>
    <w:rsid w:val="00BA1A87"/>
    <w:rsid w:val="00BA21DF"/>
    <w:rsid w:val="00BA36F6"/>
    <w:rsid w:val="00BA3BD4"/>
    <w:rsid w:val="00BA40BC"/>
    <w:rsid w:val="00BA489D"/>
    <w:rsid w:val="00BA4A54"/>
    <w:rsid w:val="00BA54D8"/>
    <w:rsid w:val="00BA5E4A"/>
    <w:rsid w:val="00BA5EDE"/>
    <w:rsid w:val="00BA6DD5"/>
    <w:rsid w:val="00BA71EB"/>
    <w:rsid w:val="00BB0C15"/>
    <w:rsid w:val="00BB1156"/>
    <w:rsid w:val="00BB1F59"/>
    <w:rsid w:val="00BB3C33"/>
    <w:rsid w:val="00BB3EDF"/>
    <w:rsid w:val="00BB4B40"/>
    <w:rsid w:val="00BB56AD"/>
    <w:rsid w:val="00BB5BDA"/>
    <w:rsid w:val="00BB6047"/>
    <w:rsid w:val="00BB6307"/>
    <w:rsid w:val="00BB6AA4"/>
    <w:rsid w:val="00BB6B90"/>
    <w:rsid w:val="00BB7387"/>
    <w:rsid w:val="00BB7F0E"/>
    <w:rsid w:val="00BC0321"/>
    <w:rsid w:val="00BC0516"/>
    <w:rsid w:val="00BC05A2"/>
    <w:rsid w:val="00BC0DD7"/>
    <w:rsid w:val="00BC1711"/>
    <w:rsid w:val="00BC1D0A"/>
    <w:rsid w:val="00BC1DAC"/>
    <w:rsid w:val="00BC1F9C"/>
    <w:rsid w:val="00BC2477"/>
    <w:rsid w:val="00BC2894"/>
    <w:rsid w:val="00BC3352"/>
    <w:rsid w:val="00BC444A"/>
    <w:rsid w:val="00BC4852"/>
    <w:rsid w:val="00BC4901"/>
    <w:rsid w:val="00BC5BD7"/>
    <w:rsid w:val="00BC6FC6"/>
    <w:rsid w:val="00BD0004"/>
    <w:rsid w:val="00BD0AD2"/>
    <w:rsid w:val="00BD1C83"/>
    <w:rsid w:val="00BD2262"/>
    <w:rsid w:val="00BD250A"/>
    <w:rsid w:val="00BD2BCB"/>
    <w:rsid w:val="00BD2CEF"/>
    <w:rsid w:val="00BD306A"/>
    <w:rsid w:val="00BD393E"/>
    <w:rsid w:val="00BD4236"/>
    <w:rsid w:val="00BD48D5"/>
    <w:rsid w:val="00BD4C51"/>
    <w:rsid w:val="00BD4E1A"/>
    <w:rsid w:val="00BD5B2D"/>
    <w:rsid w:val="00BD5B43"/>
    <w:rsid w:val="00BD6B11"/>
    <w:rsid w:val="00BD6DC8"/>
    <w:rsid w:val="00BD7624"/>
    <w:rsid w:val="00BE083E"/>
    <w:rsid w:val="00BE13DD"/>
    <w:rsid w:val="00BE1FCA"/>
    <w:rsid w:val="00BE259D"/>
    <w:rsid w:val="00BE26D1"/>
    <w:rsid w:val="00BE2900"/>
    <w:rsid w:val="00BE3040"/>
    <w:rsid w:val="00BE3F10"/>
    <w:rsid w:val="00BE4EF7"/>
    <w:rsid w:val="00BE5C12"/>
    <w:rsid w:val="00BE5E5A"/>
    <w:rsid w:val="00BE69B2"/>
    <w:rsid w:val="00BE7087"/>
    <w:rsid w:val="00BE7EC6"/>
    <w:rsid w:val="00BF08E6"/>
    <w:rsid w:val="00BF0F9E"/>
    <w:rsid w:val="00BF17AE"/>
    <w:rsid w:val="00BF1C15"/>
    <w:rsid w:val="00BF1C73"/>
    <w:rsid w:val="00BF1FE1"/>
    <w:rsid w:val="00BF2623"/>
    <w:rsid w:val="00BF272E"/>
    <w:rsid w:val="00BF2FD2"/>
    <w:rsid w:val="00BF3133"/>
    <w:rsid w:val="00BF5448"/>
    <w:rsid w:val="00BF545B"/>
    <w:rsid w:val="00BF59CE"/>
    <w:rsid w:val="00BF5C28"/>
    <w:rsid w:val="00BF6940"/>
    <w:rsid w:val="00BF70DD"/>
    <w:rsid w:val="00BF771B"/>
    <w:rsid w:val="00BF7EF6"/>
    <w:rsid w:val="00C0067C"/>
    <w:rsid w:val="00C01B6A"/>
    <w:rsid w:val="00C0222A"/>
    <w:rsid w:val="00C03DFB"/>
    <w:rsid w:val="00C0422C"/>
    <w:rsid w:val="00C044E4"/>
    <w:rsid w:val="00C057A3"/>
    <w:rsid w:val="00C0593B"/>
    <w:rsid w:val="00C05F37"/>
    <w:rsid w:val="00C06520"/>
    <w:rsid w:val="00C067A1"/>
    <w:rsid w:val="00C06868"/>
    <w:rsid w:val="00C07583"/>
    <w:rsid w:val="00C07DAA"/>
    <w:rsid w:val="00C10498"/>
    <w:rsid w:val="00C106B0"/>
    <w:rsid w:val="00C111A8"/>
    <w:rsid w:val="00C11300"/>
    <w:rsid w:val="00C11B0E"/>
    <w:rsid w:val="00C11BD4"/>
    <w:rsid w:val="00C11F67"/>
    <w:rsid w:val="00C12E77"/>
    <w:rsid w:val="00C130A4"/>
    <w:rsid w:val="00C13CCE"/>
    <w:rsid w:val="00C1424F"/>
    <w:rsid w:val="00C14606"/>
    <w:rsid w:val="00C15D68"/>
    <w:rsid w:val="00C16166"/>
    <w:rsid w:val="00C20F0E"/>
    <w:rsid w:val="00C21B6F"/>
    <w:rsid w:val="00C226E9"/>
    <w:rsid w:val="00C2322A"/>
    <w:rsid w:val="00C24472"/>
    <w:rsid w:val="00C2449B"/>
    <w:rsid w:val="00C24EE3"/>
    <w:rsid w:val="00C250D7"/>
    <w:rsid w:val="00C2526F"/>
    <w:rsid w:val="00C25F54"/>
    <w:rsid w:val="00C3099E"/>
    <w:rsid w:val="00C30C1A"/>
    <w:rsid w:val="00C319A1"/>
    <w:rsid w:val="00C32F4C"/>
    <w:rsid w:val="00C33411"/>
    <w:rsid w:val="00C336FB"/>
    <w:rsid w:val="00C345EC"/>
    <w:rsid w:val="00C34D8E"/>
    <w:rsid w:val="00C3501C"/>
    <w:rsid w:val="00C35256"/>
    <w:rsid w:val="00C35F51"/>
    <w:rsid w:val="00C3672A"/>
    <w:rsid w:val="00C36A5F"/>
    <w:rsid w:val="00C37AEF"/>
    <w:rsid w:val="00C40458"/>
    <w:rsid w:val="00C4069A"/>
    <w:rsid w:val="00C40DDA"/>
    <w:rsid w:val="00C4154F"/>
    <w:rsid w:val="00C42EA3"/>
    <w:rsid w:val="00C43A63"/>
    <w:rsid w:val="00C43C25"/>
    <w:rsid w:val="00C451D6"/>
    <w:rsid w:val="00C452CE"/>
    <w:rsid w:val="00C45DF5"/>
    <w:rsid w:val="00C46112"/>
    <w:rsid w:val="00C46385"/>
    <w:rsid w:val="00C465C3"/>
    <w:rsid w:val="00C472AE"/>
    <w:rsid w:val="00C475F5"/>
    <w:rsid w:val="00C479B0"/>
    <w:rsid w:val="00C50159"/>
    <w:rsid w:val="00C5038E"/>
    <w:rsid w:val="00C5054F"/>
    <w:rsid w:val="00C5121B"/>
    <w:rsid w:val="00C517BF"/>
    <w:rsid w:val="00C51AD1"/>
    <w:rsid w:val="00C51BA9"/>
    <w:rsid w:val="00C51DC2"/>
    <w:rsid w:val="00C51F2B"/>
    <w:rsid w:val="00C51F41"/>
    <w:rsid w:val="00C5226B"/>
    <w:rsid w:val="00C5253D"/>
    <w:rsid w:val="00C5396A"/>
    <w:rsid w:val="00C54169"/>
    <w:rsid w:val="00C54C6B"/>
    <w:rsid w:val="00C54E98"/>
    <w:rsid w:val="00C554DB"/>
    <w:rsid w:val="00C5572F"/>
    <w:rsid w:val="00C559F8"/>
    <w:rsid w:val="00C56511"/>
    <w:rsid w:val="00C57140"/>
    <w:rsid w:val="00C57677"/>
    <w:rsid w:val="00C6094D"/>
    <w:rsid w:val="00C61B9D"/>
    <w:rsid w:val="00C637A3"/>
    <w:rsid w:val="00C647A7"/>
    <w:rsid w:val="00C649FC"/>
    <w:rsid w:val="00C652DE"/>
    <w:rsid w:val="00C653CD"/>
    <w:rsid w:val="00C6574C"/>
    <w:rsid w:val="00C6626A"/>
    <w:rsid w:val="00C66678"/>
    <w:rsid w:val="00C66D78"/>
    <w:rsid w:val="00C673A9"/>
    <w:rsid w:val="00C67715"/>
    <w:rsid w:val="00C67C1F"/>
    <w:rsid w:val="00C67EE2"/>
    <w:rsid w:val="00C700BB"/>
    <w:rsid w:val="00C70686"/>
    <w:rsid w:val="00C713EB"/>
    <w:rsid w:val="00C73364"/>
    <w:rsid w:val="00C73384"/>
    <w:rsid w:val="00C736B6"/>
    <w:rsid w:val="00C737FA"/>
    <w:rsid w:val="00C74206"/>
    <w:rsid w:val="00C746F3"/>
    <w:rsid w:val="00C7535A"/>
    <w:rsid w:val="00C756B4"/>
    <w:rsid w:val="00C759EF"/>
    <w:rsid w:val="00C75BC1"/>
    <w:rsid w:val="00C75EBF"/>
    <w:rsid w:val="00C76162"/>
    <w:rsid w:val="00C76307"/>
    <w:rsid w:val="00C77154"/>
    <w:rsid w:val="00C7776C"/>
    <w:rsid w:val="00C8001B"/>
    <w:rsid w:val="00C8136C"/>
    <w:rsid w:val="00C8147E"/>
    <w:rsid w:val="00C815FD"/>
    <w:rsid w:val="00C81A19"/>
    <w:rsid w:val="00C824B6"/>
    <w:rsid w:val="00C824CF"/>
    <w:rsid w:val="00C82540"/>
    <w:rsid w:val="00C82549"/>
    <w:rsid w:val="00C82AFA"/>
    <w:rsid w:val="00C82CE9"/>
    <w:rsid w:val="00C83BBC"/>
    <w:rsid w:val="00C841A2"/>
    <w:rsid w:val="00C84EFC"/>
    <w:rsid w:val="00C85D95"/>
    <w:rsid w:val="00C85E5B"/>
    <w:rsid w:val="00C861AE"/>
    <w:rsid w:val="00C86369"/>
    <w:rsid w:val="00C8642A"/>
    <w:rsid w:val="00C867F1"/>
    <w:rsid w:val="00C8686C"/>
    <w:rsid w:val="00C90508"/>
    <w:rsid w:val="00C9053A"/>
    <w:rsid w:val="00C913FA"/>
    <w:rsid w:val="00C920B7"/>
    <w:rsid w:val="00C9252B"/>
    <w:rsid w:val="00C93DE6"/>
    <w:rsid w:val="00C93EBF"/>
    <w:rsid w:val="00C9547C"/>
    <w:rsid w:val="00C95A30"/>
    <w:rsid w:val="00C967F0"/>
    <w:rsid w:val="00C96BE3"/>
    <w:rsid w:val="00C96CFF"/>
    <w:rsid w:val="00C9729E"/>
    <w:rsid w:val="00C973BB"/>
    <w:rsid w:val="00CA0E8E"/>
    <w:rsid w:val="00CA1477"/>
    <w:rsid w:val="00CA1673"/>
    <w:rsid w:val="00CA1902"/>
    <w:rsid w:val="00CA266B"/>
    <w:rsid w:val="00CA281E"/>
    <w:rsid w:val="00CA311D"/>
    <w:rsid w:val="00CA32EC"/>
    <w:rsid w:val="00CA4883"/>
    <w:rsid w:val="00CA5498"/>
    <w:rsid w:val="00CA55E0"/>
    <w:rsid w:val="00CA588B"/>
    <w:rsid w:val="00CA5F6D"/>
    <w:rsid w:val="00CA5FF3"/>
    <w:rsid w:val="00CA6128"/>
    <w:rsid w:val="00CA6C4F"/>
    <w:rsid w:val="00CB0472"/>
    <w:rsid w:val="00CB074D"/>
    <w:rsid w:val="00CB0BB4"/>
    <w:rsid w:val="00CB198F"/>
    <w:rsid w:val="00CB1EEF"/>
    <w:rsid w:val="00CB2111"/>
    <w:rsid w:val="00CB288C"/>
    <w:rsid w:val="00CB2DA1"/>
    <w:rsid w:val="00CB3EE0"/>
    <w:rsid w:val="00CB5128"/>
    <w:rsid w:val="00CB53FA"/>
    <w:rsid w:val="00CB580D"/>
    <w:rsid w:val="00CB5BC4"/>
    <w:rsid w:val="00CB5EBE"/>
    <w:rsid w:val="00CB67A2"/>
    <w:rsid w:val="00CB6AF1"/>
    <w:rsid w:val="00CB70C6"/>
    <w:rsid w:val="00CC0227"/>
    <w:rsid w:val="00CC0C3A"/>
    <w:rsid w:val="00CC13FA"/>
    <w:rsid w:val="00CC163C"/>
    <w:rsid w:val="00CC1AA4"/>
    <w:rsid w:val="00CC1D73"/>
    <w:rsid w:val="00CC24C7"/>
    <w:rsid w:val="00CC2B7D"/>
    <w:rsid w:val="00CC2C03"/>
    <w:rsid w:val="00CC2CBF"/>
    <w:rsid w:val="00CC2CED"/>
    <w:rsid w:val="00CC36BD"/>
    <w:rsid w:val="00CC3D6F"/>
    <w:rsid w:val="00CC3E75"/>
    <w:rsid w:val="00CC4066"/>
    <w:rsid w:val="00CC48CA"/>
    <w:rsid w:val="00CC4CD7"/>
    <w:rsid w:val="00CC4F79"/>
    <w:rsid w:val="00CC5BA3"/>
    <w:rsid w:val="00CC61B6"/>
    <w:rsid w:val="00CC6BBA"/>
    <w:rsid w:val="00CC6E4C"/>
    <w:rsid w:val="00CC7036"/>
    <w:rsid w:val="00CC77C3"/>
    <w:rsid w:val="00CC7A00"/>
    <w:rsid w:val="00CC7E8A"/>
    <w:rsid w:val="00CD0D92"/>
    <w:rsid w:val="00CD10E6"/>
    <w:rsid w:val="00CD16FA"/>
    <w:rsid w:val="00CD1BA9"/>
    <w:rsid w:val="00CD1D83"/>
    <w:rsid w:val="00CD2065"/>
    <w:rsid w:val="00CD259C"/>
    <w:rsid w:val="00CD4162"/>
    <w:rsid w:val="00CD4AB2"/>
    <w:rsid w:val="00CD4B9A"/>
    <w:rsid w:val="00CD590C"/>
    <w:rsid w:val="00CD6DF3"/>
    <w:rsid w:val="00CD7567"/>
    <w:rsid w:val="00CE151D"/>
    <w:rsid w:val="00CE1A3C"/>
    <w:rsid w:val="00CE240D"/>
    <w:rsid w:val="00CE3605"/>
    <w:rsid w:val="00CE3C0B"/>
    <w:rsid w:val="00CE5A33"/>
    <w:rsid w:val="00CE6ABF"/>
    <w:rsid w:val="00CE7987"/>
    <w:rsid w:val="00CF0C24"/>
    <w:rsid w:val="00CF0D84"/>
    <w:rsid w:val="00CF1F2E"/>
    <w:rsid w:val="00CF2652"/>
    <w:rsid w:val="00CF2DC3"/>
    <w:rsid w:val="00CF39FC"/>
    <w:rsid w:val="00CF3C56"/>
    <w:rsid w:val="00CF470E"/>
    <w:rsid w:val="00CF55F2"/>
    <w:rsid w:val="00CF6988"/>
    <w:rsid w:val="00CF6D27"/>
    <w:rsid w:val="00CF78AF"/>
    <w:rsid w:val="00CF78B9"/>
    <w:rsid w:val="00CF7F16"/>
    <w:rsid w:val="00D01100"/>
    <w:rsid w:val="00D01D0B"/>
    <w:rsid w:val="00D01D84"/>
    <w:rsid w:val="00D02382"/>
    <w:rsid w:val="00D02B39"/>
    <w:rsid w:val="00D02D1A"/>
    <w:rsid w:val="00D045F1"/>
    <w:rsid w:val="00D04B17"/>
    <w:rsid w:val="00D050B3"/>
    <w:rsid w:val="00D05BED"/>
    <w:rsid w:val="00D06020"/>
    <w:rsid w:val="00D0615A"/>
    <w:rsid w:val="00D062D4"/>
    <w:rsid w:val="00D06CDA"/>
    <w:rsid w:val="00D070A2"/>
    <w:rsid w:val="00D0722D"/>
    <w:rsid w:val="00D07302"/>
    <w:rsid w:val="00D07F37"/>
    <w:rsid w:val="00D1059B"/>
    <w:rsid w:val="00D12196"/>
    <w:rsid w:val="00D12900"/>
    <w:rsid w:val="00D129FA"/>
    <w:rsid w:val="00D12AC6"/>
    <w:rsid w:val="00D130B5"/>
    <w:rsid w:val="00D1367B"/>
    <w:rsid w:val="00D138B0"/>
    <w:rsid w:val="00D13E44"/>
    <w:rsid w:val="00D13E64"/>
    <w:rsid w:val="00D13EEA"/>
    <w:rsid w:val="00D14F72"/>
    <w:rsid w:val="00D151E4"/>
    <w:rsid w:val="00D15321"/>
    <w:rsid w:val="00D16191"/>
    <w:rsid w:val="00D167B6"/>
    <w:rsid w:val="00D170BE"/>
    <w:rsid w:val="00D21592"/>
    <w:rsid w:val="00D216A0"/>
    <w:rsid w:val="00D235EE"/>
    <w:rsid w:val="00D23918"/>
    <w:rsid w:val="00D23C46"/>
    <w:rsid w:val="00D23C87"/>
    <w:rsid w:val="00D24501"/>
    <w:rsid w:val="00D24C7E"/>
    <w:rsid w:val="00D25BD2"/>
    <w:rsid w:val="00D264EC"/>
    <w:rsid w:val="00D26679"/>
    <w:rsid w:val="00D26E65"/>
    <w:rsid w:val="00D27309"/>
    <w:rsid w:val="00D27453"/>
    <w:rsid w:val="00D27E2D"/>
    <w:rsid w:val="00D304C8"/>
    <w:rsid w:val="00D30527"/>
    <w:rsid w:val="00D31765"/>
    <w:rsid w:val="00D327DF"/>
    <w:rsid w:val="00D33105"/>
    <w:rsid w:val="00D34493"/>
    <w:rsid w:val="00D346AB"/>
    <w:rsid w:val="00D346D5"/>
    <w:rsid w:val="00D34756"/>
    <w:rsid w:val="00D35E49"/>
    <w:rsid w:val="00D36611"/>
    <w:rsid w:val="00D36E3F"/>
    <w:rsid w:val="00D37E83"/>
    <w:rsid w:val="00D4056F"/>
    <w:rsid w:val="00D406D2"/>
    <w:rsid w:val="00D41351"/>
    <w:rsid w:val="00D4352D"/>
    <w:rsid w:val="00D43713"/>
    <w:rsid w:val="00D439C6"/>
    <w:rsid w:val="00D449E9"/>
    <w:rsid w:val="00D44D50"/>
    <w:rsid w:val="00D456C0"/>
    <w:rsid w:val="00D45A69"/>
    <w:rsid w:val="00D461EF"/>
    <w:rsid w:val="00D46883"/>
    <w:rsid w:val="00D46B13"/>
    <w:rsid w:val="00D4702C"/>
    <w:rsid w:val="00D473FF"/>
    <w:rsid w:val="00D5001E"/>
    <w:rsid w:val="00D50DD2"/>
    <w:rsid w:val="00D50FBA"/>
    <w:rsid w:val="00D523B7"/>
    <w:rsid w:val="00D52B04"/>
    <w:rsid w:val="00D52DA7"/>
    <w:rsid w:val="00D539BA"/>
    <w:rsid w:val="00D54359"/>
    <w:rsid w:val="00D54A20"/>
    <w:rsid w:val="00D55AAD"/>
    <w:rsid w:val="00D55D77"/>
    <w:rsid w:val="00D55FA6"/>
    <w:rsid w:val="00D56CF6"/>
    <w:rsid w:val="00D57449"/>
    <w:rsid w:val="00D57F3E"/>
    <w:rsid w:val="00D61C92"/>
    <w:rsid w:val="00D61F37"/>
    <w:rsid w:val="00D61FD1"/>
    <w:rsid w:val="00D62319"/>
    <w:rsid w:val="00D634DB"/>
    <w:rsid w:val="00D63619"/>
    <w:rsid w:val="00D63B94"/>
    <w:rsid w:val="00D64135"/>
    <w:rsid w:val="00D645F9"/>
    <w:rsid w:val="00D65115"/>
    <w:rsid w:val="00D656A0"/>
    <w:rsid w:val="00D65E23"/>
    <w:rsid w:val="00D66356"/>
    <w:rsid w:val="00D67332"/>
    <w:rsid w:val="00D70051"/>
    <w:rsid w:val="00D709B6"/>
    <w:rsid w:val="00D70ECA"/>
    <w:rsid w:val="00D710CA"/>
    <w:rsid w:val="00D71CF2"/>
    <w:rsid w:val="00D72470"/>
    <w:rsid w:val="00D7252E"/>
    <w:rsid w:val="00D73C0B"/>
    <w:rsid w:val="00D7476E"/>
    <w:rsid w:val="00D74C37"/>
    <w:rsid w:val="00D74F30"/>
    <w:rsid w:val="00D7649E"/>
    <w:rsid w:val="00D76D90"/>
    <w:rsid w:val="00D800F3"/>
    <w:rsid w:val="00D803A9"/>
    <w:rsid w:val="00D8048C"/>
    <w:rsid w:val="00D8059A"/>
    <w:rsid w:val="00D808CB"/>
    <w:rsid w:val="00D81FBC"/>
    <w:rsid w:val="00D82361"/>
    <w:rsid w:val="00D82E1F"/>
    <w:rsid w:val="00D82E40"/>
    <w:rsid w:val="00D83892"/>
    <w:rsid w:val="00D83976"/>
    <w:rsid w:val="00D842A2"/>
    <w:rsid w:val="00D84750"/>
    <w:rsid w:val="00D84D00"/>
    <w:rsid w:val="00D85C26"/>
    <w:rsid w:val="00D861FB"/>
    <w:rsid w:val="00D86252"/>
    <w:rsid w:val="00D869D0"/>
    <w:rsid w:val="00D86CC3"/>
    <w:rsid w:val="00D872DE"/>
    <w:rsid w:val="00D9038B"/>
    <w:rsid w:val="00D9061A"/>
    <w:rsid w:val="00D90682"/>
    <w:rsid w:val="00D90A31"/>
    <w:rsid w:val="00D90A56"/>
    <w:rsid w:val="00D90F4A"/>
    <w:rsid w:val="00D9129F"/>
    <w:rsid w:val="00D91975"/>
    <w:rsid w:val="00D91F0E"/>
    <w:rsid w:val="00D91FBA"/>
    <w:rsid w:val="00D923DD"/>
    <w:rsid w:val="00D92608"/>
    <w:rsid w:val="00D92A10"/>
    <w:rsid w:val="00D92C18"/>
    <w:rsid w:val="00D92E36"/>
    <w:rsid w:val="00D938E8"/>
    <w:rsid w:val="00D93DD2"/>
    <w:rsid w:val="00D940D2"/>
    <w:rsid w:val="00D947F3"/>
    <w:rsid w:val="00D9483C"/>
    <w:rsid w:val="00D94EB3"/>
    <w:rsid w:val="00D951F7"/>
    <w:rsid w:val="00D9542D"/>
    <w:rsid w:val="00D9570E"/>
    <w:rsid w:val="00D96A8F"/>
    <w:rsid w:val="00D96C9A"/>
    <w:rsid w:val="00D96CB1"/>
    <w:rsid w:val="00D972E9"/>
    <w:rsid w:val="00D976DE"/>
    <w:rsid w:val="00D97AAE"/>
    <w:rsid w:val="00D97F21"/>
    <w:rsid w:val="00DA0218"/>
    <w:rsid w:val="00DA0775"/>
    <w:rsid w:val="00DA09C8"/>
    <w:rsid w:val="00DA0A70"/>
    <w:rsid w:val="00DA0B80"/>
    <w:rsid w:val="00DA16E7"/>
    <w:rsid w:val="00DA170F"/>
    <w:rsid w:val="00DA1D35"/>
    <w:rsid w:val="00DA1D8F"/>
    <w:rsid w:val="00DA2372"/>
    <w:rsid w:val="00DA25E8"/>
    <w:rsid w:val="00DA2EA1"/>
    <w:rsid w:val="00DA40C9"/>
    <w:rsid w:val="00DA4419"/>
    <w:rsid w:val="00DA5C3C"/>
    <w:rsid w:val="00DA6E56"/>
    <w:rsid w:val="00DB0DA9"/>
    <w:rsid w:val="00DB0FFD"/>
    <w:rsid w:val="00DB1083"/>
    <w:rsid w:val="00DB13FD"/>
    <w:rsid w:val="00DB1D03"/>
    <w:rsid w:val="00DB1FD6"/>
    <w:rsid w:val="00DB28F4"/>
    <w:rsid w:val="00DB2EBF"/>
    <w:rsid w:val="00DB3F00"/>
    <w:rsid w:val="00DB4A85"/>
    <w:rsid w:val="00DB4BB4"/>
    <w:rsid w:val="00DB4BE6"/>
    <w:rsid w:val="00DB4D78"/>
    <w:rsid w:val="00DB545E"/>
    <w:rsid w:val="00DB5502"/>
    <w:rsid w:val="00DB5AB5"/>
    <w:rsid w:val="00DB6215"/>
    <w:rsid w:val="00DB67B7"/>
    <w:rsid w:val="00DB67D3"/>
    <w:rsid w:val="00DB7493"/>
    <w:rsid w:val="00DB7692"/>
    <w:rsid w:val="00DB7E4B"/>
    <w:rsid w:val="00DC04EE"/>
    <w:rsid w:val="00DC0C4D"/>
    <w:rsid w:val="00DC0FBD"/>
    <w:rsid w:val="00DC105B"/>
    <w:rsid w:val="00DC1170"/>
    <w:rsid w:val="00DC19FE"/>
    <w:rsid w:val="00DC357D"/>
    <w:rsid w:val="00DC3A03"/>
    <w:rsid w:val="00DC3ADD"/>
    <w:rsid w:val="00DC4693"/>
    <w:rsid w:val="00DC4E30"/>
    <w:rsid w:val="00DC5045"/>
    <w:rsid w:val="00DC688D"/>
    <w:rsid w:val="00DC6D15"/>
    <w:rsid w:val="00DC7472"/>
    <w:rsid w:val="00DC7571"/>
    <w:rsid w:val="00DC7721"/>
    <w:rsid w:val="00DC783E"/>
    <w:rsid w:val="00DD0571"/>
    <w:rsid w:val="00DD07B1"/>
    <w:rsid w:val="00DD1912"/>
    <w:rsid w:val="00DD1953"/>
    <w:rsid w:val="00DD2413"/>
    <w:rsid w:val="00DD3409"/>
    <w:rsid w:val="00DD452C"/>
    <w:rsid w:val="00DD499C"/>
    <w:rsid w:val="00DD4D95"/>
    <w:rsid w:val="00DD505E"/>
    <w:rsid w:val="00DD6431"/>
    <w:rsid w:val="00DD6F08"/>
    <w:rsid w:val="00DD7AA5"/>
    <w:rsid w:val="00DE03B5"/>
    <w:rsid w:val="00DE161A"/>
    <w:rsid w:val="00DE189A"/>
    <w:rsid w:val="00DE19B3"/>
    <w:rsid w:val="00DE1E9D"/>
    <w:rsid w:val="00DE273F"/>
    <w:rsid w:val="00DE2C83"/>
    <w:rsid w:val="00DE337B"/>
    <w:rsid w:val="00DE36C2"/>
    <w:rsid w:val="00DE386A"/>
    <w:rsid w:val="00DE41DE"/>
    <w:rsid w:val="00DE4261"/>
    <w:rsid w:val="00DE54E9"/>
    <w:rsid w:val="00DE55A2"/>
    <w:rsid w:val="00DE56E5"/>
    <w:rsid w:val="00DE624F"/>
    <w:rsid w:val="00DE6586"/>
    <w:rsid w:val="00DE6831"/>
    <w:rsid w:val="00DE6ECA"/>
    <w:rsid w:val="00DE7793"/>
    <w:rsid w:val="00DE7D01"/>
    <w:rsid w:val="00DF02B6"/>
    <w:rsid w:val="00DF1637"/>
    <w:rsid w:val="00DF2071"/>
    <w:rsid w:val="00DF218B"/>
    <w:rsid w:val="00DF590D"/>
    <w:rsid w:val="00DF5EA1"/>
    <w:rsid w:val="00DF61D8"/>
    <w:rsid w:val="00DF658B"/>
    <w:rsid w:val="00DF6AE5"/>
    <w:rsid w:val="00DF7A4C"/>
    <w:rsid w:val="00E0040B"/>
    <w:rsid w:val="00E00999"/>
    <w:rsid w:val="00E00CC3"/>
    <w:rsid w:val="00E010E2"/>
    <w:rsid w:val="00E01210"/>
    <w:rsid w:val="00E018BE"/>
    <w:rsid w:val="00E019EB"/>
    <w:rsid w:val="00E02507"/>
    <w:rsid w:val="00E02AF4"/>
    <w:rsid w:val="00E02F33"/>
    <w:rsid w:val="00E03C4A"/>
    <w:rsid w:val="00E04A90"/>
    <w:rsid w:val="00E04DCF"/>
    <w:rsid w:val="00E05435"/>
    <w:rsid w:val="00E067D6"/>
    <w:rsid w:val="00E07829"/>
    <w:rsid w:val="00E10359"/>
    <w:rsid w:val="00E1183E"/>
    <w:rsid w:val="00E11B93"/>
    <w:rsid w:val="00E12C32"/>
    <w:rsid w:val="00E12D3E"/>
    <w:rsid w:val="00E12E69"/>
    <w:rsid w:val="00E1312B"/>
    <w:rsid w:val="00E138D3"/>
    <w:rsid w:val="00E13B15"/>
    <w:rsid w:val="00E145C9"/>
    <w:rsid w:val="00E1478F"/>
    <w:rsid w:val="00E14849"/>
    <w:rsid w:val="00E149C6"/>
    <w:rsid w:val="00E14C0A"/>
    <w:rsid w:val="00E162F7"/>
    <w:rsid w:val="00E16417"/>
    <w:rsid w:val="00E16814"/>
    <w:rsid w:val="00E16DDC"/>
    <w:rsid w:val="00E1722C"/>
    <w:rsid w:val="00E17524"/>
    <w:rsid w:val="00E1785F"/>
    <w:rsid w:val="00E2130D"/>
    <w:rsid w:val="00E23610"/>
    <w:rsid w:val="00E23F21"/>
    <w:rsid w:val="00E24691"/>
    <w:rsid w:val="00E2513C"/>
    <w:rsid w:val="00E256FF"/>
    <w:rsid w:val="00E25C8E"/>
    <w:rsid w:val="00E25E9E"/>
    <w:rsid w:val="00E26169"/>
    <w:rsid w:val="00E27B26"/>
    <w:rsid w:val="00E30384"/>
    <w:rsid w:val="00E304F1"/>
    <w:rsid w:val="00E30B4E"/>
    <w:rsid w:val="00E30BA3"/>
    <w:rsid w:val="00E31611"/>
    <w:rsid w:val="00E34C74"/>
    <w:rsid w:val="00E34CD3"/>
    <w:rsid w:val="00E355E2"/>
    <w:rsid w:val="00E35FC9"/>
    <w:rsid w:val="00E36AB7"/>
    <w:rsid w:val="00E37CA0"/>
    <w:rsid w:val="00E37D64"/>
    <w:rsid w:val="00E40FF8"/>
    <w:rsid w:val="00E41B37"/>
    <w:rsid w:val="00E4270A"/>
    <w:rsid w:val="00E42E58"/>
    <w:rsid w:val="00E433C1"/>
    <w:rsid w:val="00E438BB"/>
    <w:rsid w:val="00E44248"/>
    <w:rsid w:val="00E44F2D"/>
    <w:rsid w:val="00E4500D"/>
    <w:rsid w:val="00E4576A"/>
    <w:rsid w:val="00E45C3E"/>
    <w:rsid w:val="00E461B9"/>
    <w:rsid w:val="00E466FA"/>
    <w:rsid w:val="00E475CA"/>
    <w:rsid w:val="00E4769B"/>
    <w:rsid w:val="00E47E1F"/>
    <w:rsid w:val="00E47EB4"/>
    <w:rsid w:val="00E505E0"/>
    <w:rsid w:val="00E50D54"/>
    <w:rsid w:val="00E518D9"/>
    <w:rsid w:val="00E5287A"/>
    <w:rsid w:val="00E53D1E"/>
    <w:rsid w:val="00E5419F"/>
    <w:rsid w:val="00E541C6"/>
    <w:rsid w:val="00E5530A"/>
    <w:rsid w:val="00E553E8"/>
    <w:rsid w:val="00E55A80"/>
    <w:rsid w:val="00E562B3"/>
    <w:rsid w:val="00E5687E"/>
    <w:rsid w:val="00E56B7E"/>
    <w:rsid w:val="00E56E44"/>
    <w:rsid w:val="00E5731F"/>
    <w:rsid w:val="00E57686"/>
    <w:rsid w:val="00E57904"/>
    <w:rsid w:val="00E6020E"/>
    <w:rsid w:val="00E60A47"/>
    <w:rsid w:val="00E60DAB"/>
    <w:rsid w:val="00E61113"/>
    <w:rsid w:val="00E6142D"/>
    <w:rsid w:val="00E6142E"/>
    <w:rsid w:val="00E6159C"/>
    <w:rsid w:val="00E61C06"/>
    <w:rsid w:val="00E629CC"/>
    <w:rsid w:val="00E629D7"/>
    <w:rsid w:val="00E62B2F"/>
    <w:rsid w:val="00E62E55"/>
    <w:rsid w:val="00E62EC1"/>
    <w:rsid w:val="00E6300E"/>
    <w:rsid w:val="00E63318"/>
    <w:rsid w:val="00E635A4"/>
    <w:rsid w:val="00E637D3"/>
    <w:rsid w:val="00E64109"/>
    <w:rsid w:val="00E65005"/>
    <w:rsid w:val="00E65E32"/>
    <w:rsid w:val="00E661FC"/>
    <w:rsid w:val="00E665D4"/>
    <w:rsid w:val="00E666E1"/>
    <w:rsid w:val="00E667D4"/>
    <w:rsid w:val="00E66930"/>
    <w:rsid w:val="00E66CBB"/>
    <w:rsid w:val="00E67408"/>
    <w:rsid w:val="00E674E7"/>
    <w:rsid w:val="00E7058B"/>
    <w:rsid w:val="00E706FD"/>
    <w:rsid w:val="00E70A5D"/>
    <w:rsid w:val="00E71BFB"/>
    <w:rsid w:val="00E71E07"/>
    <w:rsid w:val="00E71EC7"/>
    <w:rsid w:val="00E73236"/>
    <w:rsid w:val="00E747E3"/>
    <w:rsid w:val="00E750AF"/>
    <w:rsid w:val="00E753A6"/>
    <w:rsid w:val="00E753EE"/>
    <w:rsid w:val="00E75BEF"/>
    <w:rsid w:val="00E75C30"/>
    <w:rsid w:val="00E7608B"/>
    <w:rsid w:val="00E76A78"/>
    <w:rsid w:val="00E76DF1"/>
    <w:rsid w:val="00E77C7F"/>
    <w:rsid w:val="00E803B9"/>
    <w:rsid w:val="00E804BD"/>
    <w:rsid w:val="00E81721"/>
    <w:rsid w:val="00E81AE4"/>
    <w:rsid w:val="00E823A7"/>
    <w:rsid w:val="00E82A3A"/>
    <w:rsid w:val="00E82AF8"/>
    <w:rsid w:val="00E8322C"/>
    <w:rsid w:val="00E8347B"/>
    <w:rsid w:val="00E84311"/>
    <w:rsid w:val="00E8487A"/>
    <w:rsid w:val="00E84D06"/>
    <w:rsid w:val="00E8503A"/>
    <w:rsid w:val="00E85830"/>
    <w:rsid w:val="00E85AF4"/>
    <w:rsid w:val="00E85F1D"/>
    <w:rsid w:val="00E8601F"/>
    <w:rsid w:val="00E87690"/>
    <w:rsid w:val="00E876F5"/>
    <w:rsid w:val="00E87CCB"/>
    <w:rsid w:val="00E87EDD"/>
    <w:rsid w:val="00E906F1"/>
    <w:rsid w:val="00E91E35"/>
    <w:rsid w:val="00E92348"/>
    <w:rsid w:val="00E9246A"/>
    <w:rsid w:val="00E92CFD"/>
    <w:rsid w:val="00E92E5C"/>
    <w:rsid w:val="00E935FC"/>
    <w:rsid w:val="00E93CAC"/>
    <w:rsid w:val="00E940A6"/>
    <w:rsid w:val="00E94E15"/>
    <w:rsid w:val="00E953E3"/>
    <w:rsid w:val="00E957E5"/>
    <w:rsid w:val="00E95810"/>
    <w:rsid w:val="00E95E05"/>
    <w:rsid w:val="00E961C4"/>
    <w:rsid w:val="00E96855"/>
    <w:rsid w:val="00E96877"/>
    <w:rsid w:val="00E97456"/>
    <w:rsid w:val="00E977CB"/>
    <w:rsid w:val="00EA05E2"/>
    <w:rsid w:val="00EA06E1"/>
    <w:rsid w:val="00EA0F33"/>
    <w:rsid w:val="00EA12AD"/>
    <w:rsid w:val="00EA14DE"/>
    <w:rsid w:val="00EA1AE5"/>
    <w:rsid w:val="00EA1B07"/>
    <w:rsid w:val="00EA1DE8"/>
    <w:rsid w:val="00EA2339"/>
    <w:rsid w:val="00EA2643"/>
    <w:rsid w:val="00EA2F09"/>
    <w:rsid w:val="00EA3395"/>
    <w:rsid w:val="00EA37FF"/>
    <w:rsid w:val="00EA3E97"/>
    <w:rsid w:val="00EA46D8"/>
    <w:rsid w:val="00EA5800"/>
    <w:rsid w:val="00EA5A75"/>
    <w:rsid w:val="00EA6084"/>
    <w:rsid w:val="00EA622A"/>
    <w:rsid w:val="00EA6925"/>
    <w:rsid w:val="00EA7513"/>
    <w:rsid w:val="00EA7B47"/>
    <w:rsid w:val="00EB00C6"/>
    <w:rsid w:val="00EB0523"/>
    <w:rsid w:val="00EB0538"/>
    <w:rsid w:val="00EB0B16"/>
    <w:rsid w:val="00EB1944"/>
    <w:rsid w:val="00EB235E"/>
    <w:rsid w:val="00EB2FC2"/>
    <w:rsid w:val="00EB36D5"/>
    <w:rsid w:val="00EB379E"/>
    <w:rsid w:val="00EB46EB"/>
    <w:rsid w:val="00EB4969"/>
    <w:rsid w:val="00EB4C5F"/>
    <w:rsid w:val="00EB5437"/>
    <w:rsid w:val="00EB61AD"/>
    <w:rsid w:val="00EB625B"/>
    <w:rsid w:val="00EC0AAA"/>
    <w:rsid w:val="00EC0CC5"/>
    <w:rsid w:val="00EC1538"/>
    <w:rsid w:val="00EC15E0"/>
    <w:rsid w:val="00EC164F"/>
    <w:rsid w:val="00EC226B"/>
    <w:rsid w:val="00EC2337"/>
    <w:rsid w:val="00EC2447"/>
    <w:rsid w:val="00EC2F55"/>
    <w:rsid w:val="00EC3200"/>
    <w:rsid w:val="00EC3D62"/>
    <w:rsid w:val="00EC4762"/>
    <w:rsid w:val="00EC5515"/>
    <w:rsid w:val="00EC6183"/>
    <w:rsid w:val="00EC6264"/>
    <w:rsid w:val="00EC62FF"/>
    <w:rsid w:val="00EC650A"/>
    <w:rsid w:val="00EC6587"/>
    <w:rsid w:val="00EC684F"/>
    <w:rsid w:val="00EC6C92"/>
    <w:rsid w:val="00EC767B"/>
    <w:rsid w:val="00EC76D4"/>
    <w:rsid w:val="00ED06F5"/>
    <w:rsid w:val="00ED0B60"/>
    <w:rsid w:val="00ED174A"/>
    <w:rsid w:val="00ED1D26"/>
    <w:rsid w:val="00ED22F3"/>
    <w:rsid w:val="00ED3162"/>
    <w:rsid w:val="00ED317B"/>
    <w:rsid w:val="00ED3227"/>
    <w:rsid w:val="00ED3A2F"/>
    <w:rsid w:val="00ED451B"/>
    <w:rsid w:val="00ED4DD6"/>
    <w:rsid w:val="00ED5265"/>
    <w:rsid w:val="00ED5CE1"/>
    <w:rsid w:val="00ED5F4A"/>
    <w:rsid w:val="00ED5F96"/>
    <w:rsid w:val="00ED600C"/>
    <w:rsid w:val="00ED6575"/>
    <w:rsid w:val="00ED7FC9"/>
    <w:rsid w:val="00EE1110"/>
    <w:rsid w:val="00EE1A7C"/>
    <w:rsid w:val="00EE240B"/>
    <w:rsid w:val="00EE2535"/>
    <w:rsid w:val="00EE3012"/>
    <w:rsid w:val="00EE4658"/>
    <w:rsid w:val="00EE4718"/>
    <w:rsid w:val="00EE4BC3"/>
    <w:rsid w:val="00EE5F82"/>
    <w:rsid w:val="00EE61D2"/>
    <w:rsid w:val="00EE7283"/>
    <w:rsid w:val="00EE79ED"/>
    <w:rsid w:val="00EF0558"/>
    <w:rsid w:val="00EF1076"/>
    <w:rsid w:val="00EF1FBC"/>
    <w:rsid w:val="00EF2812"/>
    <w:rsid w:val="00EF2D7C"/>
    <w:rsid w:val="00EF3C48"/>
    <w:rsid w:val="00EF450D"/>
    <w:rsid w:val="00EF6025"/>
    <w:rsid w:val="00EF6924"/>
    <w:rsid w:val="00F00886"/>
    <w:rsid w:val="00F009D9"/>
    <w:rsid w:val="00F01C2D"/>
    <w:rsid w:val="00F01D4B"/>
    <w:rsid w:val="00F01F2D"/>
    <w:rsid w:val="00F0278C"/>
    <w:rsid w:val="00F032E8"/>
    <w:rsid w:val="00F03B55"/>
    <w:rsid w:val="00F050EA"/>
    <w:rsid w:val="00F054B2"/>
    <w:rsid w:val="00F05692"/>
    <w:rsid w:val="00F05AC2"/>
    <w:rsid w:val="00F067F9"/>
    <w:rsid w:val="00F06D66"/>
    <w:rsid w:val="00F07548"/>
    <w:rsid w:val="00F1042E"/>
    <w:rsid w:val="00F10718"/>
    <w:rsid w:val="00F10A51"/>
    <w:rsid w:val="00F118B5"/>
    <w:rsid w:val="00F11A7A"/>
    <w:rsid w:val="00F11BCD"/>
    <w:rsid w:val="00F11D3F"/>
    <w:rsid w:val="00F13812"/>
    <w:rsid w:val="00F13B37"/>
    <w:rsid w:val="00F13E3A"/>
    <w:rsid w:val="00F144D0"/>
    <w:rsid w:val="00F14AE5"/>
    <w:rsid w:val="00F14B09"/>
    <w:rsid w:val="00F14BF0"/>
    <w:rsid w:val="00F14D21"/>
    <w:rsid w:val="00F14F8D"/>
    <w:rsid w:val="00F157B2"/>
    <w:rsid w:val="00F15CE6"/>
    <w:rsid w:val="00F165DC"/>
    <w:rsid w:val="00F1729A"/>
    <w:rsid w:val="00F17309"/>
    <w:rsid w:val="00F175F8"/>
    <w:rsid w:val="00F17931"/>
    <w:rsid w:val="00F17EC3"/>
    <w:rsid w:val="00F20384"/>
    <w:rsid w:val="00F2216E"/>
    <w:rsid w:val="00F227FA"/>
    <w:rsid w:val="00F22EF5"/>
    <w:rsid w:val="00F236E9"/>
    <w:rsid w:val="00F23C71"/>
    <w:rsid w:val="00F23C97"/>
    <w:rsid w:val="00F23E97"/>
    <w:rsid w:val="00F24A94"/>
    <w:rsid w:val="00F25818"/>
    <w:rsid w:val="00F26050"/>
    <w:rsid w:val="00F260E8"/>
    <w:rsid w:val="00F26510"/>
    <w:rsid w:val="00F26604"/>
    <w:rsid w:val="00F267DC"/>
    <w:rsid w:val="00F26F3D"/>
    <w:rsid w:val="00F27585"/>
    <w:rsid w:val="00F27C27"/>
    <w:rsid w:val="00F27C60"/>
    <w:rsid w:val="00F27E52"/>
    <w:rsid w:val="00F301FC"/>
    <w:rsid w:val="00F304FF"/>
    <w:rsid w:val="00F30B36"/>
    <w:rsid w:val="00F30BD6"/>
    <w:rsid w:val="00F30E33"/>
    <w:rsid w:val="00F31295"/>
    <w:rsid w:val="00F316A6"/>
    <w:rsid w:val="00F31E45"/>
    <w:rsid w:val="00F324C7"/>
    <w:rsid w:val="00F34461"/>
    <w:rsid w:val="00F34D9E"/>
    <w:rsid w:val="00F359E7"/>
    <w:rsid w:val="00F35DB3"/>
    <w:rsid w:val="00F36060"/>
    <w:rsid w:val="00F36281"/>
    <w:rsid w:val="00F36845"/>
    <w:rsid w:val="00F36B13"/>
    <w:rsid w:val="00F37D7E"/>
    <w:rsid w:val="00F40273"/>
    <w:rsid w:val="00F404C9"/>
    <w:rsid w:val="00F40516"/>
    <w:rsid w:val="00F40EFE"/>
    <w:rsid w:val="00F41119"/>
    <w:rsid w:val="00F41608"/>
    <w:rsid w:val="00F41EB0"/>
    <w:rsid w:val="00F424D6"/>
    <w:rsid w:val="00F4280C"/>
    <w:rsid w:val="00F4293D"/>
    <w:rsid w:val="00F42F68"/>
    <w:rsid w:val="00F43090"/>
    <w:rsid w:val="00F43285"/>
    <w:rsid w:val="00F438E7"/>
    <w:rsid w:val="00F439C4"/>
    <w:rsid w:val="00F43D55"/>
    <w:rsid w:val="00F456A2"/>
    <w:rsid w:val="00F457C4"/>
    <w:rsid w:val="00F460A3"/>
    <w:rsid w:val="00F464A2"/>
    <w:rsid w:val="00F46FEF"/>
    <w:rsid w:val="00F4744F"/>
    <w:rsid w:val="00F4750A"/>
    <w:rsid w:val="00F47CAD"/>
    <w:rsid w:val="00F50672"/>
    <w:rsid w:val="00F506AD"/>
    <w:rsid w:val="00F517FE"/>
    <w:rsid w:val="00F51DB8"/>
    <w:rsid w:val="00F5284A"/>
    <w:rsid w:val="00F52CD8"/>
    <w:rsid w:val="00F5390E"/>
    <w:rsid w:val="00F5494F"/>
    <w:rsid w:val="00F55DC9"/>
    <w:rsid w:val="00F56140"/>
    <w:rsid w:val="00F56FD6"/>
    <w:rsid w:val="00F57556"/>
    <w:rsid w:val="00F5765B"/>
    <w:rsid w:val="00F6002B"/>
    <w:rsid w:val="00F60A07"/>
    <w:rsid w:val="00F61B29"/>
    <w:rsid w:val="00F63A0C"/>
    <w:rsid w:val="00F63F48"/>
    <w:rsid w:val="00F6409C"/>
    <w:rsid w:val="00F643E6"/>
    <w:rsid w:val="00F646AB"/>
    <w:rsid w:val="00F652F4"/>
    <w:rsid w:val="00F658BF"/>
    <w:rsid w:val="00F65E0C"/>
    <w:rsid w:val="00F65EE6"/>
    <w:rsid w:val="00F65F97"/>
    <w:rsid w:val="00F67085"/>
    <w:rsid w:val="00F67739"/>
    <w:rsid w:val="00F67E7A"/>
    <w:rsid w:val="00F67F57"/>
    <w:rsid w:val="00F70437"/>
    <w:rsid w:val="00F70F80"/>
    <w:rsid w:val="00F7147A"/>
    <w:rsid w:val="00F71BCA"/>
    <w:rsid w:val="00F72473"/>
    <w:rsid w:val="00F727BF"/>
    <w:rsid w:val="00F72987"/>
    <w:rsid w:val="00F72F17"/>
    <w:rsid w:val="00F72FCB"/>
    <w:rsid w:val="00F73197"/>
    <w:rsid w:val="00F747EC"/>
    <w:rsid w:val="00F7511A"/>
    <w:rsid w:val="00F75414"/>
    <w:rsid w:val="00F75B7A"/>
    <w:rsid w:val="00F75D18"/>
    <w:rsid w:val="00F7634A"/>
    <w:rsid w:val="00F76595"/>
    <w:rsid w:val="00F76F16"/>
    <w:rsid w:val="00F770A5"/>
    <w:rsid w:val="00F776E8"/>
    <w:rsid w:val="00F77745"/>
    <w:rsid w:val="00F77B41"/>
    <w:rsid w:val="00F77C41"/>
    <w:rsid w:val="00F806A6"/>
    <w:rsid w:val="00F8086B"/>
    <w:rsid w:val="00F80CAC"/>
    <w:rsid w:val="00F8114F"/>
    <w:rsid w:val="00F81FE2"/>
    <w:rsid w:val="00F8235E"/>
    <w:rsid w:val="00F8244A"/>
    <w:rsid w:val="00F83B14"/>
    <w:rsid w:val="00F83F3E"/>
    <w:rsid w:val="00F8432F"/>
    <w:rsid w:val="00F85584"/>
    <w:rsid w:val="00F86200"/>
    <w:rsid w:val="00F8692F"/>
    <w:rsid w:val="00F86A9D"/>
    <w:rsid w:val="00F8778D"/>
    <w:rsid w:val="00F9063D"/>
    <w:rsid w:val="00F90BA9"/>
    <w:rsid w:val="00F90F15"/>
    <w:rsid w:val="00F91B81"/>
    <w:rsid w:val="00F920D4"/>
    <w:rsid w:val="00F923D7"/>
    <w:rsid w:val="00F92442"/>
    <w:rsid w:val="00F9257F"/>
    <w:rsid w:val="00F93398"/>
    <w:rsid w:val="00F93C28"/>
    <w:rsid w:val="00F93E15"/>
    <w:rsid w:val="00F93E42"/>
    <w:rsid w:val="00F94776"/>
    <w:rsid w:val="00F94AC1"/>
    <w:rsid w:val="00F94EB3"/>
    <w:rsid w:val="00F9547B"/>
    <w:rsid w:val="00F957A8"/>
    <w:rsid w:val="00F9606D"/>
    <w:rsid w:val="00F97A31"/>
    <w:rsid w:val="00F97F23"/>
    <w:rsid w:val="00FA029D"/>
    <w:rsid w:val="00FA0714"/>
    <w:rsid w:val="00FA0E98"/>
    <w:rsid w:val="00FA240D"/>
    <w:rsid w:val="00FA332D"/>
    <w:rsid w:val="00FA3BE0"/>
    <w:rsid w:val="00FA3C67"/>
    <w:rsid w:val="00FA3DD6"/>
    <w:rsid w:val="00FA3FF1"/>
    <w:rsid w:val="00FA483F"/>
    <w:rsid w:val="00FA6650"/>
    <w:rsid w:val="00FA6D77"/>
    <w:rsid w:val="00FA6DF0"/>
    <w:rsid w:val="00FA788B"/>
    <w:rsid w:val="00FA7C78"/>
    <w:rsid w:val="00FB0E39"/>
    <w:rsid w:val="00FB24BD"/>
    <w:rsid w:val="00FB257B"/>
    <w:rsid w:val="00FB291D"/>
    <w:rsid w:val="00FB2CFF"/>
    <w:rsid w:val="00FB2E49"/>
    <w:rsid w:val="00FB35F1"/>
    <w:rsid w:val="00FB3D90"/>
    <w:rsid w:val="00FB4130"/>
    <w:rsid w:val="00FB4419"/>
    <w:rsid w:val="00FB4BC5"/>
    <w:rsid w:val="00FB4E6B"/>
    <w:rsid w:val="00FB67A0"/>
    <w:rsid w:val="00FB7372"/>
    <w:rsid w:val="00FB7842"/>
    <w:rsid w:val="00FB78B2"/>
    <w:rsid w:val="00FC0929"/>
    <w:rsid w:val="00FC14B8"/>
    <w:rsid w:val="00FC3A74"/>
    <w:rsid w:val="00FC3F12"/>
    <w:rsid w:val="00FC4400"/>
    <w:rsid w:val="00FC47A0"/>
    <w:rsid w:val="00FC48C8"/>
    <w:rsid w:val="00FC4DB6"/>
    <w:rsid w:val="00FC512D"/>
    <w:rsid w:val="00FC5983"/>
    <w:rsid w:val="00FC5D42"/>
    <w:rsid w:val="00FC63D1"/>
    <w:rsid w:val="00FC6C09"/>
    <w:rsid w:val="00FC6EC6"/>
    <w:rsid w:val="00FC75D9"/>
    <w:rsid w:val="00FC7E92"/>
    <w:rsid w:val="00FD051D"/>
    <w:rsid w:val="00FD1F5F"/>
    <w:rsid w:val="00FD26AC"/>
    <w:rsid w:val="00FD27DD"/>
    <w:rsid w:val="00FD2882"/>
    <w:rsid w:val="00FD2B68"/>
    <w:rsid w:val="00FD2EE7"/>
    <w:rsid w:val="00FD3F15"/>
    <w:rsid w:val="00FD4A30"/>
    <w:rsid w:val="00FD4A50"/>
    <w:rsid w:val="00FD4C91"/>
    <w:rsid w:val="00FD6617"/>
    <w:rsid w:val="00FD6999"/>
    <w:rsid w:val="00FD6EE5"/>
    <w:rsid w:val="00FE0EB3"/>
    <w:rsid w:val="00FE1075"/>
    <w:rsid w:val="00FE1B96"/>
    <w:rsid w:val="00FE1F20"/>
    <w:rsid w:val="00FE22C2"/>
    <w:rsid w:val="00FE2696"/>
    <w:rsid w:val="00FE2F4E"/>
    <w:rsid w:val="00FE549C"/>
    <w:rsid w:val="00FE5918"/>
    <w:rsid w:val="00FE5F9C"/>
    <w:rsid w:val="00FE6209"/>
    <w:rsid w:val="00FE64CD"/>
    <w:rsid w:val="00FE7D64"/>
    <w:rsid w:val="00FE7F73"/>
    <w:rsid w:val="00FF0E57"/>
    <w:rsid w:val="00FF1D26"/>
    <w:rsid w:val="00FF21AD"/>
    <w:rsid w:val="00FF2299"/>
    <w:rsid w:val="00FF256F"/>
    <w:rsid w:val="00FF25E9"/>
    <w:rsid w:val="00FF2CCA"/>
    <w:rsid w:val="00FF2DBB"/>
    <w:rsid w:val="00FF3058"/>
    <w:rsid w:val="00FF34C8"/>
    <w:rsid w:val="00FF386F"/>
    <w:rsid w:val="00FF395B"/>
    <w:rsid w:val="00FF429D"/>
    <w:rsid w:val="00FF4BA5"/>
    <w:rsid w:val="00FF4FB8"/>
    <w:rsid w:val="00FF5C3F"/>
    <w:rsid w:val="00FF6405"/>
    <w:rsid w:val="00FF7172"/>
    <w:rsid w:val="00FF7573"/>
    <w:rsid w:val="00FF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A9D976E"/>
  <w15:docId w15:val="{E1733AA7-685D-4FB1-AAFE-D51A90EE8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Times New Roman" w:hAnsi="Cambria"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iPriority="0" w:unhideWhenUsed="1"/>
    <w:lsdException w:name="header" w:locked="1" w:semiHidden="1" w:unhideWhenUsed="1"/>
    <w:lsdException w:name="footer" w:locked="1" w:semiHidden="1" w:unhideWhenUsed="1"/>
    <w:lsdException w:name="index heading" w:semiHidden="1" w:uiPriority="0" w:unhideWhenUsed="1"/>
    <w:lsdException w:name="caption" w:locked="1" w:semiHidden="1" w:uiPriority="0"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locked="1" w:semiHidden="1" w:uiPriority="0" w:unhideWhenUsed="1"/>
    <w:lsdException w:name="List Bullet" w:semiHidden="1" w:uiPriority="0" w:unhideWhenUsed="1"/>
    <w:lsdException w:name="List Number" w:locked="1" w:uiPriority="0" w:qFormat="1"/>
    <w:lsdException w:name="List 2" w:semiHidden="1" w:uiPriority="0" w:unhideWhenUsed="1"/>
    <w:lsdException w:name="List 3" w:semiHidden="1" w:uiPriority="0" w:unhideWhenUsed="1"/>
    <w:lsdException w:name="List 4" w:locked="1" w:uiPriority="0"/>
    <w:lsdException w:name="List 5" w:locked="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iPriority="0" w:unhideWhenUsed="1"/>
    <w:lsdException w:name="Body Text 3" w:locked="1"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locked="1" w:semiHidden="1" w:uiPriority="0"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FF1D26"/>
    <w:pPr>
      <w:spacing w:line="360" w:lineRule="auto"/>
      <w:ind w:firstLine="680"/>
      <w:jc w:val="both"/>
    </w:pPr>
    <w:rPr>
      <w:rFonts w:ascii="Arial" w:hAnsi="Arial"/>
      <w:sz w:val="24"/>
      <w:szCs w:val="22"/>
      <w:lang w:val="en-US" w:eastAsia="en-US"/>
    </w:rPr>
  </w:style>
  <w:style w:type="paragraph" w:styleId="10">
    <w:name w:val="heading 1"/>
    <w:basedOn w:val="a2"/>
    <w:next w:val="a2"/>
    <w:link w:val="11"/>
    <w:qFormat/>
    <w:rsid w:val="000D2A67"/>
    <w:pPr>
      <w:pageBreakBefore/>
      <w:suppressAutoHyphens/>
      <w:spacing w:before="120" w:after="240"/>
      <w:ind w:firstLine="0"/>
      <w:contextualSpacing/>
      <w:jc w:val="center"/>
      <w:outlineLvl w:val="0"/>
    </w:pPr>
    <w:rPr>
      <w:b/>
      <w:smallCaps/>
      <w:spacing w:val="5"/>
      <w:sz w:val="28"/>
      <w:szCs w:val="36"/>
      <w:lang w:val="ru-RU"/>
    </w:rPr>
  </w:style>
  <w:style w:type="paragraph" w:styleId="21">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Знак1 Знак Зна"/>
    <w:basedOn w:val="a2"/>
    <w:next w:val="a2"/>
    <w:link w:val="22"/>
    <w:qFormat/>
    <w:rsid w:val="006C6078"/>
    <w:pPr>
      <w:keepNext/>
      <w:suppressAutoHyphens/>
      <w:spacing w:before="360" w:after="240" w:line="271" w:lineRule="auto"/>
      <w:ind w:firstLine="0"/>
      <w:jc w:val="center"/>
      <w:outlineLvl w:val="1"/>
    </w:pPr>
    <w:rPr>
      <w:rFonts w:cs="Arial"/>
      <w:b/>
      <w:sz w:val="28"/>
      <w:szCs w:val="28"/>
      <w:lang w:val="ru-RU"/>
    </w:rPr>
  </w:style>
  <w:style w:type="paragraph" w:styleId="31">
    <w:name w:val="heading 3"/>
    <w:aliases w:val="Заголовок 3 Знак Знак Знак Знак Знак Знак Знак Знак Знак Знак Знак Знак Знак Знак Знак Знак Знак,Заголовок 3 Знак Знак Знак Знак Знак Знак Знак Знак Знак Знак Знак Знак Знак Знак Знак Знак Знак Знак Знак Знак Знак"/>
    <w:basedOn w:val="a2"/>
    <w:next w:val="a2"/>
    <w:link w:val="33"/>
    <w:qFormat/>
    <w:rsid w:val="00E30BA3"/>
    <w:pPr>
      <w:keepNext/>
      <w:numPr>
        <w:ilvl w:val="2"/>
        <w:numId w:val="12"/>
      </w:numPr>
      <w:suppressAutoHyphens/>
      <w:spacing w:before="360" w:after="240" w:line="271" w:lineRule="auto"/>
      <w:jc w:val="left"/>
      <w:outlineLvl w:val="2"/>
    </w:pPr>
    <w:rPr>
      <w:rFonts w:cs="Arial"/>
      <w:b/>
      <w:i/>
      <w:iCs/>
      <w:spacing w:val="5"/>
      <w:sz w:val="26"/>
      <w:szCs w:val="26"/>
      <w:lang w:val="ru-RU"/>
    </w:rPr>
  </w:style>
  <w:style w:type="paragraph" w:styleId="4">
    <w:name w:val="heading 4"/>
    <w:basedOn w:val="a2"/>
    <w:next w:val="a2"/>
    <w:link w:val="40"/>
    <w:qFormat/>
    <w:rsid w:val="00FF1D26"/>
    <w:pPr>
      <w:spacing w:line="271" w:lineRule="auto"/>
      <w:outlineLvl w:val="3"/>
    </w:pPr>
    <w:rPr>
      <w:rFonts w:ascii="Cambria" w:hAnsi="Cambria"/>
      <w:b/>
      <w:bCs/>
      <w:spacing w:val="5"/>
      <w:szCs w:val="24"/>
    </w:rPr>
  </w:style>
  <w:style w:type="paragraph" w:styleId="5">
    <w:name w:val="heading 5"/>
    <w:basedOn w:val="a2"/>
    <w:next w:val="a2"/>
    <w:link w:val="50"/>
    <w:qFormat/>
    <w:rsid w:val="00FF1D26"/>
    <w:pPr>
      <w:spacing w:line="271" w:lineRule="auto"/>
      <w:outlineLvl w:val="4"/>
    </w:pPr>
    <w:rPr>
      <w:rFonts w:ascii="Cambria" w:hAnsi="Cambria"/>
      <w:i/>
      <w:iCs/>
      <w:szCs w:val="24"/>
    </w:rPr>
  </w:style>
  <w:style w:type="paragraph" w:styleId="6">
    <w:name w:val="heading 6"/>
    <w:basedOn w:val="a2"/>
    <w:next w:val="a2"/>
    <w:link w:val="60"/>
    <w:qFormat/>
    <w:rsid w:val="00FF1D26"/>
    <w:pPr>
      <w:shd w:val="clear" w:color="auto" w:fill="FFFFFF"/>
      <w:spacing w:line="271" w:lineRule="auto"/>
      <w:outlineLvl w:val="5"/>
    </w:pPr>
    <w:rPr>
      <w:rFonts w:ascii="Cambria" w:hAnsi="Cambria"/>
      <w:b/>
      <w:bCs/>
      <w:color w:val="595959"/>
      <w:spacing w:val="5"/>
      <w:sz w:val="22"/>
    </w:rPr>
  </w:style>
  <w:style w:type="paragraph" w:styleId="7">
    <w:name w:val="heading 7"/>
    <w:basedOn w:val="a2"/>
    <w:next w:val="a2"/>
    <w:link w:val="70"/>
    <w:qFormat/>
    <w:rsid w:val="00FF1D26"/>
    <w:pPr>
      <w:outlineLvl w:val="6"/>
    </w:pPr>
    <w:rPr>
      <w:rFonts w:ascii="Cambria" w:hAnsi="Cambria"/>
      <w:b/>
      <w:bCs/>
      <w:i/>
      <w:iCs/>
      <w:color w:val="5A5A5A"/>
      <w:sz w:val="20"/>
      <w:szCs w:val="20"/>
    </w:rPr>
  </w:style>
  <w:style w:type="paragraph" w:styleId="8">
    <w:name w:val="heading 8"/>
    <w:basedOn w:val="a2"/>
    <w:next w:val="a2"/>
    <w:link w:val="80"/>
    <w:qFormat/>
    <w:rsid w:val="00FF1D26"/>
    <w:pPr>
      <w:outlineLvl w:val="7"/>
    </w:pPr>
    <w:rPr>
      <w:rFonts w:ascii="Cambria" w:hAnsi="Cambria"/>
      <w:b/>
      <w:bCs/>
      <w:color w:val="7F7F7F"/>
      <w:sz w:val="20"/>
      <w:szCs w:val="20"/>
    </w:rPr>
  </w:style>
  <w:style w:type="paragraph" w:styleId="9">
    <w:name w:val="heading 9"/>
    <w:basedOn w:val="a2"/>
    <w:next w:val="a2"/>
    <w:link w:val="90"/>
    <w:qFormat/>
    <w:rsid w:val="00FF1D26"/>
    <w:pPr>
      <w:spacing w:line="271" w:lineRule="auto"/>
      <w:outlineLvl w:val="8"/>
    </w:pPr>
    <w:rPr>
      <w:rFonts w:ascii="Cambria" w:hAnsi="Cambria"/>
      <w:b/>
      <w:bCs/>
      <w:i/>
      <w:iCs/>
      <w:color w:val="7F7F7F"/>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link w:val="10"/>
    <w:locked/>
    <w:rsid w:val="000D2A67"/>
    <w:rPr>
      <w:rFonts w:ascii="Arial" w:hAnsi="Arial" w:cs="Times New Roman"/>
      <w:b/>
      <w:smallCaps/>
      <w:spacing w:val="5"/>
      <w:sz w:val="36"/>
      <w:szCs w:val="36"/>
      <w:lang w:val="ru-RU"/>
    </w:rPr>
  </w:style>
  <w:style w:type="character" w:customStyle="1" w:styleId="22">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1"/>
    <w:locked/>
    <w:rsid w:val="006C6078"/>
    <w:rPr>
      <w:rFonts w:ascii="Arial" w:hAnsi="Arial" w:cs="Arial"/>
      <w:b/>
      <w:sz w:val="28"/>
      <w:szCs w:val="28"/>
      <w:lang w:val="ru-RU"/>
    </w:rPr>
  </w:style>
  <w:style w:type="character" w:customStyle="1" w:styleId="33">
    <w:name w:val="Заголовок 3 Знак"/>
    <w:aliases w:val="Заголовок 3 Знак Знак Знак Знак Знак Знак Знак Знак Знак Знак Знак Знак Знак Знак Знак Знак Знак Знак1,Заголовок 3 Знак Знак Знак Знак Знак Знак Знак Знак Знак Знак Знак Знак Знак Знак Знак Знак Знак Знак Знак Знак Знак Знак"/>
    <w:link w:val="31"/>
    <w:locked/>
    <w:rsid w:val="00E30BA3"/>
    <w:rPr>
      <w:rFonts w:ascii="Arial" w:hAnsi="Arial" w:cs="Arial"/>
      <w:b/>
      <w:i/>
      <w:iCs/>
      <w:spacing w:val="5"/>
      <w:sz w:val="26"/>
      <w:szCs w:val="26"/>
      <w:lang w:eastAsia="en-US"/>
    </w:rPr>
  </w:style>
  <w:style w:type="character" w:customStyle="1" w:styleId="40">
    <w:name w:val="Заголовок 4 Знак"/>
    <w:link w:val="4"/>
    <w:locked/>
    <w:rsid w:val="00FF1D26"/>
    <w:rPr>
      <w:rFonts w:cs="Times New Roman"/>
      <w:b/>
      <w:bCs/>
      <w:spacing w:val="5"/>
      <w:sz w:val="24"/>
      <w:szCs w:val="24"/>
    </w:rPr>
  </w:style>
  <w:style w:type="character" w:customStyle="1" w:styleId="50">
    <w:name w:val="Заголовок 5 Знак"/>
    <w:link w:val="5"/>
    <w:locked/>
    <w:rsid w:val="00FF1D26"/>
    <w:rPr>
      <w:rFonts w:cs="Times New Roman"/>
      <w:i/>
      <w:iCs/>
      <w:sz w:val="24"/>
      <w:szCs w:val="24"/>
    </w:rPr>
  </w:style>
  <w:style w:type="character" w:customStyle="1" w:styleId="60">
    <w:name w:val="Заголовок 6 Знак"/>
    <w:link w:val="6"/>
    <w:locked/>
    <w:rsid w:val="00FF1D26"/>
    <w:rPr>
      <w:rFonts w:cs="Times New Roman"/>
      <w:b/>
      <w:bCs/>
      <w:color w:val="595959"/>
      <w:spacing w:val="5"/>
      <w:shd w:val="clear" w:color="auto" w:fill="FFFFFF"/>
    </w:rPr>
  </w:style>
  <w:style w:type="character" w:customStyle="1" w:styleId="70">
    <w:name w:val="Заголовок 7 Знак"/>
    <w:link w:val="7"/>
    <w:locked/>
    <w:rsid w:val="00FF1D26"/>
    <w:rPr>
      <w:rFonts w:cs="Times New Roman"/>
      <w:b/>
      <w:bCs/>
      <w:i/>
      <w:iCs/>
      <w:color w:val="5A5A5A"/>
      <w:sz w:val="20"/>
      <w:szCs w:val="20"/>
    </w:rPr>
  </w:style>
  <w:style w:type="character" w:customStyle="1" w:styleId="80">
    <w:name w:val="Заголовок 8 Знак"/>
    <w:link w:val="8"/>
    <w:locked/>
    <w:rsid w:val="00FF1D26"/>
    <w:rPr>
      <w:rFonts w:cs="Times New Roman"/>
      <w:b/>
      <w:bCs/>
      <w:color w:val="7F7F7F"/>
      <w:sz w:val="20"/>
      <w:szCs w:val="20"/>
    </w:rPr>
  </w:style>
  <w:style w:type="character" w:customStyle="1" w:styleId="90">
    <w:name w:val="Заголовок 9 Знак"/>
    <w:link w:val="9"/>
    <w:locked/>
    <w:rsid w:val="00FF1D26"/>
    <w:rPr>
      <w:rFonts w:cs="Times New Roman"/>
      <w:b/>
      <w:bCs/>
      <w:i/>
      <w:iCs/>
      <w:color w:val="7F7F7F"/>
      <w:sz w:val="18"/>
      <w:szCs w:val="18"/>
    </w:rPr>
  </w:style>
  <w:style w:type="paragraph" w:styleId="a6">
    <w:name w:val="Balloon Text"/>
    <w:basedOn w:val="a2"/>
    <w:link w:val="a7"/>
    <w:semiHidden/>
    <w:rsid w:val="006504D4"/>
    <w:rPr>
      <w:rFonts w:ascii="Tahoma" w:hAnsi="Tahoma" w:cs="Tahoma"/>
      <w:sz w:val="16"/>
      <w:szCs w:val="16"/>
    </w:rPr>
  </w:style>
  <w:style w:type="character" w:customStyle="1" w:styleId="a7">
    <w:name w:val="Текст выноски Знак"/>
    <w:link w:val="a6"/>
    <w:semiHidden/>
    <w:locked/>
    <w:rsid w:val="00867325"/>
    <w:rPr>
      <w:rFonts w:ascii="Tahoma" w:hAnsi="Tahoma" w:cs="Tahoma"/>
      <w:spacing w:val="-5"/>
      <w:sz w:val="16"/>
      <w:szCs w:val="16"/>
      <w:lang w:val="en-US" w:eastAsia="en-US" w:bidi="ar-SA"/>
    </w:rPr>
  </w:style>
  <w:style w:type="paragraph" w:customStyle="1" w:styleId="12">
    <w:name w:val="Для таблицы (приложения 1)"/>
    <w:basedOn w:val="a2"/>
    <w:qFormat/>
    <w:rsid w:val="00034369"/>
    <w:pPr>
      <w:spacing w:line="240" w:lineRule="atLeast"/>
      <w:ind w:firstLine="0"/>
      <w:jc w:val="left"/>
    </w:pPr>
    <w:rPr>
      <w:bCs/>
      <w:color w:val="000000"/>
      <w:sz w:val="18"/>
    </w:rPr>
  </w:style>
  <w:style w:type="paragraph" w:styleId="23">
    <w:name w:val="List 2"/>
    <w:basedOn w:val="a2"/>
    <w:link w:val="24"/>
    <w:rsid w:val="004A5597"/>
    <w:pPr>
      <w:ind w:left="566" w:hanging="283"/>
      <w:contextualSpacing/>
    </w:pPr>
  </w:style>
  <w:style w:type="character" w:customStyle="1" w:styleId="24">
    <w:name w:val="Список 2 Знак"/>
    <w:link w:val="23"/>
    <w:locked/>
    <w:rsid w:val="00481CEF"/>
    <w:rPr>
      <w:rFonts w:cs="Times New Roman"/>
      <w:spacing w:val="-5"/>
      <w:sz w:val="22"/>
      <w:szCs w:val="22"/>
      <w:lang w:eastAsia="en-US"/>
    </w:rPr>
  </w:style>
  <w:style w:type="paragraph" w:styleId="a8">
    <w:name w:val="Title"/>
    <w:basedOn w:val="a2"/>
    <w:next w:val="a2"/>
    <w:link w:val="a9"/>
    <w:qFormat/>
    <w:rsid w:val="00FF1D26"/>
    <w:pPr>
      <w:suppressAutoHyphens/>
      <w:spacing w:after="300" w:line="240" w:lineRule="auto"/>
      <w:contextualSpacing/>
    </w:pPr>
    <w:rPr>
      <w:b/>
      <w:caps/>
      <w:sz w:val="32"/>
      <w:szCs w:val="52"/>
    </w:rPr>
  </w:style>
  <w:style w:type="character" w:customStyle="1" w:styleId="a9">
    <w:name w:val="Заголовок Знак"/>
    <w:link w:val="a8"/>
    <w:locked/>
    <w:rsid w:val="00FF1D26"/>
    <w:rPr>
      <w:rFonts w:ascii="Arial" w:hAnsi="Arial" w:cs="Times New Roman"/>
      <w:b/>
      <w:caps/>
      <w:sz w:val="52"/>
      <w:szCs w:val="52"/>
    </w:rPr>
  </w:style>
  <w:style w:type="character" w:styleId="aa">
    <w:name w:val="annotation reference"/>
    <w:semiHidden/>
    <w:rsid w:val="006504D4"/>
    <w:rPr>
      <w:rFonts w:ascii="Arial" w:hAnsi="Arial" w:cs="Times New Roman"/>
      <w:sz w:val="16"/>
    </w:rPr>
  </w:style>
  <w:style w:type="paragraph" w:styleId="ab">
    <w:name w:val="annotation text"/>
    <w:basedOn w:val="a2"/>
    <w:link w:val="ac"/>
    <w:semiHidden/>
    <w:rsid w:val="00B74953"/>
  </w:style>
  <w:style w:type="character" w:customStyle="1" w:styleId="ac">
    <w:name w:val="Текст примечания Знак"/>
    <w:link w:val="ab"/>
    <w:locked/>
    <w:rsid w:val="009747B8"/>
    <w:rPr>
      <w:rFonts w:ascii="Arial" w:hAnsi="Arial" w:cs="Times New Roman"/>
      <w:spacing w:val="-5"/>
      <w:sz w:val="16"/>
      <w:lang w:val="en-US"/>
    </w:rPr>
  </w:style>
  <w:style w:type="character" w:styleId="ad">
    <w:name w:val="endnote reference"/>
    <w:semiHidden/>
    <w:rsid w:val="006504D4"/>
    <w:rPr>
      <w:rFonts w:cs="Times New Roman"/>
      <w:vertAlign w:val="superscript"/>
    </w:rPr>
  </w:style>
  <w:style w:type="paragraph" w:styleId="ae">
    <w:name w:val="endnote text"/>
    <w:basedOn w:val="a2"/>
    <w:link w:val="af"/>
    <w:semiHidden/>
    <w:rsid w:val="00B74953"/>
  </w:style>
  <w:style w:type="character" w:customStyle="1" w:styleId="af">
    <w:name w:val="Текст концевой сноски Знак"/>
    <w:link w:val="ae"/>
    <w:semiHidden/>
    <w:locked/>
    <w:rsid w:val="00867325"/>
    <w:rPr>
      <w:rFonts w:ascii="Arial" w:hAnsi="Arial" w:cs="Times New Roman"/>
      <w:spacing w:val="-5"/>
      <w:sz w:val="16"/>
      <w:lang w:val="en-US" w:eastAsia="en-US" w:bidi="ar-SA"/>
    </w:rPr>
  </w:style>
  <w:style w:type="paragraph" w:styleId="af0">
    <w:name w:val="footer"/>
    <w:aliases w:val="Знак11, Знак1"/>
    <w:basedOn w:val="a2"/>
    <w:link w:val="af1"/>
    <w:uiPriority w:val="99"/>
    <w:rsid w:val="0053088B"/>
    <w:pPr>
      <w:keepLines/>
      <w:pBdr>
        <w:top w:val="thinThickSmallGap" w:sz="24" w:space="0" w:color="622423"/>
      </w:pBdr>
      <w:tabs>
        <w:tab w:val="left" w:pos="6379"/>
        <w:tab w:val="right" w:pos="14601"/>
      </w:tabs>
      <w:spacing w:line="190" w:lineRule="atLeast"/>
      <w:ind w:firstLine="0"/>
    </w:pPr>
    <w:rPr>
      <w:rFonts w:ascii="Cambria" w:hAnsi="Cambria"/>
      <w:caps/>
      <w:sz w:val="12"/>
      <w:szCs w:val="12"/>
    </w:rPr>
  </w:style>
  <w:style w:type="character" w:customStyle="1" w:styleId="FooterChar">
    <w:name w:val="Footer Char"/>
    <w:aliases w:val="Знак11 Char"/>
    <w:uiPriority w:val="99"/>
    <w:semiHidden/>
    <w:rsid w:val="00A56910"/>
    <w:rPr>
      <w:rFonts w:ascii="Arial" w:hAnsi="Arial"/>
      <w:sz w:val="24"/>
      <w:lang w:val="en-US" w:eastAsia="en-US"/>
    </w:rPr>
  </w:style>
  <w:style w:type="character" w:customStyle="1" w:styleId="af1">
    <w:name w:val="Нижний колонтитул Знак"/>
    <w:aliases w:val="Знак11 Знак, Знак1 Знак"/>
    <w:link w:val="af0"/>
    <w:uiPriority w:val="99"/>
    <w:locked/>
    <w:rsid w:val="0053088B"/>
    <w:rPr>
      <w:rFonts w:ascii="Cambria" w:eastAsia="Microsoft YaHei" w:hAnsi="Cambria" w:cs="Times New Roman"/>
      <w:caps/>
      <w:spacing w:val="-5"/>
      <w:sz w:val="12"/>
      <w:szCs w:val="12"/>
      <w:lang w:eastAsia="en-US"/>
    </w:rPr>
  </w:style>
  <w:style w:type="character" w:styleId="af2">
    <w:name w:val="footnote reference"/>
    <w:rsid w:val="006504D4"/>
    <w:rPr>
      <w:rFonts w:cs="Times New Roman"/>
      <w:vertAlign w:val="superscript"/>
    </w:rPr>
  </w:style>
  <w:style w:type="paragraph" w:styleId="af3">
    <w:name w:val="footnote text"/>
    <w:basedOn w:val="a2"/>
    <w:link w:val="af4"/>
    <w:rsid w:val="00B74953"/>
  </w:style>
  <w:style w:type="character" w:customStyle="1" w:styleId="af4">
    <w:name w:val="Текст сноски Знак"/>
    <w:link w:val="af3"/>
    <w:locked/>
    <w:rsid w:val="00867325"/>
    <w:rPr>
      <w:rFonts w:ascii="Arial" w:hAnsi="Arial" w:cs="Times New Roman"/>
      <w:spacing w:val="-5"/>
      <w:sz w:val="16"/>
      <w:lang w:val="en-US" w:eastAsia="en-US" w:bidi="ar-SA"/>
    </w:rPr>
  </w:style>
  <w:style w:type="paragraph" w:styleId="af5">
    <w:name w:val="header"/>
    <w:aliases w:val=" Знак4,Знак4, Знак8,ВерхКолонтитул,Знак8"/>
    <w:basedOn w:val="1"/>
    <w:link w:val="af6"/>
    <w:uiPriority w:val="99"/>
    <w:rsid w:val="00640466"/>
    <w:pPr>
      <w:ind w:left="1352" w:hanging="360"/>
    </w:pPr>
  </w:style>
  <w:style w:type="character" w:customStyle="1" w:styleId="af6">
    <w:name w:val="Верхний колонтитул Знак"/>
    <w:aliases w:val=" Знак4 Знак,Знак4 Знак, Знак8 Знак,ВерхКолонтитул Знак,Знак8 Знак"/>
    <w:link w:val="af5"/>
    <w:uiPriority w:val="99"/>
    <w:locked/>
    <w:rsid w:val="00640466"/>
    <w:rPr>
      <w:rFonts w:ascii="Times New Roman" w:hAnsi="Times New Roman"/>
      <w:sz w:val="24"/>
      <w:szCs w:val="24"/>
      <w:lang w:val="en-US"/>
    </w:rPr>
  </w:style>
  <w:style w:type="paragraph" w:styleId="13">
    <w:name w:val="index 1"/>
    <w:basedOn w:val="a2"/>
    <w:autoRedefine/>
    <w:semiHidden/>
    <w:rsid w:val="00B74953"/>
  </w:style>
  <w:style w:type="paragraph" w:styleId="25">
    <w:name w:val="index 2"/>
    <w:basedOn w:val="a2"/>
    <w:autoRedefine/>
    <w:semiHidden/>
    <w:rsid w:val="00B74953"/>
    <w:pPr>
      <w:ind w:left="720"/>
    </w:pPr>
  </w:style>
  <w:style w:type="paragraph" w:styleId="34">
    <w:name w:val="index 3"/>
    <w:basedOn w:val="a2"/>
    <w:autoRedefine/>
    <w:semiHidden/>
    <w:rsid w:val="00B74953"/>
  </w:style>
  <w:style w:type="paragraph" w:styleId="41">
    <w:name w:val="index 4"/>
    <w:basedOn w:val="a2"/>
    <w:autoRedefine/>
    <w:semiHidden/>
    <w:rsid w:val="00B74953"/>
    <w:pPr>
      <w:ind w:left="1440"/>
    </w:pPr>
  </w:style>
  <w:style w:type="paragraph" w:styleId="51">
    <w:name w:val="index 5"/>
    <w:basedOn w:val="a2"/>
    <w:autoRedefine/>
    <w:semiHidden/>
    <w:rsid w:val="00B74953"/>
    <w:pPr>
      <w:ind w:left="1800"/>
    </w:pPr>
  </w:style>
  <w:style w:type="paragraph" w:styleId="af7">
    <w:name w:val="index heading"/>
    <w:basedOn w:val="a2"/>
    <w:next w:val="13"/>
    <w:semiHidden/>
    <w:rsid w:val="00B74953"/>
    <w:pPr>
      <w:spacing w:line="480" w:lineRule="atLeast"/>
    </w:pPr>
    <w:rPr>
      <w:rFonts w:ascii="Arial Black" w:hAnsi="Arial Black"/>
    </w:rPr>
  </w:style>
  <w:style w:type="character" w:styleId="af8">
    <w:name w:val="line number"/>
    <w:rsid w:val="006504D4"/>
    <w:rPr>
      <w:rFonts w:cs="Times New Roman"/>
      <w:sz w:val="18"/>
    </w:rPr>
  </w:style>
  <w:style w:type="paragraph" w:styleId="af9">
    <w:name w:val="List"/>
    <w:basedOn w:val="a2"/>
    <w:link w:val="afa"/>
    <w:rsid w:val="00246F93"/>
    <w:pPr>
      <w:ind w:firstLine="0"/>
    </w:pPr>
    <w:rPr>
      <w:sz w:val="20"/>
    </w:rPr>
  </w:style>
  <w:style w:type="character" w:customStyle="1" w:styleId="afa">
    <w:name w:val="Список Знак"/>
    <w:link w:val="af9"/>
    <w:locked/>
    <w:rsid w:val="00246F93"/>
    <w:rPr>
      <w:rFonts w:cs="Times New Roman"/>
      <w:spacing w:val="-5"/>
      <w:sz w:val="22"/>
      <w:szCs w:val="22"/>
      <w:lang w:eastAsia="en-US"/>
    </w:rPr>
  </w:style>
  <w:style w:type="character" w:styleId="afb">
    <w:name w:val="page number"/>
    <w:rsid w:val="006504D4"/>
    <w:rPr>
      <w:rFonts w:ascii="Arial Black" w:hAnsi="Arial Black" w:cs="Times New Roman"/>
      <w:spacing w:val="-10"/>
      <w:sz w:val="18"/>
    </w:rPr>
  </w:style>
  <w:style w:type="paragraph" w:styleId="afc">
    <w:name w:val="table of authorities"/>
    <w:basedOn w:val="a2"/>
    <w:semiHidden/>
    <w:locked/>
    <w:rsid w:val="006504D4"/>
    <w:pPr>
      <w:tabs>
        <w:tab w:val="right" w:leader="dot" w:pos="7560"/>
      </w:tabs>
      <w:ind w:left="1440" w:hanging="360"/>
    </w:pPr>
  </w:style>
  <w:style w:type="paragraph" w:styleId="afd">
    <w:name w:val="toa heading"/>
    <w:basedOn w:val="a2"/>
    <w:next w:val="afc"/>
    <w:semiHidden/>
    <w:rsid w:val="006504D4"/>
    <w:pPr>
      <w:keepNext/>
      <w:spacing w:line="480" w:lineRule="atLeast"/>
    </w:pPr>
    <w:rPr>
      <w:rFonts w:ascii="Arial Black" w:hAnsi="Arial Black"/>
      <w:b/>
      <w:spacing w:val="-10"/>
      <w:kern w:val="28"/>
    </w:rPr>
  </w:style>
  <w:style w:type="paragraph" w:styleId="42">
    <w:name w:val="toc 4"/>
    <w:basedOn w:val="a2"/>
    <w:autoRedefine/>
    <w:rsid w:val="00B74953"/>
    <w:pPr>
      <w:ind w:left="660"/>
      <w:jc w:val="left"/>
    </w:pPr>
    <w:rPr>
      <w:rFonts w:ascii="Calibri" w:hAnsi="Calibri" w:cs="Calibri"/>
      <w:sz w:val="20"/>
      <w:szCs w:val="20"/>
    </w:rPr>
  </w:style>
  <w:style w:type="paragraph" w:styleId="52">
    <w:name w:val="toc 5"/>
    <w:basedOn w:val="a2"/>
    <w:autoRedefine/>
    <w:rsid w:val="00B74953"/>
    <w:pPr>
      <w:ind w:left="880"/>
      <w:jc w:val="left"/>
    </w:pPr>
    <w:rPr>
      <w:rFonts w:ascii="Calibri" w:hAnsi="Calibri" w:cs="Calibri"/>
      <w:sz w:val="20"/>
      <w:szCs w:val="20"/>
    </w:rPr>
  </w:style>
  <w:style w:type="paragraph" w:styleId="61">
    <w:name w:val="toc 6"/>
    <w:basedOn w:val="a2"/>
    <w:next w:val="a2"/>
    <w:autoRedefine/>
    <w:rsid w:val="00F8692F"/>
    <w:pPr>
      <w:ind w:left="1100"/>
      <w:jc w:val="left"/>
    </w:pPr>
    <w:rPr>
      <w:rFonts w:ascii="Calibri" w:hAnsi="Calibri" w:cs="Calibri"/>
      <w:sz w:val="20"/>
      <w:szCs w:val="20"/>
    </w:rPr>
  </w:style>
  <w:style w:type="paragraph" w:styleId="71">
    <w:name w:val="toc 7"/>
    <w:basedOn w:val="a2"/>
    <w:next w:val="a2"/>
    <w:autoRedefine/>
    <w:rsid w:val="00F8692F"/>
    <w:pPr>
      <w:ind w:left="1320"/>
      <w:jc w:val="left"/>
    </w:pPr>
    <w:rPr>
      <w:rFonts w:ascii="Calibri" w:hAnsi="Calibri" w:cs="Calibri"/>
      <w:sz w:val="20"/>
      <w:szCs w:val="20"/>
    </w:rPr>
  </w:style>
  <w:style w:type="paragraph" w:styleId="81">
    <w:name w:val="toc 8"/>
    <w:basedOn w:val="a2"/>
    <w:next w:val="a2"/>
    <w:autoRedefine/>
    <w:rsid w:val="00F8692F"/>
    <w:pPr>
      <w:ind w:left="1540"/>
      <w:jc w:val="left"/>
    </w:pPr>
    <w:rPr>
      <w:rFonts w:ascii="Calibri" w:hAnsi="Calibri" w:cs="Calibri"/>
      <w:sz w:val="20"/>
      <w:szCs w:val="20"/>
    </w:rPr>
  </w:style>
  <w:style w:type="paragraph" w:styleId="91">
    <w:name w:val="toc 9"/>
    <w:basedOn w:val="a2"/>
    <w:next w:val="a2"/>
    <w:autoRedefine/>
    <w:rsid w:val="00F8692F"/>
    <w:pPr>
      <w:ind w:left="1760"/>
      <w:jc w:val="left"/>
    </w:pPr>
    <w:rPr>
      <w:rFonts w:ascii="Calibri" w:hAnsi="Calibri" w:cs="Calibri"/>
      <w:sz w:val="20"/>
      <w:szCs w:val="20"/>
    </w:rPr>
  </w:style>
  <w:style w:type="paragraph" w:styleId="afe">
    <w:name w:val="Document Map"/>
    <w:basedOn w:val="a2"/>
    <w:link w:val="aff"/>
    <w:semiHidden/>
    <w:rsid w:val="00F75D18"/>
    <w:pPr>
      <w:shd w:val="clear" w:color="auto" w:fill="000080"/>
    </w:pPr>
    <w:rPr>
      <w:rFonts w:ascii="Tahoma" w:hAnsi="Tahoma" w:cs="Tahoma"/>
    </w:rPr>
  </w:style>
  <w:style w:type="character" w:customStyle="1" w:styleId="aff">
    <w:name w:val="Схема документа Знак"/>
    <w:link w:val="afe"/>
    <w:semiHidden/>
    <w:locked/>
    <w:rsid w:val="005E4F4B"/>
    <w:rPr>
      <w:rFonts w:ascii="Tahoma" w:eastAsia="Microsoft YaHei" w:hAnsi="Tahoma" w:cs="Tahoma"/>
      <w:spacing w:val="-5"/>
      <w:sz w:val="22"/>
      <w:szCs w:val="22"/>
      <w:shd w:val="clear" w:color="auto" w:fill="000080"/>
      <w:lang w:eastAsia="en-US"/>
    </w:rPr>
  </w:style>
  <w:style w:type="table" w:styleId="aff0">
    <w:name w:val="Table Grid"/>
    <w:aliases w:val="Table Grid Report"/>
    <w:basedOn w:val="a4"/>
    <w:uiPriority w:val="99"/>
    <w:locked/>
    <w:rsid w:val="000B2EE3"/>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рисунок Знак"/>
    <w:link w:val="aff2"/>
    <w:locked/>
    <w:rsid w:val="00D02B39"/>
    <w:rPr>
      <w:rFonts w:cs="Times New Roman"/>
      <w:lang w:eastAsia="ru-RU"/>
    </w:rPr>
  </w:style>
  <w:style w:type="paragraph" w:customStyle="1" w:styleId="aff2">
    <w:name w:val="рисунок"/>
    <w:basedOn w:val="a2"/>
    <w:next w:val="a2"/>
    <w:link w:val="aff1"/>
    <w:semiHidden/>
    <w:rsid w:val="00D02B39"/>
    <w:pPr>
      <w:keepNext/>
      <w:jc w:val="center"/>
    </w:pPr>
    <w:rPr>
      <w:lang w:eastAsia="ru-RU"/>
    </w:rPr>
  </w:style>
  <w:style w:type="paragraph" w:customStyle="1" w:styleId="0">
    <w:name w:val="Заголовок 0"/>
    <w:basedOn w:val="10"/>
    <w:rsid w:val="000F3502"/>
    <w:pPr>
      <w:pageBreakBefore w:val="0"/>
      <w:spacing w:after="0" w:line="240" w:lineRule="auto"/>
    </w:pPr>
    <w:rPr>
      <w:rFonts w:ascii="Times New Roman" w:hAnsi="Times New Roman"/>
      <w:spacing w:val="0"/>
      <w:lang w:eastAsia="ru-RU"/>
    </w:rPr>
  </w:style>
  <w:style w:type="table" w:styleId="53">
    <w:name w:val="Table Grid 5"/>
    <w:basedOn w:val="a4"/>
    <w:uiPriority w:val="99"/>
    <w:locked/>
    <w:rsid w:val="00F72473"/>
    <w:pPr>
      <w:ind w:left="108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TableGrid1">
    <w:name w:val="Table Grid1"/>
    <w:uiPriority w:val="99"/>
    <w:rsid w:val="00F72473"/>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ff3">
    <w:name w:val="Папушкин"/>
    <w:basedOn w:val="aff0"/>
    <w:uiPriority w:val="99"/>
    <w:rsid w:val="00F72473"/>
    <w:pPr>
      <w:ind w:left="0"/>
      <w:jc w:val="center"/>
    </w:pPr>
    <w:rPr>
      <w:rFonts w:ascii="Arial" w:hAnsi="Arial"/>
      <w:sz w:val="18"/>
      <w:szCs w:val="18"/>
    </w:rPr>
    <w:tblPr>
      <w:tblStyleRowBandSize w:val="1"/>
    </w:tblPr>
    <w:tblStylePr w:type="firstRow">
      <w:rPr>
        <w:rFonts w:cs="Times New Roman"/>
        <w:b/>
      </w:rPr>
      <w:tblPr/>
      <w:tcPr>
        <w:tcBorders>
          <w:top w:val="thinThickSmallGap" w:sz="24" w:space="0" w:color="auto"/>
          <w:bottom w:val="thinThickSmallGap" w:sz="24" w:space="0" w:color="auto"/>
          <w:insideV w:val="single" w:sz="6" w:space="0" w:color="auto"/>
        </w:tcBorders>
        <w:shd w:val="clear" w:color="auto" w:fill="D9D9D9"/>
      </w:tcPr>
    </w:tblStylePr>
    <w:tblStylePr w:type="lastRow">
      <w:rPr>
        <w:rFonts w:cs="Times New Roman"/>
      </w:rPr>
      <w:tblPr/>
      <w:tcPr>
        <w:tcBorders>
          <w:bottom w:val="thinThickSmallGap" w:sz="24" w:space="0" w:color="auto"/>
          <w:insideV w:val="nil"/>
        </w:tcBorders>
        <w:shd w:val="clear" w:color="auto" w:fill="D9D9D9"/>
      </w:tcPr>
    </w:tblStylePr>
    <w:tblStylePr w:type="band1Horz">
      <w:rPr>
        <w:rFonts w:cs="Times New Roman"/>
      </w:rPr>
      <w:tblPr/>
      <w:tcPr>
        <w:tcBorders>
          <w:top w:val="single" w:sz="6" w:space="0" w:color="auto"/>
          <w:bottom w:val="single" w:sz="6" w:space="0" w:color="auto"/>
        </w:tcBorders>
        <w:shd w:val="clear" w:color="auto" w:fill="D9D9D9"/>
      </w:tcPr>
    </w:tblStylePr>
    <w:tblStylePr w:type="band2Horz">
      <w:rPr>
        <w:rFonts w:cs="Times New Roman"/>
      </w:rPr>
      <w:tblPr/>
      <w:tcPr>
        <w:shd w:val="clear" w:color="auto" w:fill="FFFFFF"/>
      </w:tcPr>
    </w:tblStylePr>
  </w:style>
  <w:style w:type="table" w:customStyle="1" w:styleId="520">
    <w:name w:val="Сетка таблицы 52"/>
    <w:uiPriority w:val="99"/>
    <w:rsid w:val="00F72473"/>
    <w:pPr>
      <w:ind w:left="108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style>
  <w:style w:type="paragraph" w:customStyle="1" w:styleId="aff4">
    <w:name w:val="Заголовок таблицы"/>
    <w:basedOn w:val="a2"/>
    <w:next w:val="a2"/>
    <w:link w:val="aff5"/>
    <w:rsid w:val="00A61BBE"/>
    <w:pPr>
      <w:keepNext/>
      <w:keepLines/>
      <w:spacing w:before="80" w:after="80"/>
      <w:jc w:val="left"/>
    </w:pPr>
    <w:rPr>
      <w:lang w:eastAsia="ru-RU"/>
    </w:rPr>
  </w:style>
  <w:style w:type="character" w:customStyle="1" w:styleId="aff5">
    <w:name w:val="Заголовок таблицы Знак"/>
    <w:link w:val="aff4"/>
    <w:locked/>
    <w:rsid w:val="00A61BBE"/>
    <w:rPr>
      <w:rFonts w:cs="Times New Roman"/>
      <w:lang w:eastAsia="ru-RU"/>
    </w:rPr>
  </w:style>
  <w:style w:type="paragraph" w:styleId="aff6">
    <w:name w:val="TOC Heading"/>
    <w:basedOn w:val="10"/>
    <w:next w:val="a2"/>
    <w:uiPriority w:val="39"/>
    <w:qFormat/>
    <w:rsid w:val="00FF1D26"/>
    <w:pPr>
      <w:outlineLvl w:val="9"/>
    </w:pPr>
  </w:style>
  <w:style w:type="paragraph" w:styleId="a">
    <w:name w:val="List Number"/>
    <w:basedOn w:val="a2"/>
    <w:qFormat/>
    <w:rsid w:val="008E7EB4"/>
    <w:pPr>
      <w:numPr>
        <w:numId w:val="1"/>
      </w:numPr>
      <w:tabs>
        <w:tab w:val="clear" w:pos="926"/>
        <w:tab w:val="num" w:pos="360"/>
      </w:tabs>
      <w:ind w:left="360"/>
      <w:contextualSpacing/>
    </w:p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ff8"/>
    <w:locked/>
    <w:rsid w:val="00E30B4E"/>
    <w:rPr>
      <w:rFonts w:ascii="Arial" w:hAnsi="Arial" w:cs="Times New Roman"/>
      <w:b/>
      <w:bCs/>
      <w:color w:val="4F81BD"/>
      <w:sz w:val="18"/>
      <w:szCs w:val="18"/>
    </w:rPr>
  </w:style>
  <w:style w:type="character" w:styleId="aff9">
    <w:name w:val="Emphasis"/>
    <w:qFormat/>
    <w:rsid w:val="00FF1D26"/>
    <w:rPr>
      <w:rFonts w:cs="Times New Roman"/>
      <w:b/>
      <w:i/>
      <w:spacing w:val="10"/>
    </w:rPr>
  </w:style>
  <w:style w:type="paragraph" w:styleId="35">
    <w:name w:val="List 3"/>
    <w:basedOn w:val="af9"/>
    <w:rsid w:val="00C34D8E"/>
    <w:pPr>
      <w:ind w:left="2160"/>
    </w:pPr>
  </w:style>
  <w:style w:type="paragraph" w:styleId="43">
    <w:name w:val="List 4"/>
    <w:basedOn w:val="af9"/>
    <w:rsid w:val="00C34D8E"/>
    <w:pPr>
      <w:ind w:left="2520"/>
    </w:pPr>
  </w:style>
  <w:style w:type="paragraph" w:styleId="54">
    <w:name w:val="List 5"/>
    <w:basedOn w:val="af9"/>
    <w:rsid w:val="00C34D8E"/>
    <w:pPr>
      <w:ind w:left="2880"/>
    </w:pPr>
  </w:style>
  <w:style w:type="paragraph" w:styleId="32">
    <w:name w:val="List Bullet 3"/>
    <w:basedOn w:val="a2"/>
    <w:rsid w:val="00A7049C"/>
    <w:pPr>
      <w:numPr>
        <w:numId w:val="3"/>
      </w:numPr>
      <w:ind w:left="714" w:hanging="357"/>
    </w:pPr>
  </w:style>
  <w:style w:type="paragraph" w:styleId="44">
    <w:name w:val="List Bullet 4"/>
    <w:basedOn w:val="a2"/>
    <w:autoRedefine/>
    <w:rsid w:val="00084A18"/>
    <w:pPr>
      <w:ind w:firstLine="0"/>
    </w:pPr>
  </w:style>
  <w:style w:type="paragraph" w:styleId="55">
    <w:name w:val="List Bullet 5"/>
    <w:basedOn w:val="a2"/>
    <w:autoRedefine/>
    <w:rsid w:val="00084A18"/>
    <w:pPr>
      <w:ind w:firstLine="0"/>
    </w:pPr>
  </w:style>
  <w:style w:type="paragraph" w:styleId="26">
    <w:name w:val="List Number 2"/>
    <w:basedOn w:val="a"/>
    <w:rsid w:val="00C34D8E"/>
    <w:pPr>
      <w:numPr>
        <w:numId w:val="0"/>
      </w:numPr>
      <w:contextualSpacing w:val="0"/>
    </w:pPr>
  </w:style>
  <w:style w:type="paragraph" w:styleId="36">
    <w:name w:val="List Number 3"/>
    <w:basedOn w:val="a"/>
    <w:rsid w:val="00C34D8E"/>
    <w:pPr>
      <w:numPr>
        <w:numId w:val="0"/>
      </w:numPr>
      <w:contextualSpacing w:val="0"/>
    </w:pPr>
  </w:style>
  <w:style w:type="paragraph" w:styleId="45">
    <w:name w:val="List Number 4"/>
    <w:basedOn w:val="a"/>
    <w:rsid w:val="00C34D8E"/>
    <w:pPr>
      <w:numPr>
        <w:numId w:val="0"/>
      </w:numPr>
      <w:contextualSpacing w:val="0"/>
    </w:pPr>
  </w:style>
  <w:style w:type="paragraph" w:styleId="56">
    <w:name w:val="List Number 5"/>
    <w:basedOn w:val="a"/>
    <w:rsid w:val="00C34D8E"/>
    <w:pPr>
      <w:numPr>
        <w:numId w:val="0"/>
      </w:numPr>
      <w:contextualSpacing w:val="0"/>
    </w:pPr>
  </w:style>
  <w:style w:type="paragraph" w:customStyle="1" w:styleId="affa">
    <w:name w:val="Нормальный"/>
    <w:rsid w:val="00C34D8E"/>
    <w:pPr>
      <w:tabs>
        <w:tab w:val="left" w:pos="567"/>
        <w:tab w:val="left" w:pos="2268"/>
        <w:tab w:val="left" w:pos="3118"/>
        <w:tab w:val="left" w:pos="4039"/>
        <w:tab w:val="left" w:pos="4819"/>
        <w:tab w:val="left" w:pos="5670"/>
        <w:tab w:val="left" w:pos="6520"/>
      </w:tabs>
      <w:spacing w:after="200" w:line="360" w:lineRule="auto"/>
    </w:pPr>
    <w:rPr>
      <w:rFonts w:ascii="Courier New" w:hAnsi="Courier New"/>
      <w:b/>
      <w:sz w:val="24"/>
      <w:szCs w:val="22"/>
      <w:lang w:val="en-US" w:eastAsia="en-US"/>
    </w:rPr>
  </w:style>
  <w:style w:type="table" w:styleId="37">
    <w:name w:val="Table Columns 3"/>
    <w:basedOn w:val="a4"/>
    <w:uiPriority w:val="99"/>
    <w:rsid w:val="0043038B"/>
    <w:pPr>
      <w:widowControl w:val="0"/>
      <w:adjustRightInd w:val="0"/>
      <w:spacing w:line="360" w:lineRule="atLeast"/>
      <w:ind w:firstLine="567"/>
      <w:jc w:val="both"/>
      <w:textAlignment w:val="baseline"/>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6">
    <w:name w:val="Table Columns 4"/>
    <w:basedOn w:val="a4"/>
    <w:uiPriority w:val="99"/>
    <w:rsid w:val="0043038B"/>
    <w:pPr>
      <w:widowControl w:val="0"/>
      <w:adjustRightInd w:val="0"/>
      <w:spacing w:line="360" w:lineRule="atLeast"/>
      <w:ind w:firstLine="567"/>
      <w:jc w:val="both"/>
      <w:textAlignment w:val="baseline"/>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4"/>
    <w:uiPriority w:val="99"/>
    <w:rsid w:val="0043038B"/>
    <w:pPr>
      <w:widowControl w:val="0"/>
      <w:adjustRightInd w:val="0"/>
      <w:spacing w:line="360" w:lineRule="atLeast"/>
      <w:ind w:firstLine="567"/>
      <w:jc w:val="both"/>
      <w:textAlignment w:val="baseline"/>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
    <w:name w:val="Table List 1"/>
    <w:basedOn w:val="a4"/>
    <w:uiPriority w:val="99"/>
    <w:rsid w:val="0043038B"/>
    <w:pPr>
      <w:widowControl w:val="0"/>
      <w:adjustRightInd w:val="0"/>
      <w:spacing w:line="360" w:lineRule="atLeast"/>
      <w:ind w:firstLine="567"/>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 Знак"/>
    <w:basedOn w:val="a2"/>
    <w:next w:val="a2"/>
    <w:link w:val="aff7"/>
    <w:qFormat/>
    <w:rsid w:val="00E30B4E"/>
    <w:pPr>
      <w:suppressAutoHyphens/>
      <w:spacing w:before="120" w:after="120" w:line="240" w:lineRule="auto"/>
      <w:ind w:firstLine="0"/>
      <w:jc w:val="center"/>
    </w:pPr>
    <w:rPr>
      <w:b/>
      <w:bCs/>
      <w:color w:val="4F81BD"/>
      <w:szCs w:val="18"/>
    </w:rPr>
  </w:style>
  <w:style w:type="table" w:styleId="27">
    <w:name w:val="Table Columns 2"/>
    <w:basedOn w:val="a4"/>
    <w:uiPriority w:val="99"/>
    <w:rsid w:val="00FA6D77"/>
    <w:pPr>
      <w:widowControl w:val="0"/>
      <w:adjustRightInd w:val="0"/>
      <w:spacing w:line="360" w:lineRule="atLeast"/>
      <w:ind w:firstLine="567"/>
      <w:jc w:val="both"/>
      <w:textAlignment w:val="baseline"/>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
    <w:name w:val="Table List 2"/>
    <w:basedOn w:val="a4"/>
    <w:uiPriority w:val="99"/>
    <w:rsid w:val="00FA6D77"/>
    <w:pPr>
      <w:widowControl w:val="0"/>
      <w:adjustRightInd w:val="0"/>
      <w:spacing w:line="360" w:lineRule="atLeast"/>
      <w:ind w:firstLine="567"/>
      <w:jc w:val="both"/>
      <w:textAlignment w:val="baseline"/>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b">
    <w:name w:val="Table Contemporary"/>
    <w:basedOn w:val="a4"/>
    <w:uiPriority w:val="99"/>
    <w:rsid w:val="00FA6D77"/>
    <w:pPr>
      <w:widowControl w:val="0"/>
      <w:adjustRightInd w:val="0"/>
      <w:spacing w:line="360" w:lineRule="atLeast"/>
      <w:ind w:firstLine="567"/>
      <w:jc w:val="both"/>
      <w:textAlignment w:val="baseline"/>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0">
    <w:name w:val="Средний список 11"/>
    <w:uiPriority w:val="99"/>
    <w:rsid w:val="00F43090"/>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
    <w:name w:val="Средний список 1 - Акцент 11"/>
    <w:uiPriority w:val="99"/>
    <w:rsid w:val="00F43090"/>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8">
    <w:name w:val="Table Simple 2"/>
    <w:basedOn w:val="a4"/>
    <w:uiPriority w:val="99"/>
    <w:rsid w:val="0069729B"/>
    <w:pPr>
      <w:widowControl w:val="0"/>
      <w:adjustRightInd w:val="0"/>
      <w:spacing w:line="360" w:lineRule="atLeast"/>
      <w:ind w:firstLine="567"/>
      <w:jc w:val="both"/>
      <w:textAlignment w:val="baseline"/>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affc">
    <w:name w:val="Table Professional"/>
    <w:basedOn w:val="a4"/>
    <w:uiPriority w:val="99"/>
    <w:rsid w:val="004C48D3"/>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0">
    <w:name w:val="List Bullet"/>
    <w:basedOn w:val="af9"/>
    <w:link w:val="affd"/>
    <w:rsid w:val="00262801"/>
    <w:pPr>
      <w:numPr>
        <w:numId w:val="4"/>
      </w:numPr>
      <w:tabs>
        <w:tab w:val="num" w:pos="993"/>
      </w:tabs>
      <w:ind w:left="567" w:firstLine="0"/>
    </w:pPr>
    <w:rPr>
      <w:sz w:val="22"/>
    </w:rPr>
  </w:style>
  <w:style w:type="paragraph" w:styleId="2">
    <w:name w:val="List Bullet 2"/>
    <w:basedOn w:val="a0"/>
    <w:autoRedefine/>
    <w:rsid w:val="00825F91"/>
    <w:pPr>
      <w:numPr>
        <w:numId w:val="5"/>
      </w:numPr>
      <w:tabs>
        <w:tab w:val="num" w:pos="643"/>
      </w:tabs>
    </w:pPr>
  </w:style>
  <w:style w:type="paragraph" w:styleId="affe">
    <w:name w:val="table of figures"/>
    <w:aliases w:val="Перечень таблиц"/>
    <w:basedOn w:val="a2"/>
    <w:uiPriority w:val="99"/>
    <w:rsid w:val="00CD2065"/>
    <w:pPr>
      <w:ind w:left="440" w:hanging="440"/>
      <w:jc w:val="left"/>
    </w:pPr>
    <w:rPr>
      <w:rFonts w:ascii="Times New Roman" w:hAnsi="Times New Roman"/>
      <w:i/>
      <w:sz w:val="20"/>
      <w:szCs w:val="20"/>
    </w:rPr>
  </w:style>
  <w:style w:type="table" w:styleId="14">
    <w:name w:val="Table Classic 1"/>
    <w:basedOn w:val="a4"/>
    <w:uiPriority w:val="99"/>
    <w:rsid w:val="00AA4949"/>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5">
    <w:name w:val="Table Simple 1"/>
    <w:basedOn w:val="a4"/>
    <w:uiPriority w:val="99"/>
    <w:rsid w:val="00AA4949"/>
    <w:pPr>
      <w:widowControl w:val="0"/>
      <w:adjustRightInd w:val="0"/>
      <w:spacing w:before="120" w:after="120"/>
      <w:ind w:firstLine="567"/>
      <w:jc w:val="both"/>
      <w:textAlignment w:val="baseline"/>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9">
    <w:name w:val="Table Subtle 2"/>
    <w:basedOn w:val="a4"/>
    <w:uiPriority w:val="99"/>
    <w:rsid w:val="003072B4"/>
    <w:pPr>
      <w:widowControl w:val="0"/>
      <w:adjustRightInd w:val="0"/>
      <w:spacing w:before="120" w:after="120"/>
      <w:ind w:firstLine="567"/>
      <w:jc w:val="both"/>
      <w:textAlignment w:val="baseline"/>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0">
    <w:name w:val="Table Web 1"/>
    <w:basedOn w:val="a4"/>
    <w:uiPriority w:val="99"/>
    <w:rsid w:val="00AF65B4"/>
    <w:pPr>
      <w:widowControl w:val="0"/>
      <w:adjustRightInd w:val="0"/>
      <w:spacing w:before="120" w:after="120"/>
      <w:ind w:firstLine="567"/>
      <w:jc w:val="both"/>
      <w:textAlignment w:val="baseline"/>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4"/>
    <w:uiPriority w:val="99"/>
    <w:rsid w:val="00AF65B4"/>
    <w:pPr>
      <w:widowControl w:val="0"/>
      <w:adjustRightInd w:val="0"/>
      <w:spacing w:before="120" w:after="120"/>
      <w:ind w:firstLine="567"/>
      <w:jc w:val="both"/>
      <w:textAlignment w:val="baseline"/>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4"/>
    <w:uiPriority w:val="99"/>
    <w:rsid w:val="00AF65B4"/>
    <w:pPr>
      <w:widowControl w:val="0"/>
      <w:adjustRightInd w:val="0"/>
      <w:spacing w:before="120" w:after="120"/>
      <w:ind w:firstLine="567"/>
      <w:jc w:val="both"/>
      <w:textAlignment w:val="baseline"/>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
    <w:name w:val="Table Elegant"/>
    <w:basedOn w:val="a4"/>
    <w:uiPriority w:val="99"/>
    <w:rsid w:val="00AF65B4"/>
    <w:pPr>
      <w:widowControl w:val="0"/>
      <w:adjustRightInd w:val="0"/>
      <w:spacing w:before="120" w:after="120"/>
      <w:ind w:firstLine="567"/>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6">
    <w:name w:val="Table Subtle 1"/>
    <w:basedOn w:val="a4"/>
    <w:uiPriority w:val="99"/>
    <w:rsid w:val="00AF65B4"/>
    <w:pPr>
      <w:widowControl w:val="0"/>
      <w:adjustRightInd w:val="0"/>
      <w:spacing w:before="120" w:after="120"/>
      <w:ind w:firstLine="567"/>
      <w:jc w:val="both"/>
      <w:textAlignment w:val="baseline"/>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styleId="afff0">
    <w:name w:val="List Paragraph"/>
    <w:basedOn w:val="a2"/>
    <w:link w:val="afff1"/>
    <w:uiPriority w:val="34"/>
    <w:qFormat/>
    <w:rsid w:val="00FF1D26"/>
    <w:pPr>
      <w:ind w:left="720"/>
      <w:contextualSpacing/>
    </w:pPr>
  </w:style>
  <w:style w:type="paragraph" w:styleId="17">
    <w:name w:val="toc 1"/>
    <w:basedOn w:val="a2"/>
    <w:next w:val="a2"/>
    <w:autoRedefine/>
    <w:uiPriority w:val="39"/>
    <w:qFormat/>
    <w:rsid w:val="00CF78B9"/>
    <w:pPr>
      <w:tabs>
        <w:tab w:val="left" w:pos="440"/>
        <w:tab w:val="right" w:leader="dot" w:pos="9356"/>
      </w:tabs>
      <w:ind w:right="-2"/>
    </w:pPr>
    <w:rPr>
      <w:rFonts w:cs="Calibri"/>
      <w:bCs/>
      <w:iCs/>
      <w:noProof/>
      <w:szCs w:val="24"/>
    </w:rPr>
  </w:style>
  <w:style w:type="paragraph" w:styleId="2a">
    <w:name w:val="toc 2"/>
    <w:basedOn w:val="a2"/>
    <w:next w:val="a2"/>
    <w:autoRedefine/>
    <w:uiPriority w:val="39"/>
    <w:qFormat/>
    <w:rsid w:val="00E355E2"/>
    <w:pPr>
      <w:tabs>
        <w:tab w:val="left" w:pos="1320"/>
        <w:tab w:val="right" w:leader="dot" w:pos="9061"/>
      </w:tabs>
      <w:ind w:left="567" w:firstLine="0"/>
    </w:pPr>
    <w:rPr>
      <w:rFonts w:ascii="Calibri" w:hAnsi="Calibri" w:cs="Calibri"/>
      <w:b/>
      <w:bCs/>
    </w:rPr>
  </w:style>
  <w:style w:type="paragraph" w:styleId="38">
    <w:name w:val="toc 3"/>
    <w:basedOn w:val="a2"/>
    <w:next w:val="a2"/>
    <w:autoRedefine/>
    <w:uiPriority w:val="39"/>
    <w:qFormat/>
    <w:rsid w:val="00C51DC2"/>
    <w:pPr>
      <w:tabs>
        <w:tab w:val="left" w:pos="1760"/>
        <w:tab w:val="right" w:leader="dot" w:pos="9345"/>
      </w:tabs>
      <w:ind w:left="440"/>
      <w:jc w:val="left"/>
    </w:pPr>
    <w:rPr>
      <w:rFonts w:ascii="Calibri" w:hAnsi="Calibri"/>
      <w:noProof/>
      <w:lang w:eastAsia="ru-RU"/>
    </w:rPr>
  </w:style>
  <w:style w:type="character" w:styleId="afff2">
    <w:name w:val="Hyperlink"/>
    <w:uiPriority w:val="99"/>
    <w:rsid w:val="001B5D05"/>
    <w:rPr>
      <w:rFonts w:cs="Times New Roman"/>
      <w:color w:val="0000FF"/>
      <w:u w:val="single"/>
    </w:rPr>
  </w:style>
  <w:style w:type="character" w:styleId="afff3">
    <w:name w:val="FollowedHyperlink"/>
    <w:uiPriority w:val="99"/>
    <w:rsid w:val="007D7A64"/>
    <w:rPr>
      <w:rFonts w:cs="Times New Roman"/>
      <w:color w:val="800080"/>
      <w:u w:val="single"/>
    </w:rPr>
  </w:style>
  <w:style w:type="table" w:styleId="2b">
    <w:name w:val="Table Classic 2"/>
    <w:basedOn w:val="a4"/>
    <w:uiPriority w:val="99"/>
    <w:rsid w:val="00DE55A2"/>
    <w:pPr>
      <w:widowControl w:val="0"/>
      <w:adjustRightInd w:val="0"/>
      <w:spacing w:before="120" w:after="120"/>
      <w:ind w:firstLine="567"/>
      <w:jc w:val="both"/>
      <w:textAlignment w:val="baseline"/>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
    <w:name w:val="Сетка таблицы1"/>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956">
    <w:name w:val="Стиль Основной текст + 11 пт Первая строка:  095 см Перед:  6 пт"/>
    <w:basedOn w:val="a2"/>
    <w:semiHidden/>
    <w:rsid w:val="005E4F4B"/>
    <w:pPr>
      <w:ind w:firstLine="709"/>
    </w:pPr>
    <w:rPr>
      <w:szCs w:val="20"/>
      <w:lang w:eastAsia="ru-RU"/>
    </w:rPr>
  </w:style>
  <w:style w:type="table" w:customStyle="1" w:styleId="2c">
    <w:name w:val="Сетка таблицы2"/>
    <w:uiPriority w:val="99"/>
    <w:rsid w:val="005E4F4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d">
    <w:name w:val="Маркированный список Знак"/>
    <w:link w:val="a0"/>
    <w:locked/>
    <w:rsid w:val="005E4F4B"/>
    <w:rPr>
      <w:rFonts w:ascii="Arial" w:hAnsi="Arial"/>
      <w:sz w:val="22"/>
      <w:szCs w:val="22"/>
      <w:lang w:val="en-US" w:eastAsia="en-US"/>
    </w:rPr>
  </w:style>
  <w:style w:type="paragraph" w:styleId="HTML">
    <w:name w:val="HTML Preformatted"/>
    <w:basedOn w:val="a2"/>
    <w:link w:val="HTML0"/>
    <w:rsid w:val="005E4F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szCs w:val="20"/>
      <w:lang w:eastAsia="ru-RU"/>
    </w:rPr>
  </w:style>
  <w:style w:type="character" w:customStyle="1" w:styleId="HTML0">
    <w:name w:val="Стандартный HTML Знак"/>
    <w:link w:val="HTML"/>
    <w:locked/>
    <w:rsid w:val="005E4F4B"/>
    <w:rPr>
      <w:rFonts w:ascii="Courier New" w:hAnsi="Courier New" w:cs="Courier New"/>
    </w:rPr>
  </w:style>
  <w:style w:type="paragraph" w:styleId="afff4">
    <w:name w:val="Normal (Web)"/>
    <w:basedOn w:val="a2"/>
    <w:uiPriority w:val="99"/>
    <w:rsid w:val="005E4F4B"/>
    <w:pPr>
      <w:spacing w:before="100" w:beforeAutospacing="1" w:after="100" w:afterAutospacing="1"/>
      <w:ind w:firstLine="0"/>
      <w:jc w:val="left"/>
    </w:pPr>
    <w:rPr>
      <w:rFonts w:ascii="Tahoma" w:hAnsi="Tahoma" w:cs="Tahoma"/>
      <w:color w:val="636363"/>
      <w:sz w:val="17"/>
      <w:szCs w:val="17"/>
      <w:lang w:eastAsia="ru-RU"/>
    </w:rPr>
  </w:style>
  <w:style w:type="paragraph" w:styleId="afff5">
    <w:name w:val="Body Text Indent"/>
    <w:basedOn w:val="a2"/>
    <w:link w:val="afff6"/>
    <w:rsid w:val="005E4F4B"/>
    <w:pPr>
      <w:spacing w:line="276" w:lineRule="auto"/>
      <w:ind w:left="283" w:firstLine="0"/>
      <w:jc w:val="left"/>
    </w:pPr>
    <w:rPr>
      <w:rFonts w:ascii="Calibri" w:hAnsi="Calibri"/>
    </w:rPr>
  </w:style>
  <w:style w:type="character" w:customStyle="1" w:styleId="afff6">
    <w:name w:val="Основной текст с отступом Знак"/>
    <w:link w:val="afff5"/>
    <w:locked/>
    <w:rsid w:val="005E4F4B"/>
    <w:rPr>
      <w:rFonts w:ascii="Calibri" w:eastAsia="Times New Roman" w:hAnsi="Calibri" w:cs="Times New Roman"/>
      <w:sz w:val="22"/>
      <w:szCs w:val="22"/>
      <w:lang w:eastAsia="en-US"/>
    </w:rPr>
  </w:style>
  <w:style w:type="table" w:styleId="82">
    <w:name w:val="Table Grid 8"/>
    <w:basedOn w:val="a4"/>
    <w:uiPriority w:val="99"/>
    <w:rsid w:val="005E4F4B"/>
    <w:pPr>
      <w:widowControl w:val="0"/>
      <w:adjustRightInd w:val="0"/>
      <w:spacing w:before="120" w:after="120"/>
      <w:ind w:firstLine="567"/>
      <w:jc w:val="both"/>
      <w:textAlignment w:val="baseline"/>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afff7">
    <w:name w:val="Подрисуночный текст"/>
    <w:basedOn w:val="a2"/>
    <w:next w:val="a2"/>
    <w:link w:val="afff8"/>
    <w:rsid w:val="005E4F4B"/>
    <w:pPr>
      <w:keepNext/>
      <w:jc w:val="center"/>
    </w:pPr>
    <w:rPr>
      <w:lang w:eastAsia="ru-RU"/>
    </w:rPr>
  </w:style>
  <w:style w:type="character" w:customStyle="1" w:styleId="afff8">
    <w:name w:val="Подрисуночный текст Знак"/>
    <w:link w:val="afff7"/>
    <w:locked/>
    <w:rsid w:val="005E4F4B"/>
    <w:rPr>
      <w:rFonts w:ascii="Arial" w:eastAsia="Microsoft YaHei" w:hAnsi="Arial" w:cs="Times New Roman"/>
      <w:sz w:val="22"/>
      <w:szCs w:val="22"/>
    </w:rPr>
  </w:style>
  <w:style w:type="paragraph" w:styleId="afff9">
    <w:name w:val="List Continue"/>
    <w:basedOn w:val="af9"/>
    <w:rsid w:val="005E4F4B"/>
  </w:style>
  <w:style w:type="paragraph" w:styleId="2d">
    <w:name w:val="List Continue 2"/>
    <w:basedOn w:val="afff9"/>
    <w:rsid w:val="005E4F4B"/>
    <w:pPr>
      <w:ind w:left="2160"/>
    </w:pPr>
  </w:style>
  <w:style w:type="paragraph" w:styleId="39">
    <w:name w:val="List Continue 3"/>
    <w:basedOn w:val="afff9"/>
    <w:rsid w:val="005E4F4B"/>
    <w:pPr>
      <w:ind w:left="2520"/>
    </w:pPr>
  </w:style>
  <w:style w:type="paragraph" w:styleId="47">
    <w:name w:val="List Continue 4"/>
    <w:basedOn w:val="afff9"/>
    <w:rsid w:val="005E4F4B"/>
    <w:pPr>
      <w:ind w:left="2880"/>
    </w:pPr>
  </w:style>
  <w:style w:type="paragraph" w:styleId="58">
    <w:name w:val="List Continue 5"/>
    <w:basedOn w:val="afff9"/>
    <w:rsid w:val="005E4F4B"/>
    <w:pPr>
      <w:ind w:left="3240"/>
    </w:pPr>
  </w:style>
  <w:style w:type="paragraph" w:styleId="2e">
    <w:name w:val="Body Text Indent 2"/>
    <w:basedOn w:val="a2"/>
    <w:link w:val="2f"/>
    <w:rsid w:val="005E4F4B"/>
    <w:pPr>
      <w:spacing w:line="480" w:lineRule="auto"/>
      <w:ind w:left="283" w:firstLine="0"/>
    </w:pPr>
    <w:rPr>
      <w:sz w:val="20"/>
      <w:szCs w:val="20"/>
    </w:rPr>
  </w:style>
  <w:style w:type="character" w:customStyle="1" w:styleId="2f">
    <w:name w:val="Основной текст с отступом 2 Знак"/>
    <w:link w:val="2e"/>
    <w:locked/>
    <w:rsid w:val="005E4F4B"/>
    <w:rPr>
      <w:rFonts w:ascii="Arial" w:hAnsi="Arial" w:cs="Times New Roman"/>
      <w:spacing w:val="-5"/>
      <w:lang w:val="en-US" w:eastAsia="en-US"/>
    </w:rPr>
  </w:style>
  <w:style w:type="paragraph" w:styleId="3a">
    <w:name w:val="Body Text Indent 3"/>
    <w:basedOn w:val="a2"/>
    <w:link w:val="3b"/>
    <w:rsid w:val="005E4F4B"/>
    <w:pPr>
      <w:ind w:firstLine="709"/>
    </w:pPr>
    <w:rPr>
      <w:rFonts w:ascii="Times New Roman" w:hAnsi="Times New Roman"/>
      <w:color w:val="444444"/>
      <w:szCs w:val="20"/>
      <w:lang w:eastAsia="ru-RU"/>
    </w:rPr>
  </w:style>
  <w:style w:type="character" w:customStyle="1" w:styleId="3b">
    <w:name w:val="Основной текст с отступом 3 Знак"/>
    <w:link w:val="3a"/>
    <w:locked/>
    <w:rsid w:val="005E4F4B"/>
    <w:rPr>
      <w:rFonts w:cs="Times New Roman"/>
      <w:color w:val="444444"/>
      <w:sz w:val="24"/>
    </w:rPr>
  </w:style>
  <w:style w:type="table" w:styleId="2f0">
    <w:name w:val="Table Grid 2"/>
    <w:basedOn w:val="a4"/>
    <w:uiPriority w:val="99"/>
    <w:rsid w:val="00F01D4B"/>
    <w:pPr>
      <w:widowControl w:val="0"/>
      <w:adjustRightInd w:val="0"/>
      <w:spacing w:before="120" w:after="120"/>
      <w:ind w:firstLine="567"/>
      <w:jc w:val="both"/>
      <w:textAlignment w:val="baseline"/>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9">
    <w:name w:val="Table Grid 1"/>
    <w:basedOn w:val="a4"/>
    <w:uiPriority w:val="99"/>
    <w:rsid w:val="00F01D4B"/>
    <w:pPr>
      <w:widowControl w:val="0"/>
      <w:adjustRightInd w:val="0"/>
      <w:spacing w:before="120" w:after="120"/>
      <w:ind w:firstLine="567"/>
      <w:jc w:val="both"/>
      <w:textAlignment w:val="baseline"/>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3c">
    <w:name w:val="Body Text 3"/>
    <w:basedOn w:val="a2"/>
    <w:link w:val="3d"/>
    <w:uiPriority w:val="99"/>
    <w:rsid w:val="007D5ADC"/>
    <w:pPr>
      <w:ind w:firstLine="0"/>
      <w:jc w:val="left"/>
    </w:pPr>
    <w:rPr>
      <w:rFonts w:ascii="Times New Roman" w:hAnsi="Times New Roman"/>
      <w:sz w:val="16"/>
      <w:szCs w:val="16"/>
      <w:lang w:eastAsia="ru-RU"/>
    </w:rPr>
  </w:style>
  <w:style w:type="character" w:customStyle="1" w:styleId="3d">
    <w:name w:val="Основной текст 3 Знак"/>
    <w:link w:val="3c"/>
    <w:uiPriority w:val="99"/>
    <w:locked/>
    <w:rsid w:val="007D5ADC"/>
    <w:rPr>
      <w:rFonts w:cs="Times New Roman"/>
      <w:sz w:val="16"/>
      <w:szCs w:val="16"/>
    </w:rPr>
  </w:style>
  <w:style w:type="paragraph" w:customStyle="1" w:styleId="afffa">
    <w:name w:val="Подпись рисунков/таблиц"/>
    <w:basedOn w:val="affe"/>
    <w:next w:val="afff4"/>
    <w:uiPriority w:val="99"/>
    <w:qFormat/>
    <w:rsid w:val="00CD2065"/>
    <w:pPr>
      <w:keepNext/>
      <w:ind w:firstLine="426"/>
      <w:jc w:val="center"/>
    </w:pPr>
    <w:rPr>
      <w:smallCaps/>
      <w:lang w:eastAsia="ru-RU"/>
    </w:rPr>
  </w:style>
  <w:style w:type="paragraph" w:customStyle="1" w:styleId="1">
    <w:name w:val="Маркированный_1"/>
    <w:basedOn w:val="a2"/>
    <w:link w:val="1a"/>
    <w:uiPriority w:val="99"/>
    <w:rsid w:val="00640466"/>
    <w:pPr>
      <w:numPr>
        <w:ilvl w:val="1"/>
        <w:numId w:val="6"/>
      </w:numPr>
      <w:tabs>
        <w:tab w:val="left" w:pos="900"/>
      </w:tabs>
      <w:ind w:left="0" w:firstLine="720"/>
    </w:pPr>
    <w:rPr>
      <w:rFonts w:ascii="Times New Roman" w:hAnsi="Times New Roman"/>
      <w:szCs w:val="24"/>
      <w:lang w:eastAsia="ru-RU"/>
    </w:rPr>
  </w:style>
  <w:style w:type="character" w:customStyle="1" w:styleId="1a">
    <w:name w:val="Маркированный_1 Знак"/>
    <w:link w:val="1"/>
    <w:locked/>
    <w:rsid w:val="00640466"/>
    <w:rPr>
      <w:rFonts w:ascii="Times New Roman" w:hAnsi="Times New Roman"/>
      <w:sz w:val="24"/>
      <w:szCs w:val="24"/>
      <w:lang w:val="en-US"/>
    </w:rPr>
  </w:style>
  <w:style w:type="paragraph" w:styleId="afffb">
    <w:name w:val="Body Text"/>
    <w:aliases w:val="TabelTekst,text,Body Text2,Char,Body Text2 Char Char Char Char Char Char Char Char Char,Main text,Body Text Char2 Char,Body Text Char1 Char Char,Body Text Char Char Char Char,TabelTekst Char Char Char Char, Char"/>
    <w:basedOn w:val="a2"/>
    <w:link w:val="afffc"/>
    <w:qFormat/>
    <w:rsid w:val="00C700BB"/>
  </w:style>
  <w:style w:type="character" w:customStyle="1" w:styleId="afffc">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Char Знак"/>
    <w:link w:val="afffb"/>
    <w:locked/>
    <w:rsid w:val="00C700BB"/>
    <w:rPr>
      <w:rFonts w:ascii="Arial" w:eastAsia="Microsoft YaHei" w:hAnsi="Arial" w:cs="Times New Roman"/>
      <w:spacing w:val="-5"/>
      <w:sz w:val="22"/>
      <w:szCs w:val="22"/>
      <w:lang w:eastAsia="en-US"/>
    </w:rPr>
  </w:style>
  <w:style w:type="paragraph" w:styleId="afffd">
    <w:name w:val="annotation subject"/>
    <w:basedOn w:val="ab"/>
    <w:next w:val="ab"/>
    <w:link w:val="afffe"/>
    <w:rsid w:val="0074589A"/>
    <w:rPr>
      <w:b/>
      <w:bCs/>
      <w:sz w:val="20"/>
      <w:szCs w:val="20"/>
    </w:rPr>
  </w:style>
  <w:style w:type="character" w:customStyle="1" w:styleId="afffe">
    <w:name w:val="Тема примечания Знак"/>
    <w:link w:val="afffd"/>
    <w:locked/>
    <w:rsid w:val="0074589A"/>
    <w:rPr>
      <w:rFonts w:ascii="Arial" w:eastAsia="Microsoft YaHei" w:hAnsi="Arial" w:cs="Times New Roman"/>
      <w:b/>
      <w:bCs/>
      <w:spacing w:val="-5"/>
      <w:sz w:val="16"/>
      <w:lang w:val="en-US" w:eastAsia="en-US"/>
    </w:rPr>
  </w:style>
  <w:style w:type="paragraph" w:customStyle="1" w:styleId="BodyTextKeep">
    <w:name w:val="Body Text Keep"/>
    <w:basedOn w:val="a2"/>
    <w:link w:val="BodyTextKeepChar"/>
    <w:rsid w:val="003C2FEC"/>
    <w:pPr>
      <w:spacing w:line="360" w:lineRule="atLeast"/>
    </w:pPr>
    <w:rPr>
      <w:spacing w:val="-5"/>
      <w:kern w:val="28"/>
      <w:sz w:val="22"/>
      <w:lang w:val="ru-RU"/>
    </w:rPr>
  </w:style>
  <w:style w:type="character" w:customStyle="1" w:styleId="BodyTextKeepChar">
    <w:name w:val="Body Text Keep Char"/>
    <w:link w:val="BodyTextKeep"/>
    <w:locked/>
    <w:rsid w:val="003C2FEC"/>
    <w:rPr>
      <w:rFonts w:ascii="Arial" w:hAnsi="Arial"/>
      <w:spacing w:val="-5"/>
      <w:kern w:val="28"/>
      <w:sz w:val="22"/>
      <w:lang w:eastAsia="en-US"/>
    </w:rPr>
  </w:style>
  <w:style w:type="paragraph" w:customStyle="1" w:styleId="font5">
    <w:name w:val="font5"/>
    <w:basedOn w:val="a2"/>
    <w:rsid w:val="00161859"/>
    <w:pPr>
      <w:spacing w:before="100" w:beforeAutospacing="1" w:after="100" w:afterAutospacing="1"/>
      <w:ind w:firstLine="0"/>
      <w:jc w:val="left"/>
    </w:pPr>
    <w:rPr>
      <w:rFonts w:ascii="Tahoma" w:hAnsi="Tahoma" w:cs="Tahoma"/>
      <w:color w:val="000000"/>
      <w:sz w:val="16"/>
      <w:szCs w:val="16"/>
      <w:lang w:eastAsia="ru-RU"/>
    </w:rPr>
  </w:style>
  <w:style w:type="paragraph" w:customStyle="1" w:styleId="font6">
    <w:name w:val="font6"/>
    <w:basedOn w:val="a2"/>
    <w:rsid w:val="00161859"/>
    <w:pPr>
      <w:spacing w:before="100" w:beforeAutospacing="1" w:after="100" w:afterAutospacing="1"/>
      <w:ind w:firstLine="0"/>
      <w:jc w:val="left"/>
    </w:pPr>
    <w:rPr>
      <w:rFonts w:ascii="Tahoma" w:hAnsi="Tahoma" w:cs="Tahoma"/>
      <w:b/>
      <w:bCs/>
      <w:color w:val="000000"/>
      <w:sz w:val="16"/>
      <w:szCs w:val="16"/>
      <w:lang w:eastAsia="ru-RU"/>
    </w:rPr>
  </w:style>
  <w:style w:type="paragraph" w:customStyle="1" w:styleId="xl108">
    <w:name w:val="xl10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09">
    <w:name w:val="xl10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0">
    <w:name w:val="xl11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1">
    <w:name w:val="xl11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2">
    <w:name w:val="xl11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3">
    <w:name w:val="xl11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14">
    <w:name w:val="xl11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5">
    <w:name w:val="xl11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b/>
      <w:bCs/>
      <w:szCs w:val="24"/>
      <w:lang w:eastAsia="ru-RU"/>
    </w:rPr>
  </w:style>
  <w:style w:type="paragraph" w:customStyle="1" w:styleId="xl116">
    <w:name w:val="xl11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7">
    <w:name w:val="xl11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Times New Roman CYR" w:hAnsi="Times New Roman CYR" w:cs="Times New Roman CYR"/>
      <w:szCs w:val="24"/>
      <w:lang w:eastAsia="ru-RU"/>
    </w:rPr>
  </w:style>
  <w:style w:type="paragraph" w:customStyle="1" w:styleId="xl118">
    <w:name w:val="xl11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19">
    <w:name w:val="xl11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20">
    <w:name w:val="xl120"/>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1">
    <w:name w:val="xl12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2">
    <w:name w:val="xl12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23">
    <w:name w:val="xl12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w:hAnsi="Times New Roman"/>
      <w:szCs w:val="24"/>
      <w:lang w:eastAsia="ru-RU"/>
    </w:rPr>
  </w:style>
  <w:style w:type="paragraph" w:customStyle="1" w:styleId="xl124">
    <w:name w:val="xl12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125">
    <w:name w:val="xl12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26">
    <w:name w:val="xl12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7">
    <w:name w:val="xl12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 w:val="16"/>
      <w:szCs w:val="16"/>
      <w:lang w:eastAsia="ru-RU"/>
    </w:rPr>
  </w:style>
  <w:style w:type="paragraph" w:customStyle="1" w:styleId="xl128">
    <w:name w:val="xl12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29">
    <w:name w:val="xl12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 w:val="16"/>
      <w:szCs w:val="16"/>
      <w:lang w:eastAsia="ru-RU"/>
    </w:rPr>
  </w:style>
  <w:style w:type="paragraph" w:customStyle="1" w:styleId="xl130">
    <w:name w:val="xl13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1">
    <w:name w:val="xl131"/>
    <w:basedOn w:val="a2"/>
    <w:rsid w:val="00161859"/>
    <w:pPr>
      <w:spacing w:before="100" w:beforeAutospacing="1" w:after="100" w:afterAutospacing="1"/>
      <w:ind w:firstLine="0"/>
      <w:jc w:val="center"/>
    </w:pPr>
    <w:rPr>
      <w:rFonts w:ascii="Times New Roman CYR" w:hAnsi="Times New Roman CYR" w:cs="Times New Roman CYR"/>
      <w:sz w:val="16"/>
      <w:szCs w:val="16"/>
      <w:lang w:eastAsia="ru-RU"/>
    </w:rPr>
  </w:style>
  <w:style w:type="paragraph" w:customStyle="1" w:styleId="xl132">
    <w:name w:val="xl132"/>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3">
    <w:name w:val="xl133"/>
    <w:basedOn w:val="a2"/>
    <w:rsid w:val="00161859"/>
    <w:pP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34">
    <w:name w:val="xl13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color w:val="FFFFFF"/>
      <w:szCs w:val="24"/>
      <w:lang w:eastAsia="ru-RU"/>
    </w:rPr>
  </w:style>
  <w:style w:type="paragraph" w:customStyle="1" w:styleId="xl135">
    <w:name w:val="xl13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36">
    <w:name w:val="xl13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7">
    <w:name w:val="xl13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8">
    <w:name w:val="xl13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FFFF"/>
      <w:szCs w:val="24"/>
      <w:lang w:eastAsia="ru-RU"/>
    </w:rPr>
  </w:style>
  <w:style w:type="paragraph" w:customStyle="1" w:styleId="xl139">
    <w:name w:val="xl13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0">
    <w:name w:val="xl14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1">
    <w:name w:val="xl14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2">
    <w:name w:val="xl14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3">
    <w:name w:val="xl143"/>
    <w:basedOn w:val="a2"/>
    <w:rsid w:val="00161859"/>
    <w:pP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4">
    <w:name w:val="xl14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5">
    <w:name w:val="xl14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6">
    <w:name w:val="xl146"/>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47">
    <w:name w:val="xl147"/>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8">
    <w:name w:val="xl148"/>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49">
    <w:name w:val="xl149"/>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50">
    <w:name w:val="xl15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1">
    <w:name w:val="xl15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2">
    <w:name w:val="xl15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3">
    <w:name w:val="xl15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4">
    <w:name w:val="xl154"/>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5">
    <w:name w:val="xl155"/>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6">
    <w:name w:val="xl156"/>
    <w:basedOn w:val="a2"/>
    <w:rsid w:val="00161859"/>
    <w:pPr>
      <w:pBdr>
        <w:top w:val="single" w:sz="4" w:space="0" w:color="auto"/>
        <w:bottom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paragraph" w:customStyle="1" w:styleId="xl157">
    <w:name w:val="xl157"/>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58">
    <w:name w:val="xl158"/>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59">
    <w:name w:val="xl159"/>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0">
    <w:name w:val="xl160"/>
    <w:basedOn w:val="a2"/>
    <w:rsid w:val="00161859"/>
    <w:pPr>
      <w:pBdr>
        <w:top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61">
    <w:name w:val="xl161"/>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2">
    <w:name w:val="xl162"/>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b/>
      <w:bCs/>
      <w:szCs w:val="24"/>
      <w:lang w:eastAsia="ru-RU"/>
    </w:rPr>
  </w:style>
  <w:style w:type="paragraph" w:customStyle="1" w:styleId="xl163">
    <w:name w:val="xl163"/>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4">
    <w:name w:val="xl164"/>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color w:val="FFFFFF"/>
      <w:szCs w:val="24"/>
      <w:lang w:eastAsia="ru-RU"/>
    </w:rPr>
  </w:style>
  <w:style w:type="paragraph" w:customStyle="1" w:styleId="xl165">
    <w:name w:val="xl165"/>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color w:val="FF0000"/>
      <w:szCs w:val="24"/>
      <w:lang w:eastAsia="ru-RU"/>
    </w:rPr>
  </w:style>
  <w:style w:type="paragraph" w:customStyle="1" w:styleId="xl166">
    <w:name w:val="xl166"/>
    <w:basedOn w:val="a2"/>
    <w:rsid w:val="00161859"/>
    <w:pPr>
      <w:pBdr>
        <w:top w:val="single" w:sz="4" w:space="0" w:color="auto"/>
        <w:left w:val="single" w:sz="8"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7">
    <w:name w:val="xl167"/>
    <w:basedOn w:val="a2"/>
    <w:rsid w:val="00161859"/>
    <w:pPr>
      <w:pBdr>
        <w:top w:val="single" w:sz="4" w:space="0" w:color="auto"/>
        <w:bottom w:val="single" w:sz="4" w:space="0" w:color="auto"/>
        <w:right w:val="single" w:sz="8"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8">
    <w:name w:val="xl168"/>
    <w:basedOn w:val="a2"/>
    <w:rsid w:val="00161859"/>
    <w:pPr>
      <w:pBdr>
        <w:top w:val="single" w:sz="4" w:space="0" w:color="auto"/>
        <w:left w:val="single" w:sz="4" w:space="0" w:color="auto"/>
        <w:bottom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69">
    <w:name w:val="xl169"/>
    <w:basedOn w:val="a2"/>
    <w:rsid w:val="00161859"/>
    <w:pPr>
      <w:pBdr>
        <w:top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b/>
      <w:bCs/>
      <w:szCs w:val="24"/>
      <w:lang w:eastAsia="ru-RU"/>
    </w:rPr>
  </w:style>
  <w:style w:type="paragraph" w:customStyle="1" w:styleId="xl170">
    <w:name w:val="xl170"/>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imes New Roman CYR" w:hAnsi="Times New Roman CYR" w:cs="Times New Roman CYR"/>
      <w:szCs w:val="24"/>
      <w:lang w:eastAsia="ru-RU"/>
    </w:rPr>
  </w:style>
  <w:style w:type="paragraph" w:customStyle="1" w:styleId="xl171">
    <w:name w:val="xl171"/>
    <w:basedOn w:val="a2"/>
    <w:rsid w:val="00161859"/>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CYR" w:hAnsi="Times New Roman CYR" w:cs="Times New Roman CYR"/>
      <w:szCs w:val="24"/>
      <w:lang w:eastAsia="ru-RU"/>
    </w:rPr>
  </w:style>
  <w:style w:type="character" w:styleId="affff">
    <w:name w:val="Placeholder Text"/>
    <w:uiPriority w:val="99"/>
    <w:semiHidden/>
    <w:rsid w:val="00D808CB"/>
    <w:rPr>
      <w:rFonts w:cs="Times New Roman"/>
      <w:color w:val="808080"/>
    </w:rPr>
  </w:style>
  <w:style w:type="paragraph" w:styleId="affff0">
    <w:name w:val="No Spacing"/>
    <w:link w:val="affff1"/>
    <w:uiPriority w:val="1"/>
    <w:qFormat/>
    <w:rsid w:val="00036A38"/>
    <w:pPr>
      <w:spacing w:after="200" w:line="276" w:lineRule="auto"/>
    </w:pPr>
    <w:rPr>
      <w:rFonts w:ascii="Calibri" w:hAnsi="Calibri"/>
      <w:sz w:val="22"/>
      <w:szCs w:val="22"/>
      <w:lang w:val="en-US" w:eastAsia="en-US"/>
    </w:rPr>
  </w:style>
  <w:style w:type="character" w:customStyle="1" w:styleId="affff1">
    <w:name w:val="Без интервала Знак"/>
    <w:link w:val="affff0"/>
    <w:uiPriority w:val="1"/>
    <w:locked/>
    <w:rsid w:val="00036A38"/>
    <w:rPr>
      <w:rFonts w:ascii="Calibri" w:hAnsi="Calibri" w:cs="Times New Roman"/>
      <w:sz w:val="22"/>
      <w:szCs w:val="22"/>
      <w:lang w:val="en-US" w:eastAsia="en-US"/>
    </w:rPr>
  </w:style>
  <w:style w:type="paragraph" w:customStyle="1" w:styleId="HeadingBase">
    <w:name w:val="Heading Base"/>
    <w:basedOn w:val="a2"/>
    <w:next w:val="a2"/>
    <w:link w:val="HeadingBase0"/>
    <w:rsid w:val="00F41119"/>
    <w:pPr>
      <w:keepNext/>
      <w:keepLines/>
      <w:spacing w:before="140" w:line="220" w:lineRule="atLeast"/>
      <w:ind w:left="1077" w:firstLine="0"/>
    </w:pPr>
    <w:rPr>
      <w:b/>
      <w:spacing w:val="-4"/>
      <w:kern w:val="28"/>
      <w:sz w:val="28"/>
      <w:szCs w:val="28"/>
      <w:lang w:val="ru-RU"/>
    </w:rPr>
  </w:style>
  <w:style w:type="character" w:customStyle="1" w:styleId="HeadingBase0">
    <w:name w:val="Heading Base Знак"/>
    <w:link w:val="HeadingBase"/>
    <w:locked/>
    <w:rsid w:val="00F41119"/>
    <w:rPr>
      <w:rFonts w:ascii="Arial" w:hAnsi="Arial"/>
      <w:b/>
      <w:spacing w:val="-4"/>
      <w:kern w:val="28"/>
      <w:sz w:val="28"/>
      <w:lang w:eastAsia="en-US"/>
    </w:rPr>
  </w:style>
  <w:style w:type="table" w:customStyle="1" w:styleId="1b">
    <w:name w:val="Светлая заливка1"/>
    <w:uiPriority w:val="99"/>
    <w:rsid w:val="005D175F"/>
    <w:rPr>
      <w:rFonts w:ascii="Arial" w:hAnsi="Arial"/>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редний список 12"/>
    <w:uiPriority w:val="99"/>
    <w:rsid w:val="005D175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2f1">
    <w:name w:val="Body Text 2"/>
    <w:basedOn w:val="a2"/>
    <w:link w:val="2f2"/>
    <w:rsid w:val="00836986"/>
    <w:pPr>
      <w:spacing w:line="480" w:lineRule="auto"/>
      <w:ind w:firstLine="0"/>
      <w:jc w:val="left"/>
    </w:pPr>
    <w:rPr>
      <w:rFonts w:ascii="Times New Roman" w:hAnsi="Times New Roman"/>
      <w:szCs w:val="24"/>
      <w:lang w:eastAsia="ru-RU"/>
    </w:rPr>
  </w:style>
  <w:style w:type="character" w:customStyle="1" w:styleId="2f2">
    <w:name w:val="Основной текст 2 Знак"/>
    <w:link w:val="2f1"/>
    <w:locked/>
    <w:rsid w:val="00836986"/>
    <w:rPr>
      <w:rFonts w:cs="Times New Roman"/>
      <w:sz w:val="24"/>
      <w:szCs w:val="24"/>
    </w:rPr>
  </w:style>
  <w:style w:type="paragraph" w:customStyle="1" w:styleId="xl64">
    <w:name w:val="xl64"/>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5">
    <w:name w:val="xl65"/>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6">
    <w:name w:val="xl66"/>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i/>
      <w:iCs/>
      <w:sz w:val="18"/>
      <w:szCs w:val="18"/>
      <w:lang w:eastAsia="ru-RU"/>
    </w:rPr>
  </w:style>
  <w:style w:type="paragraph" w:customStyle="1" w:styleId="xl67">
    <w:name w:val="xl67"/>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i/>
      <w:iCs/>
      <w:sz w:val="18"/>
      <w:szCs w:val="18"/>
      <w:lang w:eastAsia="ru-RU"/>
    </w:rPr>
  </w:style>
  <w:style w:type="paragraph" w:customStyle="1" w:styleId="xl68">
    <w:name w:val="xl68"/>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b/>
      <w:bCs/>
      <w:sz w:val="18"/>
      <w:szCs w:val="18"/>
      <w:lang w:eastAsia="ru-RU"/>
    </w:rPr>
  </w:style>
  <w:style w:type="paragraph" w:customStyle="1" w:styleId="xl69">
    <w:name w:val="xl69"/>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0">
    <w:name w:val="xl70"/>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paragraph" w:customStyle="1" w:styleId="xl71">
    <w:name w:val="xl71"/>
    <w:basedOn w:val="a2"/>
    <w:rsid w:val="008834D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cs="Arial"/>
      <w:sz w:val="18"/>
      <w:szCs w:val="18"/>
      <w:lang w:eastAsia="ru-RU"/>
    </w:rPr>
  </w:style>
  <w:style w:type="character" w:styleId="affff2">
    <w:name w:val="Strong"/>
    <w:uiPriority w:val="22"/>
    <w:qFormat/>
    <w:rsid w:val="00FF1D26"/>
    <w:rPr>
      <w:rFonts w:cs="Times New Roman"/>
      <w:b/>
    </w:rPr>
  </w:style>
  <w:style w:type="table" w:customStyle="1" w:styleId="250">
    <w:name w:val="Сетка таблицы25"/>
    <w:uiPriority w:val="99"/>
    <w:rsid w:val="0092253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3">
    <w:name w:val="Светлая заливка2"/>
    <w:uiPriority w:val="99"/>
    <w:rsid w:val="00922535"/>
    <w:rPr>
      <w:rFonts w:ascii="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ConsPlusNormal">
    <w:name w:val="ConsPlusNormal"/>
    <w:rsid w:val="006034F8"/>
    <w:pPr>
      <w:widowControl w:val="0"/>
      <w:autoSpaceDE w:val="0"/>
      <w:autoSpaceDN w:val="0"/>
      <w:adjustRightInd w:val="0"/>
      <w:spacing w:after="200" w:line="276" w:lineRule="auto"/>
      <w:ind w:firstLine="720"/>
    </w:pPr>
    <w:rPr>
      <w:rFonts w:ascii="Arial" w:hAnsi="Arial" w:cs="Arial"/>
      <w:sz w:val="22"/>
      <w:szCs w:val="22"/>
      <w:lang w:val="en-US" w:eastAsia="en-US"/>
    </w:rPr>
  </w:style>
  <w:style w:type="paragraph" w:customStyle="1" w:styleId="xl63">
    <w:name w:val="xl63"/>
    <w:basedOn w:val="a2"/>
    <w:rsid w:val="000E27D4"/>
    <w:pP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xl72">
    <w:name w:val="xl72"/>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3">
    <w:name w:val="xl73"/>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4">
    <w:name w:val="xl74"/>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right"/>
      <w:textAlignment w:val="center"/>
    </w:pPr>
    <w:rPr>
      <w:rFonts w:ascii="Times New Roman" w:hAnsi="Times New Roman"/>
      <w:b/>
      <w:bCs/>
      <w:szCs w:val="24"/>
      <w:lang w:eastAsia="ru-RU"/>
    </w:rPr>
  </w:style>
  <w:style w:type="paragraph" w:customStyle="1" w:styleId="xl75">
    <w:name w:val="xl75"/>
    <w:basedOn w:val="a2"/>
    <w:rsid w:val="000E27D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Times New Roman" w:hAnsi="Times New Roman"/>
      <w:szCs w:val="24"/>
      <w:lang w:eastAsia="ru-RU"/>
    </w:rPr>
  </w:style>
  <w:style w:type="paragraph" w:customStyle="1" w:styleId="xl76">
    <w:name w:val="xl76"/>
    <w:basedOn w:val="a2"/>
    <w:rsid w:val="000E27D4"/>
    <w:pPr>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7">
    <w:name w:val="xl77"/>
    <w:basedOn w:val="a2"/>
    <w:rsid w:val="000E27D4"/>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ind w:firstLine="0"/>
      <w:jc w:val="left"/>
      <w:textAlignment w:val="center"/>
    </w:pPr>
    <w:rPr>
      <w:rFonts w:ascii="Times New Roman" w:hAnsi="Times New Roman"/>
      <w:b/>
      <w:bCs/>
      <w:sz w:val="28"/>
      <w:szCs w:val="28"/>
      <w:lang w:eastAsia="ru-RU"/>
    </w:rPr>
  </w:style>
  <w:style w:type="paragraph" w:customStyle="1" w:styleId="xl78">
    <w:name w:val="xl78"/>
    <w:basedOn w:val="a2"/>
    <w:rsid w:val="000E27D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ind w:firstLine="0"/>
      <w:jc w:val="left"/>
      <w:textAlignment w:val="center"/>
    </w:pPr>
    <w:rPr>
      <w:rFonts w:ascii="Times New Roman" w:hAnsi="Times New Roman"/>
      <w:szCs w:val="24"/>
      <w:lang w:eastAsia="ru-RU"/>
    </w:rPr>
  </w:style>
  <w:style w:type="paragraph" w:customStyle="1" w:styleId="xl79">
    <w:name w:val="xl79"/>
    <w:basedOn w:val="a2"/>
    <w:rsid w:val="000E27D4"/>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b/>
      <w:bCs/>
      <w:szCs w:val="24"/>
      <w:lang w:eastAsia="ru-RU"/>
    </w:rPr>
  </w:style>
  <w:style w:type="paragraph" w:customStyle="1" w:styleId="xl80">
    <w:name w:val="xl80"/>
    <w:basedOn w:val="a2"/>
    <w:rsid w:val="00422A0D"/>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table" w:customStyle="1" w:styleId="3e">
    <w:name w:val="Сетка таблицы3"/>
    <w:uiPriority w:val="99"/>
    <w:rsid w:val="000968F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1">
    <w:name w:val="xl8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82">
    <w:name w:val="xl8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3">
    <w:name w:val="xl83"/>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4">
    <w:name w:val="xl84"/>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5">
    <w:name w:val="xl8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 w:val="20"/>
      <w:szCs w:val="20"/>
      <w:lang w:eastAsia="ru-RU"/>
    </w:rPr>
  </w:style>
  <w:style w:type="paragraph" w:customStyle="1" w:styleId="xl86">
    <w:name w:val="xl86"/>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7">
    <w:name w:val="xl87"/>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8">
    <w:name w:val="xl8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89">
    <w:name w:val="xl89"/>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0">
    <w:name w:val="xl90"/>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Cs w:val="24"/>
      <w:lang w:eastAsia="ru-RU"/>
    </w:rPr>
  </w:style>
  <w:style w:type="paragraph" w:customStyle="1" w:styleId="xl91">
    <w:name w:val="xl91"/>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2">
    <w:name w:val="xl92"/>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b/>
      <w:bCs/>
      <w:szCs w:val="24"/>
      <w:lang w:eastAsia="ru-RU"/>
    </w:rPr>
  </w:style>
  <w:style w:type="paragraph" w:customStyle="1" w:styleId="xl93">
    <w:name w:val="xl93"/>
    <w:basedOn w:val="a2"/>
    <w:rsid w:val="000968F2"/>
    <w:pPr>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sz w:val="20"/>
      <w:szCs w:val="20"/>
      <w:lang w:eastAsia="ru-RU"/>
    </w:rPr>
  </w:style>
  <w:style w:type="paragraph" w:customStyle="1" w:styleId="xl94">
    <w:name w:val="xl94"/>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5">
    <w:name w:val="xl95"/>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6">
    <w:name w:val="xl96"/>
    <w:basedOn w:val="a2"/>
    <w:rsid w:val="000968F2"/>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cs="Arial"/>
      <w:sz w:val="20"/>
      <w:szCs w:val="20"/>
      <w:lang w:eastAsia="ru-RU"/>
    </w:rPr>
  </w:style>
  <w:style w:type="paragraph" w:customStyle="1" w:styleId="xl97">
    <w:name w:val="xl97"/>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cs="Arial"/>
      <w:b/>
      <w:bCs/>
      <w:sz w:val="20"/>
      <w:szCs w:val="20"/>
      <w:lang w:eastAsia="ru-RU"/>
    </w:rPr>
  </w:style>
  <w:style w:type="paragraph" w:customStyle="1" w:styleId="xl98">
    <w:name w:val="xl98"/>
    <w:basedOn w:val="a2"/>
    <w:rsid w:val="000968F2"/>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imes New Roman" w:hAnsi="Times New Roman"/>
      <w:szCs w:val="24"/>
      <w:lang w:eastAsia="ru-RU"/>
    </w:rPr>
  </w:style>
  <w:style w:type="paragraph" w:customStyle="1" w:styleId="3">
    <w:name w:val="Заголовок 3 уровкнь"/>
    <w:basedOn w:val="10"/>
    <w:link w:val="3f"/>
    <w:autoRedefine/>
    <w:uiPriority w:val="99"/>
    <w:rsid w:val="00F260E8"/>
    <w:pPr>
      <w:pageBreakBefore w:val="0"/>
      <w:numPr>
        <w:numId w:val="10"/>
      </w:numPr>
      <w:spacing w:line="240" w:lineRule="auto"/>
      <w:ind w:left="1502" w:right="1304" w:hanging="357"/>
      <w:outlineLvl w:val="1"/>
    </w:pPr>
    <w:rPr>
      <w:caps/>
      <w:spacing w:val="-10"/>
      <w:kern w:val="28"/>
    </w:rPr>
  </w:style>
  <w:style w:type="paragraph" w:customStyle="1" w:styleId="2f4">
    <w:name w:val="Заголовок 2 ур"/>
    <w:basedOn w:val="10"/>
    <w:link w:val="2f5"/>
    <w:autoRedefine/>
    <w:uiPriority w:val="99"/>
    <w:rsid w:val="00F260E8"/>
    <w:pPr>
      <w:pageBreakBefore w:val="0"/>
      <w:tabs>
        <w:tab w:val="num" w:pos="846"/>
        <w:tab w:val="left" w:pos="1080"/>
      </w:tabs>
      <w:spacing w:before="240" w:line="240" w:lineRule="auto"/>
      <w:ind w:left="845" w:right="709" w:hanging="420"/>
    </w:pPr>
    <w:rPr>
      <w:bCs/>
      <w:caps/>
      <w:color w:val="1F497D"/>
      <w:lang w:eastAsia="ru-RU"/>
    </w:rPr>
  </w:style>
  <w:style w:type="character" w:customStyle="1" w:styleId="3f">
    <w:name w:val="Заголовок 3 уровкнь Знак"/>
    <w:link w:val="3"/>
    <w:uiPriority w:val="99"/>
    <w:locked/>
    <w:rsid w:val="00F260E8"/>
    <w:rPr>
      <w:rFonts w:ascii="Arial" w:hAnsi="Arial"/>
      <w:b/>
      <w:caps/>
      <w:smallCaps/>
      <w:spacing w:val="-10"/>
      <w:kern w:val="28"/>
      <w:sz w:val="28"/>
      <w:szCs w:val="36"/>
      <w:lang w:eastAsia="en-US"/>
    </w:rPr>
  </w:style>
  <w:style w:type="character" w:customStyle="1" w:styleId="310">
    <w:name w:val="Заголовок 3 Знак1"/>
    <w:aliases w:val="Заголовок 3 Знак Знак,Заголовок 3 Знак Знак Знак Знак Знак Знак Знак Знак Знак Знак Знак Знак Знак Знак Знак Знак Знак Знак"/>
    <w:uiPriority w:val="99"/>
    <w:rsid w:val="00F260E8"/>
    <w:rPr>
      <w:rFonts w:ascii="Arial" w:hAnsi="Arial" w:cs="Arial"/>
      <w:b/>
      <w:bCs/>
      <w:sz w:val="26"/>
      <w:szCs w:val="26"/>
      <w:lang w:val="ru-RU" w:eastAsia="ru-RU" w:bidi="ar-SA"/>
    </w:rPr>
  </w:style>
  <w:style w:type="paragraph" w:customStyle="1" w:styleId="affff3">
    <w:name w:val="Основной с отступом и интервалом"/>
    <w:basedOn w:val="afff5"/>
    <w:uiPriority w:val="99"/>
    <w:rsid w:val="00F260E8"/>
    <w:pPr>
      <w:tabs>
        <w:tab w:val="left" w:pos="709"/>
      </w:tabs>
      <w:spacing w:before="60" w:line="360" w:lineRule="auto"/>
      <w:ind w:left="0" w:firstLine="709"/>
      <w:jc w:val="both"/>
    </w:pPr>
    <w:rPr>
      <w:rFonts w:ascii="Times New Roman" w:hAnsi="Times New Roman"/>
      <w:szCs w:val="24"/>
      <w:lang w:eastAsia="ru-RU"/>
    </w:rPr>
  </w:style>
  <w:style w:type="paragraph" w:styleId="affff4">
    <w:name w:val="Subtitle"/>
    <w:basedOn w:val="a2"/>
    <w:next w:val="a2"/>
    <w:link w:val="affff5"/>
    <w:uiPriority w:val="99"/>
    <w:qFormat/>
    <w:rsid w:val="00FF1D26"/>
    <w:rPr>
      <w:rFonts w:ascii="Cambria" w:hAnsi="Cambria"/>
      <w:i/>
      <w:iCs/>
      <w:smallCaps/>
      <w:spacing w:val="10"/>
      <w:sz w:val="28"/>
      <w:szCs w:val="28"/>
    </w:rPr>
  </w:style>
  <w:style w:type="character" w:customStyle="1" w:styleId="affff5">
    <w:name w:val="Подзаголовок Знак"/>
    <w:link w:val="affff4"/>
    <w:uiPriority w:val="99"/>
    <w:locked/>
    <w:rsid w:val="00FF1D26"/>
    <w:rPr>
      <w:rFonts w:cs="Times New Roman"/>
      <w:i/>
      <w:iCs/>
      <w:smallCaps/>
      <w:spacing w:val="10"/>
      <w:sz w:val="28"/>
      <w:szCs w:val="28"/>
    </w:rPr>
  </w:style>
  <w:style w:type="paragraph" w:customStyle="1" w:styleId="affff6">
    <w:name w:val="Стиль полужирный все прописные"/>
    <w:basedOn w:val="a2"/>
    <w:link w:val="affff7"/>
    <w:uiPriority w:val="99"/>
    <w:rsid w:val="00F260E8"/>
    <w:pPr>
      <w:tabs>
        <w:tab w:val="num" w:pos="0"/>
      </w:tabs>
      <w:ind w:firstLine="709"/>
    </w:pPr>
    <w:rPr>
      <w:rFonts w:ascii="Times New Roman" w:hAnsi="Times New Roman"/>
      <w:sz w:val="26"/>
      <w:szCs w:val="26"/>
      <w:lang w:eastAsia="ru-RU"/>
    </w:rPr>
  </w:style>
  <w:style w:type="character" w:customStyle="1" w:styleId="affff7">
    <w:name w:val="Стиль полужирный все прописные Знак"/>
    <w:link w:val="affff6"/>
    <w:uiPriority w:val="99"/>
    <w:locked/>
    <w:rsid w:val="00F260E8"/>
    <w:rPr>
      <w:rFonts w:cs="Times New Roman"/>
      <w:sz w:val="26"/>
      <w:szCs w:val="26"/>
    </w:rPr>
  </w:style>
  <w:style w:type="paragraph" w:customStyle="1" w:styleId="affff8">
    <w:name w:val="Ввод осн.текста"/>
    <w:basedOn w:val="a2"/>
    <w:link w:val="affff9"/>
    <w:uiPriority w:val="99"/>
    <w:rsid w:val="00F260E8"/>
    <w:pPr>
      <w:tabs>
        <w:tab w:val="num" w:pos="343"/>
      </w:tabs>
      <w:ind w:left="343" w:firstLine="737"/>
    </w:pPr>
    <w:rPr>
      <w:rFonts w:ascii="Times New Roman" w:hAnsi="Times New Roman"/>
      <w:sz w:val="26"/>
      <w:szCs w:val="26"/>
      <w:lang w:eastAsia="ru-RU"/>
    </w:rPr>
  </w:style>
  <w:style w:type="character" w:customStyle="1" w:styleId="affff9">
    <w:name w:val="Ввод осн.текста Знак"/>
    <w:link w:val="affff8"/>
    <w:uiPriority w:val="99"/>
    <w:locked/>
    <w:rsid w:val="00F260E8"/>
    <w:rPr>
      <w:rFonts w:cs="Times New Roman"/>
      <w:sz w:val="26"/>
      <w:szCs w:val="26"/>
    </w:rPr>
  </w:style>
  <w:style w:type="paragraph" w:customStyle="1" w:styleId="12125">
    <w:name w:val="Стиль 12 пт По ширине Первая строка:  125 см Междустр.интервал:..."/>
    <w:basedOn w:val="a2"/>
    <w:uiPriority w:val="99"/>
    <w:rsid w:val="00F260E8"/>
    <w:pPr>
      <w:ind w:firstLine="709"/>
    </w:pPr>
    <w:rPr>
      <w:rFonts w:ascii="Times New Roman" w:hAnsi="Times New Roman"/>
      <w:sz w:val="26"/>
      <w:szCs w:val="20"/>
      <w:lang w:eastAsia="ru-RU"/>
    </w:rPr>
  </w:style>
  <w:style w:type="paragraph" w:customStyle="1" w:styleId="xl184">
    <w:name w:val="xl184"/>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5">
    <w:name w:val="xl185"/>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6">
    <w:name w:val="xl186"/>
    <w:basedOn w:val="a2"/>
    <w:rsid w:val="00F260E8"/>
    <w:pPr>
      <w:spacing w:before="100" w:beforeAutospacing="1" w:after="100" w:afterAutospacing="1"/>
      <w:ind w:firstLine="709"/>
      <w:textAlignment w:val="center"/>
    </w:pPr>
    <w:rPr>
      <w:rFonts w:ascii="Times New Roman" w:hAnsi="Times New Roman"/>
      <w:color w:val="000000"/>
      <w:sz w:val="26"/>
      <w:szCs w:val="26"/>
      <w:lang w:eastAsia="ru-RU"/>
    </w:rPr>
  </w:style>
  <w:style w:type="paragraph" w:customStyle="1" w:styleId="xl187">
    <w:name w:val="xl187"/>
    <w:basedOn w:val="a2"/>
    <w:rsid w:val="00F260E8"/>
    <w:pPr>
      <w:spacing w:before="100" w:beforeAutospacing="1" w:after="100" w:afterAutospacing="1"/>
      <w:ind w:firstLine="709"/>
      <w:textAlignment w:val="center"/>
    </w:pPr>
    <w:rPr>
      <w:rFonts w:ascii="Times New Roman" w:hAnsi="Times New Roman"/>
      <w:i/>
      <w:iCs/>
      <w:sz w:val="26"/>
      <w:szCs w:val="26"/>
      <w:lang w:eastAsia="ru-RU"/>
    </w:rPr>
  </w:style>
  <w:style w:type="paragraph" w:customStyle="1" w:styleId="xl188">
    <w:name w:val="xl188"/>
    <w:basedOn w:val="a2"/>
    <w:rsid w:val="00F260E8"/>
    <w:pPr>
      <w:spacing w:before="100" w:beforeAutospacing="1" w:after="100" w:afterAutospacing="1"/>
      <w:ind w:firstLine="709"/>
      <w:textAlignment w:val="center"/>
    </w:pPr>
    <w:rPr>
      <w:rFonts w:ascii="Times New Roman" w:hAnsi="Times New Roman"/>
      <w:sz w:val="26"/>
      <w:szCs w:val="26"/>
      <w:lang w:eastAsia="ru-RU"/>
    </w:rPr>
  </w:style>
  <w:style w:type="paragraph" w:customStyle="1" w:styleId="xl189">
    <w:name w:val="xl189"/>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0">
    <w:name w:val="xl190"/>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1">
    <w:name w:val="xl191"/>
    <w:basedOn w:val="a2"/>
    <w:uiPriority w:val="99"/>
    <w:rsid w:val="00F260E8"/>
    <w:pPr>
      <w:pBdr>
        <w:top w:val="single" w:sz="8" w:space="0" w:color="auto"/>
        <w:bottom w:val="single" w:sz="8" w:space="0" w:color="auto"/>
      </w:pBdr>
      <w:spacing w:before="100" w:beforeAutospacing="1" w:after="100" w:afterAutospacing="1"/>
      <w:ind w:firstLine="709"/>
      <w:textAlignment w:val="center"/>
    </w:pPr>
    <w:rPr>
      <w:rFonts w:ascii="Times New Roman" w:hAnsi="Times New Roman"/>
      <w:b/>
      <w:bCs/>
      <w:sz w:val="26"/>
      <w:szCs w:val="26"/>
      <w:lang w:eastAsia="ru-RU"/>
    </w:rPr>
  </w:style>
  <w:style w:type="paragraph" w:customStyle="1" w:styleId="xl192">
    <w:name w:val="xl192"/>
    <w:basedOn w:val="a2"/>
    <w:uiPriority w:val="99"/>
    <w:rsid w:val="00F260E8"/>
    <w:pPr>
      <w:shd w:val="clear" w:color="auto" w:fill="C0C0C0"/>
      <w:spacing w:before="100" w:beforeAutospacing="1" w:after="100" w:afterAutospacing="1"/>
      <w:ind w:firstLine="709"/>
      <w:textAlignment w:val="center"/>
    </w:pPr>
    <w:rPr>
      <w:rFonts w:ascii="Times New Roman" w:hAnsi="Times New Roman"/>
      <w:b/>
      <w:bCs/>
      <w:lang w:eastAsia="ru-RU"/>
    </w:rPr>
  </w:style>
  <w:style w:type="paragraph" w:customStyle="1" w:styleId="xl193">
    <w:name w:val="xl193"/>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4">
    <w:name w:val="xl194"/>
    <w:basedOn w:val="a2"/>
    <w:uiPriority w:val="99"/>
    <w:rsid w:val="00F260E8"/>
    <w:pPr>
      <w:spacing w:before="100" w:beforeAutospacing="1" w:after="100" w:afterAutospacing="1"/>
      <w:ind w:firstLine="709"/>
      <w:textAlignment w:val="center"/>
    </w:pPr>
    <w:rPr>
      <w:rFonts w:ascii="Times New Roman" w:hAnsi="Times New Roman"/>
      <w:b/>
      <w:bCs/>
      <w:sz w:val="18"/>
      <w:szCs w:val="18"/>
      <w:lang w:eastAsia="ru-RU"/>
    </w:rPr>
  </w:style>
  <w:style w:type="paragraph" w:customStyle="1" w:styleId="xl195">
    <w:name w:val="xl195"/>
    <w:basedOn w:val="a2"/>
    <w:uiPriority w:val="99"/>
    <w:rsid w:val="00F260E8"/>
    <w:pPr>
      <w:spacing w:before="100" w:beforeAutospacing="1" w:after="100" w:afterAutospacing="1"/>
      <w:ind w:firstLine="709"/>
      <w:jc w:val="center"/>
      <w:textAlignment w:val="center"/>
    </w:pPr>
    <w:rPr>
      <w:rFonts w:ascii="Times New Roman" w:hAnsi="Times New Roman"/>
      <w:b/>
      <w:bCs/>
      <w:sz w:val="18"/>
      <w:szCs w:val="18"/>
      <w:lang w:eastAsia="ru-RU"/>
    </w:rPr>
  </w:style>
  <w:style w:type="paragraph" w:customStyle="1" w:styleId="xl196">
    <w:name w:val="xl196"/>
    <w:basedOn w:val="a2"/>
    <w:uiPriority w:val="99"/>
    <w:rsid w:val="00F260E8"/>
    <w:pPr>
      <w:shd w:val="clear" w:color="auto" w:fill="CCFFCC"/>
      <w:spacing w:before="100" w:beforeAutospacing="1" w:after="100" w:afterAutospacing="1"/>
      <w:ind w:firstLine="709"/>
      <w:textAlignment w:val="center"/>
    </w:pPr>
    <w:rPr>
      <w:rFonts w:ascii="Times New Roman" w:hAnsi="Times New Roman"/>
      <w:b/>
      <w:bCs/>
      <w:lang w:eastAsia="ru-RU"/>
    </w:rPr>
  </w:style>
  <w:style w:type="paragraph" w:customStyle="1" w:styleId="xl197">
    <w:name w:val="xl197"/>
    <w:basedOn w:val="a2"/>
    <w:uiPriority w:val="99"/>
    <w:rsid w:val="00F260E8"/>
    <w:pPr>
      <w:shd w:val="clear" w:color="auto" w:fill="CCFFCC"/>
      <w:spacing w:before="100" w:beforeAutospacing="1" w:after="100" w:afterAutospacing="1"/>
      <w:ind w:firstLine="709"/>
      <w:jc w:val="center"/>
      <w:textAlignment w:val="center"/>
    </w:pPr>
    <w:rPr>
      <w:rFonts w:ascii="Times New Roman" w:hAnsi="Times New Roman"/>
      <w:b/>
      <w:bCs/>
      <w:sz w:val="26"/>
      <w:szCs w:val="26"/>
      <w:lang w:eastAsia="ru-RU"/>
    </w:rPr>
  </w:style>
  <w:style w:type="paragraph" w:customStyle="1" w:styleId="xl198">
    <w:name w:val="xl198"/>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199">
    <w:name w:val="xl199"/>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0">
    <w:name w:val="xl200"/>
    <w:basedOn w:val="a2"/>
    <w:uiPriority w:val="99"/>
    <w:rsid w:val="00F260E8"/>
    <w:pPr>
      <w:spacing w:before="100" w:beforeAutospacing="1" w:after="100" w:afterAutospacing="1"/>
      <w:ind w:firstLine="709"/>
      <w:textAlignment w:val="center"/>
    </w:pPr>
    <w:rPr>
      <w:rFonts w:ascii="Times New Roman" w:hAnsi="Times New Roman"/>
      <w:sz w:val="26"/>
      <w:szCs w:val="26"/>
      <w:u w:val="single"/>
      <w:lang w:eastAsia="ru-RU"/>
    </w:rPr>
  </w:style>
  <w:style w:type="paragraph" w:customStyle="1" w:styleId="xl201">
    <w:name w:val="xl201"/>
    <w:basedOn w:val="a2"/>
    <w:uiPriority w:val="99"/>
    <w:rsid w:val="00F260E8"/>
    <w:pPr>
      <w:shd w:val="clear" w:color="auto" w:fill="C0C0C0"/>
      <w:spacing w:before="100" w:beforeAutospacing="1" w:after="100" w:afterAutospacing="1"/>
      <w:ind w:firstLine="709"/>
      <w:jc w:val="center"/>
      <w:textAlignment w:val="center"/>
    </w:pPr>
    <w:rPr>
      <w:rFonts w:ascii="Times New Roman" w:hAnsi="Times New Roman"/>
      <w:b/>
      <w:bCs/>
      <w:sz w:val="26"/>
      <w:szCs w:val="26"/>
      <w:u w:val="single"/>
      <w:lang w:eastAsia="ru-RU"/>
    </w:rPr>
  </w:style>
  <w:style w:type="paragraph" w:customStyle="1" w:styleId="xl202">
    <w:name w:val="xl202"/>
    <w:basedOn w:val="a2"/>
    <w:uiPriority w:val="99"/>
    <w:rsid w:val="00F260E8"/>
    <w:pPr>
      <w:spacing w:before="100" w:beforeAutospacing="1" w:after="100" w:afterAutospacing="1"/>
      <w:ind w:firstLine="709"/>
      <w:jc w:val="center"/>
      <w:textAlignment w:val="top"/>
    </w:pPr>
    <w:rPr>
      <w:rFonts w:ascii="Times New Roman" w:hAnsi="Times New Roman"/>
      <w:b/>
      <w:bCs/>
      <w:sz w:val="32"/>
      <w:szCs w:val="32"/>
      <w:lang w:eastAsia="ru-RU"/>
    </w:rPr>
  </w:style>
  <w:style w:type="paragraph" w:customStyle="1" w:styleId="affffa">
    <w:name w:val="заг табл"/>
    <w:basedOn w:val="a2"/>
    <w:uiPriority w:val="99"/>
    <w:rsid w:val="00F260E8"/>
    <w:pPr>
      <w:ind w:firstLine="709"/>
      <w:jc w:val="center"/>
    </w:pPr>
    <w:rPr>
      <w:rFonts w:ascii="Times New Roman" w:hAnsi="Times New Roman"/>
      <w:sz w:val="26"/>
      <w:szCs w:val="20"/>
      <w:lang w:eastAsia="ru-RU"/>
    </w:rPr>
  </w:style>
  <w:style w:type="paragraph" w:customStyle="1" w:styleId="1c">
    <w:name w:val="Обычный1"/>
    <w:uiPriority w:val="99"/>
    <w:rsid w:val="00F260E8"/>
    <w:pPr>
      <w:spacing w:after="200" w:line="276" w:lineRule="auto"/>
    </w:pPr>
    <w:rPr>
      <w:sz w:val="22"/>
      <w:szCs w:val="22"/>
      <w:lang w:val="en-US" w:eastAsia="en-US"/>
    </w:rPr>
  </w:style>
  <w:style w:type="paragraph" w:customStyle="1" w:styleId="affffb">
    <w:name w:val="Текст документа"/>
    <w:basedOn w:val="afffb"/>
    <w:uiPriority w:val="99"/>
    <w:rsid w:val="00F260E8"/>
    <w:pPr>
      <w:ind w:firstLine="720"/>
    </w:pPr>
    <w:rPr>
      <w:rFonts w:ascii="Times New Roman" w:hAnsi="Times New Roman"/>
      <w:sz w:val="28"/>
      <w:szCs w:val="20"/>
      <w:lang w:eastAsia="ru-RU"/>
    </w:rPr>
  </w:style>
  <w:style w:type="paragraph" w:customStyle="1" w:styleId="affffc">
    <w:name w:val="№ табл"/>
    <w:basedOn w:val="a2"/>
    <w:uiPriority w:val="99"/>
    <w:rsid w:val="00F260E8"/>
    <w:pPr>
      <w:ind w:firstLine="709"/>
      <w:jc w:val="right"/>
    </w:pPr>
    <w:rPr>
      <w:rFonts w:ascii="Times New Roman" w:hAnsi="Times New Roman"/>
      <w:sz w:val="26"/>
      <w:szCs w:val="20"/>
      <w:lang w:eastAsia="ru-RU"/>
    </w:rPr>
  </w:style>
  <w:style w:type="paragraph" w:customStyle="1" w:styleId="2f6">
    <w:name w:val="заголовок 2"/>
    <w:basedOn w:val="21"/>
    <w:next w:val="a2"/>
    <w:uiPriority w:val="99"/>
    <w:rsid w:val="00F260E8"/>
    <w:pPr>
      <w:suppressAutoHyphens w:val="0"/>
      <w:spacing w:before="120" w:after="0" w:line="360" w:lineRule="auto"/>
      <w:ind w:left="1429" w:hanging="360"/>
    </w:pPr>
    <w:rPr>
      <w:rFonts w:ascii="Arial Narrow" w:eastAsia="MS Mincho" w:hAnsi="Arial Narrow"/>
      <w:b w:val="0"/>
      <w:iCs/>
      <w:caps/>
      <w:color w:val="1F497D"/>
      <w:spacing w:val="20"/>
      <w:sz w:val="20"/>
      <w:szCs w:val="20"/>
      <w:lang w:eastAsia="ru-RU"/>
    </w:rPr>
  </w:style>
  <w:style w:type="paragraph" w:styleId="affffd">
    <w:name w:val="Plain Text"/>
    <w:basedOn w:val="a2"/>
    <w:link w:val="affffe"/>
    <w:uiPriority w:val="99"/>
    <w:rsid w:val="00F260E8"/>
    <w:pPr>
      <w:ind w:firstLine="709"/>
    </w:pPr>
    <w:rPr>
      <w:rFonts w:ascii="Courier New" w:hAnsi="Courier New"/>
      <w:sz w:val="20"/>
      <w:szCs w:val="20"/>
      <w:lang w:eastAsia="ru-RU"/>
    </w:rPr>
  </w:style>
  <w:style w:type="character" w:customStyle="1" w:styleId="affffe">
    <w:name w:val="Текст Знак"/>
    <w:link w:val="affffd"/>
    <w:uiPriority w:val="99"/>
    <w:locked/>
    <w:rsid w:val="00F260E8"/>
    <w:rPr>
      <w:rFonts w:ascii="Courier New" w:hAnsi="Courier New" w:cs="Times New Roman"/>
    </w:rPr>
  </w:style>
  <w:style w:type="paragraph" w:customStyle="1" w:styleId="afffff">
    <w:name w:val="ВАДИМ"/>
    <w:basedOn w:val="a2"/>
    <w:link w:val="afffff0"/>
    <w:autoRedefine/>
    <w:uiPriority w:val="99"/>
    <w:rsid w:val="00F260E8"/>
    <w:pPr>
      <w:ind w:firstLine="180"/>
    </w:pPr>
    <w:rPr>
      <w:rFonts w:ascii="Times New Roman" w:hAnsi="Times New Roman" w:cs="Verdana"/>
      <w:spacing w:val="-2"/>
      <w:sz w:val="28"/>
      <w:szCs w:val="28"/>
    </w:rPr>
  </w:style>
  <w:style w:type="character" w:customStyle="1" w:styleId="afffff0">
    <w:name w:val="ВАДИМ Знак"/>
    <w:link w:val="afffff"/>
    <w:uiPriority w:val="99"/>
    <w:locked/>
    <w:rsid w:val="00F260E8"/>
    <w:rPr>
      <w:rFonts w:cs="Verdana"/>
      <w:spacing w:val="-2"/>
      <w:sz w:val="28"/>
      <w:szCs w:val="28"/>
      <w:lang w:eastAsia="en-US"/>
    </w:rPr>
  </w:style>
  <w:style w:type="paragraph" w:customStyle="1" w:styleId="1d">
    <w:name w:val="1 простой"/>
    <w:basedOn w:val="a2"/>
    <w:uiPriority w:val="99"/>
    <w:rsid w:val="00F260E8"/>
    <w:pPr>
      <w:tabs>
        <w:tab w:val="num" w:pos="360"/>
      </w:tabs>
      <w:ind w:firstLine="357"/>
    </w:pPr>
    <w:rPr>
      <w:rFonts w:ascii="Times New Roman" w:hAnsi="Times New Roman" w:cs="Verdana"/>
      <w:sz w:val="26"/>
      <w:szCs w:val="20"/>
    </w:rPr>
  </w:style>
  <w:style w:type="character" w:customStyle="1" w:styleId="afffff1">
    <w:name w:val="Список марк. Знак"/>
    <w:link w:val="a1"/>
    <w:uiPriority w:val="99"/>
    <w:locked/>
    <w:rsid w:val="00F260E8"/>
    <w:rPr>
      <w:rFonts w:ascii="Times New Roman" w:hAnsi="Times New Roman"/>
      <w:sz w:val="26"/>
      <w:szCs w:val="26"/>
      <w:lang w:val="en-US"/>
    </w:rPr>
  </w:style>
  <w:style w:type="paragraph" w:customStyle="1" w:styleId="a1">
    <w:name w:val="Список марк."/>
    <w:basedOn w:val="a2"/>
    <w:link w:val="afffff1"/>
    <w:uiPriority w:val="99"/>
    <w:rsid w:val="00F260E8"/>
    <w:pPr>
      <w:numPr>
        <w:numId w:val="7"/>
      </w:numPr>
    </w:pPr>
    <w:rPr>
      <w:rFonts w:ascii="Times New Roman" w:hAnsi="Times New Roman"/>
      <w:sz w:val="26"/>
      <w:szCs w:val="26"/>
      <w:lang w:eastAsia="ru-RU"/>
    </w:rPr>
  </w:style>
  <w:style w:type="character" w:customStyle="1" w:styleId="2f5">
    <w:name w:val="Заголовок 2 ур Знак"/>
    <w:link w:val="2f4"/>
    <w:uiPriority w:val="99"/>
    <w:locked/>
    <w:rsid w:val="00F260E8"/>
    <w:rPr>
      <w:rFonts w:ascii="Arial" w:eastAsia="Microsoft YaHei" w:hAnsi="Arial" w:cs="Arial"/>
      <w:b/>
      <w:bCs/>
      <w:caps/>
      <w:smallCaps/>
      <w:color w:val="1F497D"/>
      <w:spacing w:val="-8"/>
      <w:kern w:val="20"/>
      <w:sz w:val="26"/>
      <w:szCs w:val="26"/>
      <w:lang w:val="ru-RU" w:eastAsia="en-US"/>
    </w:rPr>
  </w:style>
  <w:style w:type="character" w:customStyle="1" w:styleId="apple-style-span">
    <w:name w:val="apple-style-span"/>
    <w:uiPriority w:val="99"/>
    <w:rsid w:val="00F260E8"/>
    <w:rPr>
      <w:rFonts w:cs="Times New Roman"/>
    </w:rPr>
  </w:style>
  <w:style w:type="paragraph" w:customStyle="1" w:styleId="xl99">
    <w:name w:val="xl99"/>
    <w:basedOn w:val="a2"/>
    <w:uiPriority w:val="99"/>
    <w:rsid w:val="00F260E8"/>
    <w:pPr>
      <w:pBdr>
        <w:top w:val="single" w:sz="8" w:space="0" w:color="auto"/>
        <w:left w:val="single" w:sz="4"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0">
    <w:name w:val="xl100"/>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1">
    <w:name w:val="xl101"/>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Calibri" w:hAnsi="Calibri"/>
      <w:szCs w:val="24"/>
      <w:lang w:eastAsia="ru-RU"/>
    </w:rPr>
  </w:style>
  <w:style w:type="paragraph" w:customStyle="1" w:styleId="xl102">
    <w:name w:val="xl102"/>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3">
    <w:name w:val="xl103"/>
    <w:basedOn w:val="a2"/>
    <w:uiPriority w:val="99"/>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104">
    <w:name w:val="xl104"/>
    <w:basedOn w:val="a2"/>
    <w:uiPriority w:val="99"/>
    <w:rsid w:val="00F260E8"/>
    <w:pPr>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5">
    <w:name w:val="xl105"/>
    <w:basedOn w:val="a2"/>
    <w:uiPriority w:val="99"/>
    <w:rsid w:val="00F260E8"/>
    <w:pPr>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6">
    <w:name w:val="xl106"/>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07">
    <w:name w:val="xl107"/>
    <w:basedOn w:val="a2"/>
    <w:uiPriority w:val="99"/>
    <w:rsid w:val="00F260E8"/>
    <w:pPr>
      <w:pBdr>
        <w:top w:val="single" w:sz="4" w:space="0" w:color="auto"/>
        <w:left w:val="single" w:sz="8" w:space="0" w:color="auto"/>
        <w:right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172">
    <w:name w:val="xl172"/>
    <w:basedOn w:val="a2"/>
    <w:rsid w:val="00F260E8"/>
    <w:pPr>
      <w:pBdr>
        <w:top w:val="single" w:sz="8" w:space="0" w:color="auto"/>
      </w:pBdr>
      <w:spacing w:before="100" w:beforeAutospacing="1" w:after="100" w:afterAutospacing="1"/>
      <w:ind w:firstLine="0"/>
      <w:jc w:val="left"/>
    </w:pPr>
    <w:rPr>
      <w:rFonts w:ascii="Calibri" w:hAnsi="Calibri"/>
      <w:szCs w:val="24"/>
      <w:lang w:eastAsia="ru-RU"/>
    </w:rPr>
  </w:style>
  <w:style w:type="paragraph" w:customStyle="1" w:styleId="xl173">
    <w:name w:val="xl173"/>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4">
    <w:name w:val="xl174"/>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5">
    <w:name w:val="xl175"/>
    <w:basedOn w:val="a2"/>
    <w:rsid w:val="00F260E8"/>
    <w:pPr>
      <w:pBdr>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6">
    <w:name w:val="xl176"/>
    <w:basedOn w:val="a2"/>
    <w:rsid w:val="00F260E8"/>
    <w:pPr>
      <w:pBdr>
        <w:top w:val="single" w:sz="4" w:space="0" w:color="auto"/>
        <w:left w:val="single" w:sz="4" w:space="0" w:color="auto"/>
        <w:bottom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177">
    <w:name w:val="xl177"/>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8">
    <w:name w:val="xl178"/>
    <w:basedOn w:val="a2"/>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79">
    <w:name w:val="xl179"/>
    <w:basedOn w:val="a2"/>
    <w:rsid w:val="00F260E8"/>
    <w:pPr>
      <w:pBdr>
        <w:top w:val="single" w:sz="4" w:space="0" w:color="auto"/>
        <w:lef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180">
    <w:name w:val="xl180"/>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1">
    <w:name w:val="xl181"/>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182">
    <w:name w:val="xl182"/>
    <w:basedOn w:val="a2"/>
    <w:rsid w:val="00F260E8"/>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CYR" w:hAnsi="Arial CYR" w:cs="Arial CYR"/>
      <w:szCs w:val="24"/>
      <w:lang w:eastAsia="ru-RU"/>
    </w:rPr>
  </w:style>
  <w:style w:type="paragraph" w:customStyle="1" w:styleId="xl183">
    <w:name w:val="xl183"/>
    <w:basedOn w:val="a2"/>
    <w:rsid w:val="00F260E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ind w:firstLine="0"/>
      <w:jc w:val="left"/>
    </w:pPr>
    <w:rPr>
      <w:rFonts w:ascii="Calibri" w:hAnsi="Calibri"/>
      <w:szCs w:val="24"/>
      <w:lang w:eastAsia="ru-RU"/>
    </w:rPr>
  </w:style>
  <w:style w:type="paragraph" w:customStyle="1" w:styleId="xl203">
    <w:name w:val="xl203"/>
    <w:basedOn w:val="a2"/>
    <w:uiPriority w:val="99"/>
    <w:rsid w:val="00F260E8"/>
    <w:pPr>
      <w:pBdr>
        <w:left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4">
    <w:name w:val="xl20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5">
    <w:name w:val="xl20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6">
    <w:name w:val="xl206"/>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7">
    <w:name w:val="xl207"/>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8">
    <w:name w:val="xl208"/>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09">
    <w:name w:val="xl209"/>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0">
    <w:name w:val="xl210"/>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1">
    <w:name w:val="xl211"/>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2">
    <w:name w:val="xl21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13">
    <w:name w:val="xl213"/>
    <w:basedOn w:val="a2"/>
    <w:uiPriority w:val="99"/>
    <w:rsid w:val="00F260E8"/>
    <w:pPr>
      <w:spacing w:before="100" w:beforeAutospacing="1" w:after="100" w:afterAutospacing="1"/>
      <w:ind w:firstLine="0"/>
      <w:jc w:val="left"/>
      <w:textAlignment w:val="center"/>
    </w:pPr>
    <w:rPr>
      <w:rFonts w:ascii="Calibri" w:hAnsi="Calibri"/>
      <w:lang w:eastAsia="ru-RU"/>
    </w:rPr>
  </w:style>
  <w:style w:type="paragraph" w:customStyle="1" w:styleId="xl214">
    <w:name w:val="xl214"/>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15">
    <w:name w:val="xl215"/>
    <w:basedOn w:val="a2"/>
    <w:uiPriority w:val="99"/>
    <w:rsid w:val="00F260E8"/>
    <w:pPr>
      <w:pBdr>
        <w:top w:val="single" w:sz="4" w:space="0" w:color="auto"/>
        <w:bottom w:val="single" w:sz="8" w:space="0" w:color="auto"/>
      </w:pBdr>
      <w:spacing w:before="100" w:beforeAutospacing="1" w:after="100" w:afterAutospacing="1"/>
      <w:ind w:firstLine="0"/>
      <w:jc w:val="left"/>
    </w:pPr>
    <w:rPr>
      <w:rFonts w:ascii="Calibri" w:hAnsi="Calibri"/>
      <w:b/>
      <w:bCs/>
      <w:lang w:eastAsia="ru-RU"/>
    </w:rPr>
  </w:style>
  <w:style w:type="paragraph" w:customStyle="1" w:styleId="xl216">
    <w:name w:val="xl216"/>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7">
    <w:name w:val="xl217"/>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8">
    <w:name w:val="xl21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19">
    <w:name w:val="xl219"/>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0">
    <w:name w:val="xl220"/>
    <w:basedOn w:val="a2"/>
    <w:uiPriority w:val="99"/>
    <w:rsid w:val="00F260E8"/>
    <w:pPr>
      <w:pBdr>
        <w:top w:val="single" w:sz="4" w:space="0" w:color="auto"/>
        <w:bottom w:val="single" w:sz="8"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21">
    <w:name w:val="xl221"/>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2">
    <w:name w:val="xl22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223">
    <w:name w:val="xl223"/>
    <w:basedOn w:val="a2"/>
    <w:uiPriority w:val="99"/>
    <w:rsid w:val="00F260E8"/>
    <w:pPr>
      <w:pBdr>
        <w:top w:val="single" w:sz="4" w:space="0" w:color="auto"/>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224">
    <w:name w:val="xl224"/>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25">
    <w:name w:val="xl225"/>
    <w:basedOn w:val="a2"/>
    <w:uiPriority w:val="99"/>
    <w:rsid w:val="00F260E8"/>
    <w:pPr>
      <w:pBdr>
        <w:top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26">
    <w:name w:val="xl226"/>
    <w:basedOn w:val="a2"/>
    <w:uiPriority w:val="99"/>
    <w:rsid w:val="00F260E8"/>
    <w:pPr>
      <w:pBdr>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27">
    <w:name w:val="xl227"/>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xl228">
    <w:name w:val="xl228"/>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i/>
      <w:iCs/>
      <w:szCs w:val="24"/>
      <w:lang w:eastAsia="ru-RU"/>
    </w:rPr>
  </w:style>
  <w:style w:type="paragraph" w:customStyle="1" w:styleId="xl229">
    <w:name w:val="xl229"/>
    <w:basedOn w:val="a2"/>
    <w:uiPriority w:val="99"/>
    <w:rsid w:val="00F260E8"/>
    <w:pPr>
      <w:pBdr>
        <w:top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0">
    <w:name w:val="xl230"/>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1">
    <w:name w:val="xl231"/>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2">
    <w:name w:val="xl232"/>
    <w:basedOn w:val="a2"/>
    <w:uiPriority w:val="99"/>
    <w:rsid w:val="00F260E8"/>
    <w:pPr>
      <w:pBdr>
        <w:top w:val="single" w:sz="8" w:space="0" w:color="auto"/>
        <w:left w:val="single" w:sz="8" w:space="0" w:color="auto"/>
      </w:pBdr>
      <w:spacing w:before="100" w:beforeAutospacing="1" w:after="100" w:afterAutospacing="1"/>
      <w:ind w:firstLine="0"/>
      <w:jc w:val="center"/>
    </w:pPr>
    <w:rPr>
      <w:rFonts w:ascii="Calibri" w:hAnsi="Calibri"/>
      <w:szCs w:val="24"/>
      <w:lang w:eastAsia="ru-RU"/>
    </w:rPr>
  </w:style>
  <w:style w:type="paragraph" w:customStyle="1" w:styleId="xl233">
    <w:name w:val="xl23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234">
    <w:name w:val="xl234"/>
    <w:basedOn w:val="a2"/>
    <w:uiPriority w:val="99"/>
    <w:rsid w:val="00F260E8"/>
    <w:pPr>
      <w:spacing w:before="100" w:beforeAutospacing="1" w:after="100" w:afterAutospacing="1"/>
      <w:ind w:firstLine="0"/>
      <w:jc w:val="left"/>
      <w:textAlignment w:val="center"/>
    </w:pPr>
    <w:rPr>
      <w:rFonts w:ascii="Calibri" w:hAnsi="Calibri"/>
      <w:b/>
      <w:bCs/>
      <w:szCs w:val="24"/>
      <w:lang w:eastAsia="ru-RU"/>
    </w:rPr>
  </w:style>
  <w:style w:type="paragraph" w:customStyle="1" w:styleId="xl235">
    <w:name w:val="xl235"/>
    <w:basedOn w:val="a2"/>
    <w:uiPriority w:val="99"/>
    <w:rsid w:val="00F260E8"/>
    <w:pPr>
      <w:pBdr>
        <w:left w:val="single" w:sz="8" w:space="0" w:color="auto"/>
        <w:bottom w:val="single" w:sz="4" w:space="0" w:color="auto"/>
      </w:pBdr>
      <w:spacing w:before="100" w:beforeAutospacing="1" w:after="100" w:afterAutospacing="1"/>
      <w:ind w:firstLine="0"/>
      <w:jc w:val="center"/>
    </w:pPr>
    <w:rPr>
      <w:rFonts w:ascii="Calibri" w:hAnsi="Calibri"/>
      <w:szCs w:val="24"/>
      <w:lang w:eastAsia="ru-RU"/>
    </w:rPr>
  </w:style>
  <w:style w:type="paragraph" w:customStyle="1" w:styleId="xl236">
    <w:name w:val="xl236"/>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37">
    <w:name w:val="xl237"/>
    <w:basedOn w:val="a2"/>
    <w:uiPriority w:val="99"/>
    <w:rsid w:val="00F260E8"/>
    <w:pPr>
      <w:pBdr>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38">
    <w:name w:val="xl238"/>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39">
    <w:name w:val="xl239"/>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0">
    <w:name w:val="xl240"/>
    <w:basedOn w:val="a2"/>
    <w:uiPriority w:val="99"/>
    <w:rsid w:val="00F260E8"/>
    <w:pPr>
      <w:pBdr>
        <w:top w:val="single" w:sz="8" w:space="0" w:color="auto"/>
        <w:lef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1">
    <w:name w:val="xl241"/>
    <w:basedOn w:val="a2"/>
    <w:uiPriority w:val="99"/>
    <w:rsid w:val="00F260E8"/>
    <w:pPr>
      <w:pBdr>
        <w:left w:val="single" w:sz="8" w:space="0" w:color="auto"/>
        <w:bottom w:val="single" w:sz="4"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2">
    <w:name w:val="xl242"/>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textAlignment w:val="top"/>
    </w:pPr>
    <w:rPr>
      <w:rFonts w:ascii="Calibri" w:hAnsi="Calibri"/>
      <w:sz w:val="16"/>
      <w:szCs w:val="16"/>
      <w:lang w:eastAsia="ru-RU"/>
    </w:rPr>
  </w:style>
  <w:style w:type="paragraph" w:customStyle="1" w:styleId="xl243">
    <w:name w:val="xl243"/>
    <w:basedOn w:val="a2"/>
    <w:uiPriority w:val="99"/>
    <w:rsid w:val="00F260E8"/>
    <w:pPr>
      <w:pBdr>
        <w:top w:val="single" w:sz="8"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44">
    <w:name w:val="xl244"/>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5">
    <w:name w:val="xl245"/>
    <w:basedOn w:val="a2"/>
    <w:uiPriority w:val="99"/>
    <w:rsid w:val="00F260E8"/>
    <w:pPr>
      <w:pBdr>
        <w:bottom w:val="single" w:sz="4"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46">
    <w:name w:val="xl246"/>
    <w:basedOn w:val="a2"/>
    <w:uiPriority w:val="99"/>
    <w:rsid w:val="00F260E8"/>
    <w:pPr>
      <w:pBdr>
        <w:top w:val="single" w:sz="8" w:space="0" w:color="auto"/>
        <w:bottom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47">
    <w:name w:val="xl247"/>
    <w:basedOn w:val="a2"/>
    <w:uiPriority w:val="99"/>
    <w:rsid w:val="00F260E8"/>
    <w:pPr>
      <w:pBdr>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48">
    <w:name w:val="xl248"/>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49">
    <w:name w:val="xl249"/>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0">
    <w:name w:val="xl25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b/>
      <w:bCs/>
      <w:szCs w:val="24"/>
      <w:lang w:eastAsia="ru-RU"/>
    </w:rPr>
  </w:style>
  <w:style w:type="paragraph" w:customStyle="1" w:styleId="xl251">
    <w:name w:val="xl251"/>
    <w:basedOn w:val="a2"/>
    <w:uiPriority w:val="99"/>
    <w:rsid w:val="00F260E8"/>
    <w:pPr>
      <w:pBdr>
        <w:top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2">
    <w:name w:val="xl252"/>
    <w:basedOn w:val="a2"/>
    <w:uiPriority w:val="99"/>
    <w:rsid w:val="00F260E8"/>
    <w:pPr>
      <w:pBdr>
        <w:top w:val="single" w:sz="8"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53">
    <w:name w:val="xl253"/>
    <w:basedOn w:val="a2"/>
    <w:uiPriority w:val="99"/>
    <w:rsid w:val="00F260E8"/>
    <w:pPr>
      <w:pBdr>
        <w:top w:val="single" w:sz="8" w:space="0" w:color="auto"/>
        <w:bottom w:val="single" w:sz="8" w:space="0" w:color="auto"/>
      </w:pBdr>
      <w:spacing w:before="100" w:beforeAutospacing="1" w:after="100" w:afterAutospacing="1"/>
      <w:ind w:firstLine="0"/>
      <w:jc w:val="left"/>
    </w:pPr>
    <w:rPr>
      <w:rFonts w:ascii="Calibri" w:hAnsi="Calibri"/>
      <w:szCs w:val="24"/>
      <w:lang w:eastAsia="ru-RU"/>
    </w:rPr>
  </w:style>
  <w:style w:type="paragraph" w:customStyle="1" w:styleId="xl254">
    <w:name w:val="xl254"/>
    <w:basedOn w:val="a2"/>
    <w:uiPriority w:val="99"/>
    <w:rsid w:val="00F260E8"/>
    <w:pPr>
      <w:pBdr>
        <w:top w:val="single" w:sz="8"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55">
    <w:name w:val="xl255"/>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56">
    <w:name w:val="xl256"/>
    <w:basedOn w:val="a2"/>
    <w:uiPriority w:val="99"/>
    <w:rsid w:val="00F260E8"/>
    <w:pPr>
      <w:pBdr>
        <w:top w:val="single" w:sz="8" w:space="0" w:color="auto"/>
        <w:bottom w:val="single" w:sz="8" w:space="0" w:color="auto"/>
      </w:pBdr>
      <w:spacing w:before="100" w:beforeAutospacing="1" w:after="100" w:afterAutospacing="1"/>
      <w:ind w:firstLine="0"/>
      <w:jc w:val="center"/>
      <w:textAlignment w:val="center"/>
    </w:pPr>
    <w:rPr>
      <w:rFonts w:ascii="Calibri" w:hAnsi="Calibri"/>
      <w:b/>
      <w:bCs/>
      <w:sz w:val="18"/>
      <w:szCs w:val="18"/>
      <w:lang w:eastAsia="ru-RU"/>
    </w:rPr>
  </w:style>
  <w:style w:type="paragraph" w:customStyle="1" w:styleId="xl257">
    <w:name w:val="xl257"/>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58">
    <w:name w:val="xl258"/>
    <w:basedOn w:val="a2"/>
    <w:uiPriority w:val="99"/>
    <w:rsid w:val="00F260E8"/>
    <w:pPr>
      <w:pBdr>
        <w:right w:val="single" w:sz="4"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59">
    <w:name w:val="xl259"/>
    <w:basedOn w:val="a2"/>
    <w:uiPriority w:val="99"/>
    <w:rsid w:val="00F260E8"/>
    <w:pPr>
      <w:pBdr>
        <w:left w:val="single" w:sz="8" w:space="0" w:color="auto"/>
      </w:pBdr>
      <w:spacing w:before="100" w:beforeAutospacing="1" w:after="100" w:afterAutospacing="1"/>
      <w:ind w:firstLine="0"/>
      <w:jc w:val="left"/>
    </w:pPr>
    <w:rPr>
      <w:rFonts w:ascii="Calibri" w:hAnsi="Calibri"/>
      <w:lang w:eastAsia="ru-RU"/>
    </w:rPr>
  </w:style>
  <w:style w:type="paragraph" w:customStyle="1" w:styleId="xl260">
    <w:name w:val="xl260"/>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center"/>
      <w:textAlignment w:val="top"/>
    </w:pPr>
    <w:rPr>
      <w:rFonts w:ascii="Calibri" w:hAnsi="Calibri"/>
      <w:b/>
      <w:bCs/>
      <w:szCs w:val="24"/>
      <w:lang w:eastAsia="ru-RU"/>
    </w:rPr>
  </w:style>
  <w:style w:type="paragraph" w:customStyle="1" w:styleId="xl261">
    <w:name w:val="xl261"/>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262">
    <w:name w:val="xl262"/>
    <w:basedOn w:val="a2"/>
    <w:uiPriority w:val="99"/>
    <w:rsid w:val="00F260E8"/>
    <w:pPr>
      <w:pBdr>
        <w:top w:val="single" w:sz="4" w:space="0" w:color="auto"/>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3">
    <w:name w:val="xl263"/>
    <w:basedOn w:val="a2"/>
    <w:uiPriority w:val="99"/>
    <w:rsid w:val="00F260E8"/>
    <w:pPr>
      <w:pBdr>
        <w:top w:val="single" w:sz="8" w:space="0" w:color="auto"/>
      </w:pBdr>
      <w:spacing w:before="100" w:beforeAutospacing="1" w:after="100" w:afterAutospacing="1"/>
      <w:ind w:firstLine="0"/>
      <w:jc w:val="left"/>
      <w:textAlignment w:val="center"/>
    </w:pPr>
    <w:rPr>
      <w:rFonts w:ascii="Calibri" w:hAnsi="Calibri"/>
      <w:b/>
      <w:bCs/>
      <w:szCs w:val="24"/>
      <w:lang w:eastAsia="ru-RU"/>
    </w:rPr>
  </w:style>
  <w:style w:type="paragraph" w:customStyle="1" w:styleId="xl264">
    <w:name w:val="xl264"/>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5">
    <w:name w:val="xl265"/>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6">
    <w:name w:val="xl266"/>
    <w:basedOn w:val="a2"/>
    <w:uiPriority w:val="99"/>
    <w:rsid w:val="00F260E8"/>
    <w:pPr>
      <w:pBdr>
        <w:top w:val="single" w:sz="8" w:space="0" w:color="auto"/>
        <w:bottom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7">
    <w:name w:val="xl267"/>
    <w:basedOn w:val="a2"/>
    <w:uiPriority w:val="99"/>
    <w:rsid w:val="00F260E8"/>
    <w:pPr>
      <w:pBdr>
        <w:top w:val="single" w:sz="8" w:space="0" w:color="auto"/>
        <w:right w:val="single" w:sz="4" w:space="0" w:color="auto"/>
      </w:pBdr>
      <w:spacing w:before="100" w:beforeAutospacing="1" w:after="100" w:afterAutospacing="1"/>
      <w:ind w:firstLine="0"/>
      <w:jc w:val="left"/>
      <w:textAlignment w:val="center"/>
    </w:pPr>
    <w:rPr>
      <w:rFonts w:ascii="Calibri" w:hAnsi="Calibri"/>
      <w:lang w:eastAsia="ru-RU"/>
    </w:rPr>
  </w:style>
  <w:style w:type="paragraph" w:customStyle="1" w:styleId="xl268">
    <w:name w:val="xl268"/>
    <w:basedOn w:val="a2"/>
    <w:uiPriority w:val="99"/>
    <w:rsid w:val="00F260E8"/>
    <w:pPr>
      <w:pBdr>
        <w:top w:val="single" w:sz="8"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269">
    <w:name w:val="xl269"/>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0">
    <w:name w:val="xl270"/>
    <w:basedOn w:val="a2"/>
    <w:uiPriority w:val="99"/>
    <w:rsid w:val="00F260E8"/>
    <w:pPr>
      <w:spacing w:before="100" w:beforeAutospacing="1" w:after="100" w:afterAutospacing="1"/>
      <w:ind w:firstLine="0"/>
      <w:jc w:val="left"/>
      <w:textAlignment w:val="top"/>
    </w:pPr>
    <w:rPr>
      <w:rFonts w:ascii="Calibri" w:hAnsi="Calibri"/>
      <w:b/>
      <w:bCs/>
      <w:szCs w:val="24"/>
      <w:lang w:eastAsia="ru-RU"/>
    </w:rPr>
  </w:style>
  <w:style w:type="paragraph" w:customStyle="1" w:styleId="xl271">
    <w:name w:val="xl271"/>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2">
    <w:name w:val="xl272"/>
    <w:basedOn w:val="a2"/>
    <w:uiPriority w:val="99"/>
    <w:rsid w:val="00F260E8"/>
    <w:pPr>
      <w:pBdr>
        <w:right w:val="single" w:sz="4" w:space="0" w:color="auto"/>
      </w:pBdr>
      <w:spacing w:before="100" w:beforeAutospacing="1" w:after="100" w:afterAutospacing="1"/>
      <w:ind w:firstLine="0"/>
      <w:jc w:val="left"/>
      <w:textAlignment w:val="top"/>
    </w:pPr>
    <w:rPr>
      <w:rFonts w:ascii="Calibri" w:hAnsi="Calibri"/>
      <w:lang w:eastAsia="ru-RU"/>
    </w:rPr>
  </w:style>
  <w:style w:type="paragraph" w:customStyle="1" w:styleId="xl273">
    <w:name w:val="xl273"/>
    <w:basedOn w:val="a2"/>
    <w:uiPriority w:val="99"/>
    <w:rsid w:val="00F260E8"/>
    <w:pPr>
      <w:pBdr>
        <w:bottom w:val="single" w:sz="4"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274">
    <w:name w:val="xl274"/>
    <w:basedOn w:val="a2"/>
    <w:uiPriority w:val="99"/>
    <w:rsid w:val="00F260E8"/>
    <w:pPr>
      <w:pBdr>
        <w:top w:val="single" w:sz="8" w:space="0" w:color="auto"/>
        <w:bottom w:val="single" w:sz="4" w:space="0" w:color="auto"/>
        <w:right w:val="single" w:sz="4" w:space="0" w:color="auto"/>
      </w:pBdr>
      <w:spacing w:before="100" w:beforeAutospacing="1" w:after="100" w:afterAutospacing="1"/>
      <w:ind w:firstLine="0"/>
      <w:jc w:val="left"/>
    </w:pPr>
    <w:rPr>
      <w:rFonts w:ascii="Calibri" w:hAnsi="Calibri"/>
      <w:lang w:eastAsia="ru-RU"/>
    </w:rPr>
  </w:style>
  <w:style w:type="paragraph" w:customStyle="1" w:styleId="xl275">
    <w:name w:val="xl275"/>
    <w:basedOn w:val="a2"/>
    <w:uiPriority w:val="99"/>
    <w:rsid w:val="00F260E8"/>
    <w:pPr>
      <w:pBdr>
        <w:top w:val="single" w:sz="8"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6">
    <w:name w:val="xl276"/>
    <w:basedOn w:val="a2"/>
    <w:uiPriority w:val="99"/>
    <w:rsid w:val="00F260E8"/>
    <w:pPr>
      <w:pBdr>
        <w:top w:val="single" w:sz="8" w:space="0" w:color="auto"/>
        <w:right w:val="single" w:sz="4" w:space="0" w:color="auto"/>
      </w:pBdr>
      <w:spacing w:before="100" w:beforeAutospacing="1" w:after="100" w:afterAutospacing="1"/>
      <w:ind w:firstLine="0"/>
      <w:jc w:val="center"/>
      <w:textAlignment w:val="center"/>
    </w:pPr>
    <w:rPr>
      <w:rFonts w:ascii="Calibri" w:hAnsi="Calibri"/>
      <w:b/>
      <w:bCs/>
      <w:szCs w:val="24"/>
      <w:lang w:eastAsia="ru-RU"/>
    </w:rPr>
  </w:style>
  <w:style w:type="paragraph" w:customStyle="1" w:styleId="xl277">
    <w:name w:val="xl277"/>
    <w:basedOn w:val="a2"/>
    <w:uiPriority w:val="99"/>
    <w:rsid w:val="00F260E8"/>
    <w:pPr>
      <w:spacing w:before="100" w:beforeAutospacing="1" w:after="100" w:afterAutospacing="1"/>
      <w:ind w:firstLine="0"/>
      <w:jc w:val="left"/>
    </w:pPr>
    <w:rPr>
      <w:rFonts w:ascii="Arial CYR" w:hAnsi="Arial CYR" w:cs="Arial CYR"/>
      <w:b/>
      <w:bCs/>
      <w:i/>
      <w:iCs/>
      <w:sz w:val="16"/>
      <w:szCs w:val="16"/>
      <w:lang w:eastAsia="ru-RU"/>
    </w:rPr>
  </w:style>
  <w:style w:type="paragraph" w:customStyle="1" w:styleId="xl278">
    <w:name w:val="xl278"/>
    <w:basedOn w:val="a2"/>
    <w:uiPriority w:val="99"/>
    <w:rsid w:val="00F260E8"/>
    <w:pPr>
      <w:pBdr>
        <w:right w:val="single" w:sz="4" w:space="0" w:color="auto"/>
      </w:pBdr>
      <w:spacing w:before="100" w:beforeAutospacing="1" w:after="100" w:afterAutospacing="1"/>
      <w:ind w:firstLine="0"/>
      <w:jc w:val="left"/>
    </w:pPr>
    <w:rPr>
      <w:rFonts w:ascii="Arial CYR" w:hAnsi="Arial CYR" w:cs="Arial CYR"/>
      <w:b/>
      <w:bCs/>
      <w:i/>
      <w:iCs/>
      <w:szCs w:val="24"/>
      <w:lang w:eastAsia="ru-RU"/>
    </w:rPr>
  </w:style>
  <w:style w:type="paragraph" w:customStyle="1" w:styleId="xl279">
    <w:name w:val="xl279"/>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0">
    <w:name w:val="xl28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1">
    <w:name w:val="xl281"/>
    <w:basedOn w:val="a2"/>
    <w:uiPriority w:val="99"/>
    <w:rsid w:val="00F260E8"/>
    <w:pPr>
      <w:pBdr>
        <w:left w:val="single" w:sz="8" w:space="0" w:color="auto"/>
      </w:pBdr>
      <w:shd w:val="clear" w:color="000000" w:fill="00B0F0"/>
      <w:spacing w:before="100" w:beforeAutospacing="1" w:after="100" w:afterAutospacing="1"/>
      <w:ind w:firstLine="0"/>
      <w:jc w:val="left"/>
    </w:pPr>
    <w:rPr>
      <w:rFonts w:ascii="Calibri" w:hAnsi="Calibri"/>
      <w:lang w:eastAsia="ru-RU"/>
    </w:rPr>
  </w:style>
  <w:style w:type="paragraph" w:customStyle="1" w:styleId="xl282">
    <w:name w:val="xl282"/>
    <w:basedOn w:val="a2"/>
    <w:uiPriority w:val="99"/>
    <w:rsid w:val="00F260E8"/>
    <w:pPr>
      <w:pBdr>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283">
    <w:name w:val="xl283"/>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284">
    <w:name w:val="xl284"/>
    <w:basedOn w:val="a2"/>
    <w:uiPriority w:val="99"/>
    <w:rsid w:val="00F260E8"/>
    <w:pPr>
      <w:pBdr>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5">
    <w:name w:val="xl285"/>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86">
    <w:name w:val="xl286"/>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7">
    <w:name w:val="xl287"/>
    <w:basedOn w:val="a2"/>
    <w:uiPriority w:val="99"/>
    <w:rsid w:val="00F260E8"/>
    <w:pPr>
      <w:pBdr>
        <w:top w:val="single" w:sz="4" w:space="0" w:color="auto"/>
        <w:left w:val="single" w:sz="8" w:space="0" w:color="auto"/>
        <w:bottom w:val="single" w:sz="8" w:space="0" w:color="auto"/>
      </w:pBdr>
      <w:spacing w:before="100" w:beforeAutospacing="1" w:after="100" w:afterAutospacing="1"/>
      <w:ind w:firstLine="0"/>
      <w:jc w:val="left"/>
    </w:pPr>
    <w:rPr>
      <w:rFonts w:ascii="Calibri" w:hAnsi="Calibri"/>
      <w:lang w:eastAsia="ru-RU"/>
    </w:rPr>
  </w:style>
  <w:style w:type="paragraph" w:customStyle="1" w:styleId="xl288">
    <w:name w:val="xl288"/>
    <w:basedOn w:val="a2"/>
    <w:uiPriority w:val="99"/>
    <w:rsid w:val="00F260E8"/>
    <w:pPr>
      <w:pBdr>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89">
    <w:name w:val="xl289"/>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0">
    <w:name w:val="xl290"/>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1">
    <w:name w:val="xl291"/>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2">
    <w:name w:val="xl292"/>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3">
    <w:name w:val="xl293"/>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b/>
      <w:bCs/>
      <w:i/>
      <w:iCs/>
      <w:szCs w:val="24"/>
      <w:lang w:eastAsia="ru-RU"/>
    </w:rPr>
  </w:style>
  <w:style w:type="paragraph" w:customStyle="1" w:styleId="xl294">
    <w:name w:val="xl294"/>
    <w:basedOn w:val="a2"/>
    <w:uiPriority w:val="99"/>
    <w:rsid w:val="00F260E8"/>
    <w:pPr>
      <w:pBdr>
        <w:top w:val="single" w:sz="8"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5">
    <w:name w:val="xl295"/>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296">
    <w:name w:val="xl296"/>
    <w:basedOn w:val="a2"/>
    <w:uiPriority w:val="99"/>
    <w:rsid w:val="00F260E8"/>
    <w:pPr>
      <w:pBdr>
        <w:left w:val="single" w:sz="8" w:space="0" w:color="auto"/>
      </w:pBdr>
      <w:spacing w:before="100" w:beforeAutospacing="1" w:after="100" w:afterAutospacing="1"/>
      <w:ind w:firstLine="0"/>
      <w:jc w:val="center"/>
    </w:pPr>
    <w:rPr>
      <w:rFonts w:ascii="Calibri" w:hAnsi="Calibri"/>
      <w:lang w:eastAsia="ru-RU"/>
    </w:rPr>
  </w:style>
  <w:style w:type="paragraph" w:customStyle="1" w:styleId="xl297">
    <w:name w:val="xl297"/>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8">
    <w:name w:val="xl298"/>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pPr>
    <w:rPr>
      <w:rFonts w:ascii="Calibri" w:hAnsi="Calibri"/>
      <w:szCs w:val="24"/>
      <w:lang w:eastAsia="ru-RU"/>
    </w:rPr>
  </w:style>
  <w:style w:type="paragraph" w:customStyle="1" w:styleId="xl299">
    <w:name w:val="xl299"/>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0">
    <w:name w:val="xl300"/>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1">
    <w:name w:val="xl30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2">
    <w:name w:val="xl302"/>
    <w:basedOn w:val="a2"/>
    <w:uiPriority w:val="99"/>
    <w:rsid w:val="00F260E8"/>
    <w:pPr>
      <w:pBdr>
        <w:left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3">
    <w:name w:val="xl303"/>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04">
    <w:name w:val="xl30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5">
    <w:name w:val="xl305"/>
    <w:basedOn w:val="a2"/>
    <w:uiPriority w:val="99"/>
    <w:rsid w:val="00F260E8"/>
    <w:pPr>
      <w:pBdr>
        <w:left w:val="single" w:sz="8" w:space="0" w:color="auto"/>
      </w:pBdr>
      <w:shd w:val="clear" w:color="000000" w:fill="FFFFFF"/>
      <w:spacing w:before="100" w:beforeAutospacing="1" w:after="100" w:afterAutospacing="1"/>
      <w:ind w:firstLine="0"/>
      <w:jc w:val="center"/>
      <w:textAlignment w:val="top"/>
    </w:pPr>
    <w:rPr>
      <w:rFonts w:ascii="Calibri" w:hAnsi="Calibri"/>
      <w:szCs w:val="24"/>
      <w:lang w:eastAsia="ru-RU"/>
    </w:rPr>
  </w:style>
  <w:style w:type="paragraph" w:customStyle="1" w:styleId="xl306">
    <w:name w:val="xl306"/>
    <w:basedOn w:val="a2"/>
    <w:uiPriority w:val="99"/>
    <w:rsid w:val="00F260E8"/>
    <w:pPr>
      <w:pBdr>
        <w:left w:val="single" w:sz="8" w:space="0" w:color="auto"/>
      </w:pBdr>
      <w:spacing w:before="100" w:beforeAutospacing="1" w:after="100" w:afterAutospacing="1"/>
      <w:ind w:firstLine="0"/>
      <w:jc w:val="center"/>
      <w:textAlignment w:val="center"/>
    </w:pPr>
    <w:rPr>
      <w:rFonts w:ascii="Calibri" w:hAnsi="Calibri"/>
      <w:lang w:eastAsia="ru-RU"/>
    </w:rPr>
  </w:style>
  <w:style w:type="paragraph" w:customStyle="1" w:styleId="xl307">
    <w:name w:val="xl307"/>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08">
    <w:name w:val="xl308"/>
    <w:basedOn w:val="a2"/>
    <w:uiPriority w:val="99"/>
    <w:rsid w:val="00F260E8"/>
    <w:pPr>
      <w:pBdr>
        <w:top w:val="single" w:sz="4" w:space="0" w:color="auto"/>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09">
    <w:name w:val="xl309"/>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0">
    <w:name w:val="xl310"/>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center"/>
      <w:textAlignment w:val="top"/>
    </w:pPr>
    <w:rPr>
      <w:rFonts w:ascii="Calibri" w:hAnsi="Calibri"/>
      <w:szCs w:val="24"/>
      <w:lang w:eastAsia="ru-RU"/>
    </w:rPr>
  </w:style>
  <w:style w:type="paragraph" w:customStyle="1" w:styleId="xl311">
    <w:name w:val="xl311"/>
    <w:basedOn w:val="a2"/>
    <w:uiPriority w:val="99"/>
    <w:rsid w:val="00F260E8"/>
    <w:pPr>
      <w:spacing w:before="100" w:beforeAutospacing="1" w:after="100" w:afterAutospacing="1"/>
      <w:ind w:firstLine="0"/>
      <w:jc w:val="left"/>
    </w:pPr>
    <w:rPr>
      <w:rFonts w:ascii="Calibri" w:hAnsi="Calibri"/>
      <w:lang w:eastAsia="ru-RU"/>
    </w:rPr>
  </w:style>
  <w:style w:type="paragraph" w:customStyle="1" w:styleId="xl312">
    <w:name w:val="xl312"/>
    <w:basedOn w:val="a2"/>
    <w:uiPriority w:val="99"/>
    <w:rsid w:val="00F260E8"/>
    <w:pPr>
      <w:pBdr>
        <w:right w:val="single" w:sz="8" w:space="0" w:color="auto"/>
      </w:pBdr>
      <w:spacing w:before="100" w:beforeAutospacing="1" w:after="100" w:afterAutospacing="1"/>
      <w:ind w:firstLine="0"/>
      <w:jc w:val="left"/>
    </w:pPr>
    <w:rPr>
      <w:rFonts w:ascii="Calibri" w:hAnsi="Calibri"/>
      <w:lang w:eastAsia="ru-RU"/>
    </w:rPr>
  </w:style>
  <w:style w:type="paragraph" w:customStyle="1" w:styleId="xl313">
    <w:name w:val="xl313"/>
    <w:basedOn w:val="a2"/>
    <w:uiPriority w:val="99"/>
    <w:rsid w:val="00F260E8"/>
    <w:pPr>
      <w:pBdr>
        <w:top w:val="single" w:sz="8"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4">
    <w:name w:val="xl314"/>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5">
    <w:name w:val="xl315"/>
    <w:basedOn w:val="a2"/>
    <w:uiPriority w:val="99"/>
    <w:rsid w:val="00F260E8"/>
    <w:pPr>
      <w:pBdr>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6">
    <w:name w:val="xl316"/>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17">
    <w:name w:val="xl317"/>
    <w:basedOn w:val="a2"/>
    <w:uiPriority w:val="99"/>
    <w:rsid w:val="00F260E8"/>
    <w:pPr>
      <w:pBdr>
        <w:lef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8">
    <w:name w:val="xl318"/>
    <w:basedOn w:val="a2"/>
    <w:uiPriority w:val="99"/>
    <w:rsid w:val="00F260E8"/>
    <w:pPr>
      <w:pBdr>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19">
    <w:name w:val="xl319"/>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20">
    <w:name w:val="xl320"/>
    <w:basedOn w:val="a2"/>
    <w:uiPriority w:val="99"/>
    <w:rsid w:val="00F260E8"/>
    <w:pPr>
      <w:pBdr>
        <w:top w:val="single" w:sz="8" w:space="0" w:color="auto"/>
        <w:left w:val="single" w:sz="8" w:space="0" w:color="auto"/>
        <w:bottom w:val="single" w:sz="4" w:space="0" w:color="auto"/>
      </w:pBdr>
      <w:spacing w:before="100" w:beforeAutospacing="1" w:after="100" w:afterAutospacing="1"/>
      <w:ind w:firstLine="0"/>
      <w:jc w:val="left"/>
    </w:pPr>
    <w:rPr>
      <w:rFonts w:ascii="Calibri" w:hAnsi="Calibri"/>
      <w:lang w:eastAsia="ru-RU"/>
    </w:rPr>
  </w:style>
  <w:style w:type="paragraph" w:customStyle="1" w:styleId="xl321">
    <w:name w:val="xl321"/>
    <w:basedOn w:val="a2"/>
    <w:uiPriority w:val="99"/>
    <w:rsid w:val="00F260E8"/>
    <w:pPr>
      <w:pBdr>
        <w:bottom w:val="single" w:sz="8"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22">
    <w:name w:val="xl322"/>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3">
    <w:name w:val="xl323"/>
    <w:basedOn w:val="a2"/>
    <w:uiPriority w:val="99"/>
    <w:rsid w:val="00F260E8"/>
    <w:pPr>
      <w:pBdr>
        <w:top w:val="single" w:sz="4" w:space="0" w:color="auto"/>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24">
    <w:name w:val="xl324"/>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5">
    <w:name w:val="xl325"/>
    <w:basedOn w:val="a2"/>
    <w:uiPriority w:val="99"/>
    <w:rsid w:val="00F260E8"/>
    <w:pPr>
      <w:pBdr>
        <w:top w:val="single" w:sz="4" w:space="0" w:color="auto"/>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6">
    <w:name w:val="xl326"/>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7">
    <w:name w:val="xl327"/>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8">
    <w:name w:val="xl328"/>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29">
    <w:name w:val="xl329"/>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0">
    <w:name w:val="xl330"/>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1">
    <w:name w:val="xl331"/>
    <w:basedOn w:val="a2"/>
    <w:uiPriority w:val="99"/>
    <w:rsid w:val="00F260E8"/>
    <w:pPr>
      <w:pBdr>
        <w:left w:val="single" w:sz="4" w:space="0" w:color="auto"/>
      </w:pBdr>
      <w:shd w:val="clear" w:color="000000" w:fill="BFBFBF"/>
      <w:spacing w:before="100" w:beforeAutospacing="1" w:after="100" w:afterAutospacing="1"/>
      <w:ind w:firstLine="0"/>
      <w:jc w:val="center"/>
      <w:textAlignment w:val="top"/>
    </w:pPr>
    <w:rPr>
      <w:rFonts w:ascii="Calibri" w:hAnsi="Calibri"/>
      <w:b/>
      <w:bCs/>
      <w:lang w:eastAsia="ru-RU"/>
    </w:rPr>
  </w:style>
  <w:style w:type="paragraph" w:customStyle="1" w:styleId="xl332">
    <w:name w:val="xl332"/>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3">
    <w:name w:val="xl333"/>
    <w:basedOn w:val="a2"/>
    <w:uiPriority w:val="99"/>
    <w:rsid w:val="00F260E8"/>
    <w:pPr>
      <w:pBdr>
        <w:left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4">
    <w:name w:val="xl334"/>
    <w:basedOn w:val="a2"/>
    <w:uiPriority w:val="99"/>
    <w:rsid w:val="00F260E8"/>
    <w:pPr>
      <w:pBdr>
        <w:left w:val="single" w:sz="4" w:space="0" w:color="auto"/>
        <w:bottom w:val="single" w:sz="4" w:space="0" w:color="auto"/>
        <w:right w:val="single" w:sz="4" w:space="0" w:color="auto"/>
      </w:pBdr>
      <w:shd w:val="clear" w:color="000000" w:fill="BFBFBF"/>
      <w:spacing w:before="100" w:beforeAutospacing="1" w:after="100" w:afterAutospacing="1"/>
      <w:ind w:firstLine="0"/>
      <w:jc w:val="center"/>
      <w:textAlignment w:val="top"/>
    </w:pPr>
    <w:rPr>
      <w:rFonts w:ascii="Calibri" w:hAnsi="Calibri"/>
      <w:lang w:eastAsia="ru-RU"/>
    </w:rPr>
  </w:style>
  <w:style w:type="paragraph" w:customStyle="1" w:styleId="xl335">
    <w:name w:val="xl335"/>
    <w:basedOn w:val="a2"/>
    <w:uiPriority w:val="99"/>
    <w:rsid w:val="00F260E8"/>
    <w:pPr>
      <w:pBdr>
        <w:top w:val="single" w:sz="8"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36">
    <w:name w:val="xl336"/>
    <w:basedOn w:val="a2"/>
    <w:uiPriority w:val="99"/>
    <w:rsid w:val="00F260E8"/>
    <w:pPr>
      <w:pBdr>
        <w:bottom w:val="single" w:sz="8" w:space="0" w:color="auto"/>
        <w:right w:val="single" w:sz="4" w:space="0" w:color="auto"/>
      </w:pBdr>
      <w:spacing w:before="100" w:beforeAutospacing="1" w:after="100" w:afterAutospacing="1"/>
      <w:ind w:firstLine="0"/>
      <w:jc w:val="left"/>
      <w:textAlignment w:val="top"/>
    </w:pPr>
    <w:rPr>
      <w:rFonts w:ascii="Calibri" w:hAnsi="Calibri"/>
      <w:szCs w:val="24"/>
      <w:lang w:eastAsia="ru-RU"/>
    </w:rPr>
  </w:style>
  <w:style w:type="paragraph" w:customStyle="1" w:styleId="xl337">
    <w:name w:val="xl337"/>
    <w:basedOn w:val="a2"/>
    <w:uiPriority w:val="99"/>
    <w:rsid w:val="00F260E8"/>
    <w:pPr>
      <w:pBdr>
        <w:left w:val="single" w:sz="4" w:space="0" w:color="auto"/>
        <w:bottom w:val="single" w:sz="8" w:space="0" w:color="auto"/>
        <w:right w:val="single" w:sz="4"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8">
    <w:name w:val="xl338"/>
    <w:basedOn w:val="a2"/>
    <w:uiPriority w:val="99"/>
    <w:rsid w:val="00F260E8"/>
    <w:pPr>
      <w:pBdr>
        <w:left w:val="single" w:sz="4" w:space="0" w:color="auto"/>
        <w:bottom w:val="single" w:sz="8" w:space="0" w:color="auto"/>
        <w:right w:val="single" w:sz="8" w:space="0" w:color="auto"/>
      </w:pBdr>
      <w:spacing w:before="100" w:beforeAutospacing="1" w:after="100" w:afterAutospacing="1"/>
      <w:ind w:firstLine="0"/>
      <w:jc w:val="right"/>
      <w:textAlignment w:val="top"/>
    </w:pPr>
    <w:rPr>
      <w:rFonts w:ascii="Calibri" w:hAnsi="Calibri"/>
      <w:b/>
      <w:bCs/>
      <w:i/>
      <w:iCs/>
      <w:szCs w:val="24"/>
      <w:lang w:eastAsia="ru-RU"/>
    </w:rPr>
  </w:style>
  <w:style w:type="paragraph" w:customStyle="1" w:styleId="xl339">
    <w:name w:val="xl339"/>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right"/>
      <w:textAlignment w:val="top"/>
    </w:pPr>
    <w:rPr>
      <w:rFonts w:ascii="Calibri" w:hAnsi="Calibri"/>
      <w:szCs w:val="24"/>
      <w:lang w:eastAsia="ru-RU"/>
    </w:rPr>
  </w:style>
  <w:style w:type="paragraph" w:customStyle="1" w:styleId="xl340">
    <w:name w:val="xl340"/>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1">
    <w:name w:val="xl341"/>
    <w:basedOn w:val="a2"/>
    <w:uiPriority w:val="99"/>
    <w:rsid w:val="00F260E8"/>
    <w:pPr>
      <w:pBdr>
        <w:top w:val="single" w:sz="4" w:space="0" w:color="auto"/>
        <w:left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2">
    <w:name w:val="xl342"/>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3">
    <w:name w:val="xl343"/>
    <w:basedOn w:val="a2"/>
    <w:uiPriority w:val="99"/>
    <w:rsid w:val="00F260E8"/>
    <w:pPr>
      <w:pBdr>
        <w:top w:val="single" w:sz="4" w:space="0" w:color="auto"/>
        <w:left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4">
    <w:name w:val="xl344"/>
    <w:basedOn w:val="a2"/>
    <w:uiPriority w:val="99"/>
    <w:rsid w:val="00F260E8"/>
    <w:pPr>
      <w:pBdr>
        <w:top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5">
    <w:name w:val="xl345"/>
    <w:basedOn w:val="a2"/>
    <w:uiPriority w:val="99"/>
    <w:rsid w:val="00F260E8"/>
    <w:pPr>
      <w:pBdr>
        <w:top w:val="single" w:sz="4" w:space="0" w:color="auto"/>
        <w:left w:val="single" w:sz="4" w:space="0" w:color="auto"/>
        <w:bottom w:val="single" w:sz="4" w:space="0" w:color="auto"/>
        <w:right w:val="single" w:sz="8" w:space="0" w:color="auto"/>
      </w:pBdr>
      <w:spacing w:before="100" w:beforeAutospacing="1" w:after="100" w:afterAutospacing="1"/>
      <w:ind w:firstLine="0"/>
      <w:jc w:val="left"/>
    </w:pPr>
    <w:rPr>
      <w:rFonts w:ascii="Calibri" w:hAnsi="Calibri"/>
      <w:szCs w:val="24"/>
      <w:lang w:eastAsia="ru-RU"/>
    </w:rPr>
  </w:style>
  <w:style w:type="paragraph" w:customStyle="1" w:styleId="xl346">
    <w:name w:val="xl346"/>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7">
    <w:name w:val="xl347"/>
    <w:basedOn w:val="a2"/>
    <w:uiPriority w:val="99"/>
    <w:rsid w:val="00F260E8"/>
    <w:pPr>
      <w:pBdr>
        <w:top w:val="single" w:sz="4" w:space="0" w:color="auto"/>
        <w:bottom w:val="single" w:sz="4" w:space="0" w:color="auto"/>
        <w:right w:val="single" w:sz="4" w:space="0" w:color="auto"/>
      </w:pBdr>
      <w:spacing w:before="100" w:beforeAutospacing="1" w:after="100" w:afterAutospacing="1"/>
      <w:ind w:firstLine="0"/>
      <w:jc w:val="left"/>
    </w:pPr>
    <w:rPr>
      <w:rFonts w:ascii="Calibri" w:hAnsi="Calibri"/>
      <w:szCs w:val="24"/>
      <w:lang w:eastAsia="ru-RU"/>
    </w:rPr>
  </w:style>
  <w:style w:type="paragraph" w:customStyle="1" w:styleId="xl348">
    <w:name w:val="xl348"/>
    <w:basedOn w:val="a2"/>
    <w:uiPriority w:val="99"/>
    <w:rsid w:val="00F260E8"/>
    <w:pPr>
      <w:pBdr>
        <w:bottom w:val="single" w:sz="4" w:space="0" w:color="auto"/>
        <w:right w:val="single" w:sz="8" w:space="0" w:color="auto"/>
      </w:pBdr>
      <w:spacing w:before="100" w:beforeAutospacing="1" w:after="100" w:afterAutospacing="1"/>
      <w:ind w:firstLine="0"/>
      <w:jc w:val="left"/>
    </w:pPr>
    <w:rPr>
      <w:rFonts w:ascii="Calibri" w:hAnsi="Calibri"/>
      <w:lang w:eastAsia="ru-RU"/>
    </w:rPr>
  </w:style>
  <w:style w:type="paragraph" w:customStyle="1" w:styleId="xl349">
    <w:name w:val="xl349"/>
    <w:basedOn w:val="a2"/>
    <w:uiPriority w:val="99"/>
    <w:rsid w:val="00F260E8"/>
    <w:pPr>
      <w:pBdr>
        <w:bottom w:val="single" w:sz="4" w:space="0" w:color="auto"/>
        <w:right w:val="single" w:sz="8" w:space="0" w:color="auto"/>
      </w:pBdr>
      <w:spacing w:before="100" w:beforeAutospacing="1" w:after="100" w:afterAutospacing="1"/>
      <w:ind w:firstLine="0"/>
      <w:jc w:val="left"/>
      <w:textAlignment w:val="center"/>
    </w:pPr>
    <w:rPr>
      <w:rFonts w:ascii="Calibri" w:hAnsi="Calibri"/>
      <w:lang w:eastAsia="ru-RU"/>
    </w:rPr>
  </w:style>
  <w:style w:type="paragraph" w:customStyle="1" w:styleId="xl350">
    <w:name w:val="xl350"/>
    <w:basedOn w:val="a2"/>
    <w:uiPriority w:val="99"/>
    <w:rsid w:val="00F260E8"/>
    <w:pPr>
      <w:pBdr>
        <w:left w:val="single" w:sz="8" w:space="0" w:color="auto"/>
        <w:bottom w:val="single" w:sz="4" w:space="0" w:color="auto"/>
      </w:pBdr>
      <w:spacing w:before="100" w:beforeAutospacing="1" w:after="100" w:afterAutospacing="1"/>
      <w:ind w:firstLine="0"/>
      <w:jc w:val="center"/>
      <w:textAlignment w:val="center"/>
    </w:pPr>
    <w:rPr>
      <w:rFonts w:ascii="Calibri" w:hAnsi="Calibri"/>
      <w:szCs w:val="24"/>
      <w:lang w:eastAsia="ru-RU"/>
    </w:rPr>
  </w:style>
  <w:style w:type="paragraph" w:customStyle="1" w:styleId="ChapterSubtitle">
    <w:name w:val="Chapter Subtitle"/>
    <w:basedOn w:val="affff4"/>
    <w:uiPriority w:val="99"/>
    <w:rsid w:val="00F260E8"/>
    <w:pPr>
      <w:keepNext/>
      <w:keepLines/>
      <w:spacing w:before="60" w:line="240" w:lineRule="auto"/>
      <w:ind w:firstLine="0"/>
      <w:jc w:val="left"/>
    </w:pPr>
    <w:rPr>
      <w:rFonts w:ascii="Arial" w:hAnsi="Arial"/>
      <w:spacing w:val="-16"/>
      <w:kern w:val="28"/>
      <w:sz w:val="32"/>
    </w:rPr>
  </w:style>
  <w:style w:type="character" w:customStyle="1" w:styleId="name">
    <w:name w:val="name"/>
    <w:uiPriority w:val="99"/>
    <w:rsid w:val="00F260E8"/>
    <w:rPr>
      <w:rFonts w:cs="Times New Roman"/>
    </w:rPr>
  </w:style>
  <w:style w:type="paragraph" w:customStyle="1" w:styleId="A2list2">
    <w:name w:val="A2_list_2"/>
    <w:basedOn w:val="a2"/>
    <w:next w:val="a2"/>
    <w:autoRedefine/>
    <w:uiPriority w:val="99"/>
    <w:rsid w:val="00F260E8"/>
    <w:pPr>
      <w:numPr>
        <w:ilvl w:val="1"/>
        <w:numId w:val="11"/>
      </w:numPr>
      <w:pBdr>
        <w:right w:val="single" w:sz="4" w:space="4" w:color="auto"/>
      </w:pBdr>
      <w:tabs>
        <w:tab w:val="left" w:pos="2880"/>
      </w:tabs>
      <w:overflowPunct w:val="0"/>
      <w:autoSpaceDE w:val="0"/>
      <w:autoSpaceDN w:val="0"/>
      <w:spacing w:before="60" w:after="60"/>
      <w:jc w:val="left"/>
    </w:pPr>
    <w:rPr>
      <w:rFonts w:ascii="Times New Roman" w:hAnsi="Times New Roman"/>
      <w:color w:val="000000"/>
      <w:szCs w:val="24"/>
    </w:rPr>
  </w:style>
  <w:style w:type="character" w:customStyle="1" w:styleId="ArialUnicodeMS">
    <w:name w:val="Основной текст + Arial Unicode MS"/>
    <w:aliases w:val="11.5 pt"/>
    <w:uiPriority w:val="99"/>
    <w:rsid w:val="00F80CAC"/>
    <w:rPr>
      <w:rFonts w:ascii="Arial Unicode MS" w:eastAsia="Arial Unicode MS" w:hAnsi="Arial Unicode MS" w:cs="Arial Unicode MS"/>
      <w:color w:val="000000"/>
      <w:spacing w:val="0"/>
      <w:w w:val="100"/>
      <w:position w:val="0"/>
      <w:sz w:val="23"/>
      <w:szCs w:val="23"/>
      <w:u w:val="none"/>
      <w:shd w:val="clear" w:color="auto" w:fill="FFFFFF"/>
      <w:lang w:val="ru-RU"/>
    </w:rPr>
  </w:style>
  <w:style w:type="table" w:customStyle="1" w:styleId="48">
    <w:name w:val="Сетка таблицы4"/>
    <w:uiPriority w:val="99"/>
    <w:rsid w:val="00F77B4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uiPriority w:val="99"/>
    <w:rsid w:val="00D27309"/>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Изысканная таблица5"/>
    <w:uiPriority w:val="99"/>
    <w:rsid w:val="00D27309"/>
    <w:pPr>
      <w:widowControl w:val="0"/>
      <w:adjustRightInd w:val="0"/>
      <w:spacing w:before="120" w:after="120" w:line="360" w:lineRule="auto"/>
      <w:ind w:firstLine="567"/>
      <w:jc w:val="both"/>
      <w:textAlignment w:val="baseline"/>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style>
  <w:style w:type="table" w:customStyle="1" w:styleId="150">
    <w:name w:val="Изящная таблица 15"/>
    <w:uiPriority w:val="99"/>
    <w:rsid w:val="00D27309"/>
    <w:pPr>
      <w:widowControl w:val="0"/>
      <w:adjustRightInd w:val="0"/>
      <w:spacing w:before="120" w:after="120" w:line="360" w:lineRule="auto"/>
      <w:ind w:firstLine="567"/>
      <w:jc w:val="both"/>
      <w:textAlignment w:val="baseline"/>
    </w:pPr>
    <w:tblPr>
      <w:tblStyleRowBandSize w:val="1"/>
      <w:tblInd w:w="0" w:type="dxa"/>
      <w:tblCellMar>
        <w:top w:w="0" w:type="dxa"/>
        <w:left w:w="108" w:type="dxa"/>
        <w:bottom w:w="0" w:type="dxa"/>
        <w:right w:w="108" w:type="dxa"/>
      </w:tblCellMar>
    </w:tblPr>
  </w:style>
  <w:style w:type="table" w:customStyle="1" w:styleId="251">
    <w:name w:val="Классическая таблица 25"/>
    <w:uiPriority w:val="99"/>
    <w:rsid w:val="00D27309"/>
    <w:pPr>
      <w:widowControl w:val="0"/>
      <w:adjustRightInd w:val="0"/>
      <w:spacing w:before="120" w:after="120" w:line="360" w:lineRule="auto"/>
      <w:ind w:firstLine="567"/>
      <w:jc w:val="both"/>
      <w:textAlignment w:val="baseline"/>
    </w:pPr>
    <w:tblPr>
      <w:tblInd w:w="0" w:type="dxa"/>
      <w:tblBorders>
        <w:top w:val="single" w:sz="12" w:space="0" w:color="000000"/>
        <w:bottom w:val="single" w:sz="12" w:space="0" w:color="000000"/>
      </w:tblBorders>
      <w:tblCellMar>
        <w:top w:w="0" w:type="dxa"/>
        <w:left w:w="108" w:type="dxa"/>
        <w:bottom w:w="0" w:type="dxa"/>
        <w:right w:w="108" w:type="dxa"/>
      </w:tblCellMar>
    </w:tblPr>
  </w:style>
  <w:style w:type="table" w:customStyle="1" w:styleId="140">
    <w:name w:val="Сетка таблицы14"/>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uiPriority w:val="99"/>
    <w:rsid w:val="00D27309"/>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 85"/>
    <w:uiPriority w:val="99"/>
    <w:rsid w:val="00D27309"/>
    <w:pPr>
      <w:widowControl w:val="0"/>
      <w:adjustRightInd w:val="0"/>
      <w:spacing w:before="120" w:after="120" w:line="360" w:lineRule="auto"/>
      <w:ind w:firstLine="567"/>
      <w:jc w:val="both"/>
      <w:textAlignment w:val="baseline"/>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style>
  <w:style w:type="character" w:customStyle="1" w:styleId="afff1">
    <w:name w:val="Абзац списка Знак"/>
    <w:link w:val="afff0"/>
    <w:uiPriority w:val="99"/>
    <w:locked/>
    <w:rsid w:val="00FF1D26"/>
    <w:rPr>
      <w:rFonts w:ascii="Arial" w:hAnsi="Arial" w:cs="Times New Roman"/>
      <w:sz w:val="24"/>
    </w:rPr>
  </w:style>
  <w:style w:type="paragraph" w:styleId="afffff2">
    <w:name w:val="Intense Quote"/>
    <w:basedOn w:val="a2"/>
    <w:next w:val="a2"/>
    <w:link w:val="afffff3"/>
    <w:uiPriority w:val="99"/>
    <w:qFormat/>
    <w:rsid w:val="00FF1D26"/>
    <w:pPr>
      <w:pBdr>
        <w:top w:val="single" w:sz="4" w:space="10" w:color="auto"/>
        <w:bottom w:val="single" w:sz="4" w:space="10" w:color="auto"/>
      </w:pBdr>
      <w:spacing w:before="240" w:after="240" w:line="300" w:lineRule="auto"/>
      <w:ind w:left="1152" w:right="1152"/>
    </w:pPr>
    <w:rPr>
      <w:rFonts w:ascii="Cambria" w:hAnsi="Cambria"/>
      <w:i/>
      <w:iCs/>
      <w:sz w:val="22"/>
    </w:rPr>
  </w:style>
  <w:style w:type="character" w:customStyle="1" w:styleId="afffff3">
    <w:name w:val="Выделенная цитата Знак"/>
    <w:link w:val="afffff2"/>
    <w:uiPriority w:val="99"/>
    <w:locked/>
    <w:rsid w:val="00FF1D26"/>
    <w:rPr>
      <w:rFonts w:cs="Times New Roman"/>
      <w:i/>
      <w:iCs/>
    </w:rPr>
  </w:style>
  <w:style w:type="character" w:styleId="afffff4">
    <w:name w:val="Subtle Emphasis"/>
    <w:uiPriority w:val="99"/>
    <w:qFormat/>
    <w:rsid w:val="00FF1D26"/>
    <w:rPr>
      <w:i/>
    </w:rPr>
  </w:style>
  <w:style w:type="character" w:styleId="afffff5">
    <w:name w:val="Intense Emphasis"/>
    <w:uiPriority w:val="99"/>
    <w:qFormat/>
    <w:rsid w:val="00FF1D26"/>
    <w:rPr>
      <w:b/>
      <w:i/>
    </w:rPr>
  </w:style>
  <w:style w:type="character" w:styleId="afffff6">
    <w:name w:val="Subtle Reference"/>
    <w:uiPriority w:val="99"/>
    <w:qFormat/>
    <w:rsid w:val="00FF1D26"/>
    <w:rPr>
      <w:rFonts w:cs="Times New Roman"/>
      <w:smallCaps/>
    </w:rPr>
  </w:style>
  <w:style w:type="character" w:styleId="afffff7">
    <w:name w:val="Intense Reference"/>
    <w:uiPriority w:val="99"/>
    <w:qFormat/>
    <w:rsid w:val="00FF1D26"/>
    <w:rPr>
      <w:b/>
      <w:smallCaps/>
    </w:rPr>
  </w:style>
  <w:style w:type="character" w:styleId="afffff8">
    <w:name w:val="Book Title"/>
    <w:uiPriority w:val="99"/>
    <w:qFormat/>
    <w:rsid w:val="00FF1D26"/>
    <w:rPr>
      <w:rFonts w:cs="Times New Roman"/>
      <w:i/>
      <w:iCs/>
      <w:smallCaps/>
      <w:spacing w:val="5"/>
    </w:rPr>
  </w:style>
  <w:style w:type="paragraph" w:customStyle="1" w:styleId="afffff9">
    <w:name w:val="Заголовки рисунков / таблиц"/>
    <w:basedOn w:val="a2"/>
    <w:link w:val="afffffa"/>
    <w:uiPriority w:val="99"/>
    <w:rsid w:val="00FF1D26"/>
    <w:pPr>
      <w:suppressAutoHyphens/>
      <w:ind w:firstLine="0"/>
      <w:jc w:val="center"/>
    </w:pPr>
    <w:rPr>
      <w:b/>
      <w:color w:val="365F91"/>
      <w:lang w:val="ru-RU"/>
    </w:rPr>
  </w:style>
  <w:style w:type="character" w:customStyle="1" w:styleId="afffffa">
    <w:name w:val="Заголовки рисунков / таблиц Знак"/>
    <w:link w:val="afffff9"/>
    <w:uiPriority w:val="99"/>
    <w:locked/>
    <w:rsid w:val="00FF1D26"/>
    <w:rPr>
      <w:rFonts w:ascii="Arial" w:hAnsi="Arial" w:cs="Times New Roman"/>
      <w:b/>
      <w:color w:val="365F91"/>
      <w:sz w:val="24"/>
      <w:lang w:val="ru-RU"/>
    </w:rPr>
  </w:style>
  <w:style w:type="numbering" w:customStyle="1" w:styleId="30">
    <w:name w:val="Заголовок 3 ур"/>
    <w:rsid w:val="00A56910"/>
    <w:pPr>
      <w:numPr>
        <w:numId w:val="9"/>
      </w:numPr>
    </w:pPr>
  </w:style>
  <w:style w:type="numbering" w:styleId="111111">
    <w:name w:val="Outline List 2"/>
    <w:aliases w:val="1 / 1.1 / 1.1."/>
    <w:basedOn w:val="a5"/>
    <w:uiPriority w:val="99"/>
    <w:semiHidden/>
    <w:unhideWhenUsed/>
    <w:rsid w:val="00A56910"/>
  </w:style>
  <w:style w:type="numbering" w:customStyle="1" w:styleId="20">
    <w:name w:val="Заголовок 2 уровень"/>
    <w:rsid w:val="00A56910"/>
    <w:pPr>
      <w:numPr>
        <w:numId w:val="8"/>
      </w:numPr>
    </w:pPr>
  </w:style>
  <w:style w:type="numbering" w:customStyle="1" w:styleId="1e">
    <w:name w:val="Нет списка1"/>
    <w:next w:val="a5"/>
    <w:uiPriority w:val="99"/>
    <w:semiHidden/>
    <w:unhideWhenUsed/>
    <w:rsid w:val="00CC3D6F"/>
  </w:style>
  <w:style w:type="table" w:customStyle="1" w:styleId="5a">
    <w:name w:val="Сетка таблицы5"/>
    <w:basedOn w:val="a4"/>
    <w:next w:val="aff0"/>
    <w:uiPriority w:val="59"/>
    <w:locked/>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4"/>
    <w:next w:val="53"/>
    <w:lock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2">
    <w:name w:val="1 / 1.1 / 1.1.2"/>
    <w:basedOn w:val="a5"/>
    <w:next w:val="111111"/>
    <w:locked/>
    <w:rsid w:val="00CC3D6F"/>
    <w:pPr>
      <w:numPr>
        <w:numId w:val="2"/>
      </w:numPr>
    </w:pPr>
  </w:style>
  <w:style w:type="table" w:customStyle="1" w:styleId="TableGrid11">
    <w:name w:val="Table Grid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
    <w:name w:val="Папушкин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
    <w:name w:val="Столбцы таблицы 3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Столбцы таблицы 2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0">
    <w:name w:val="Современная таблица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
    <w:name w:val="Средний список 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
    <w:name w:val="Простая таблица 2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1">
    <w:name w:val="Стандартная таблица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
    <w:name w:val="Классическая таблица 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3">
    <w:name w:val="Простая таблица 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
    <w:name w:val="Изящная таблица 2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2">
    <w:name w:val="Изысканная таблица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4">
    <w:name w:val="Изящная таблица 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Классическая таблица 2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5">
    <w:name w:val="Сетка таблицы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5">
    <w:name w:val="Сетка таблицы 2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6">
    <w:name w:val="Сетка таблицы 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17">
    <w:name w:val="Нет списка11"/>
    <w:next w:val="a5"/>
    <w:uiPriority w:val="99"/>
    <w:semiHidden/>
    <w:unhideWhenUsed/>
    <w:rsid w:val="00CC3D6F"/>
  </w:style>
  <w:style w:type="table" w:customStyle="1" w:styleId="118">
    <w:name w:val="Светлая заливка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
    <w:name w:val="Средний список 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0">
    <w:name w:val="Сетка таблицы25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ветлая заливка2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2">
    <w:name w:val="Сетка таблицы3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1">
    <w:name w:val="1 / 1.1 / 1.1.21"/>
    <w:basedOn w:val="a5"/>
    <w:next w:val="111111"/>
    <w:locked/>
    <w:rsid w:val="00CC3D6F"/>
  </w:style>
  <w:style w:type="numbering" w:customStyle="1" w:styleId="2f7">
    <w:name w:val="Нет списка2"/>
    <w:next w:val="a5"/>
    <w:uiPriority w:val="99"/>
    <w:semiHidden/>
    <w:unhideWhenUsed/>
    <w:rsid w:val="00CC3D6F"/>
  </w:style>
  <w:style w:type="character" w:customStyle="1" w:styleId="1f3">
    <w:name w:val="Нижний колонтитул Знак1"/>
    <w:uiPriority w:val="99"/>
    <w:semiHidden/>
    <w:rsid w:val="00CC3D6F"/>
    <w:rPr>
      <w:rFonts w:ascii="Arial" w:eastAsia="Microsoft YaHei" w:hAnsi="Arial"/>
      <w:spacing w:val="-5"/>
      <w:sz w:val="22"/>
      <w:szCs w:val="22"/>
      <w:lang w:eastAsia="en-US"/>
    </w:rPr>
  </w:style>
  <w:style w:type="character" w:customStyle="1" w:styleId="1f4">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semiHidden/>
    <w:rsid w:val="00CC3D6F"/>
    <w:rPr>
      <w:rFonts w:ascii="Arial" w:eastAsia="Microsoft YaHei" w:hAnsi="Arial"/>
      <w:spacing w:val="-5"/>
      <w:sz w:val="22"/>
      <w:szCs w:val="22"/>
      <w:lang w:eastAsia="en-US"/>
    </w:rPr>
  </w:style>
  <w:style w:type="table" w:customStyle="1" w:styleId="1110">
    <w:name w:val="Простая таблица 111"/>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0">
    <w:name w:val="Простая таблица 211"/>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1">
    <w:name w:val="Классическая таблица 111"/>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2">
    <w:name w:val="Столбцы таблицы 211"/>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Столбцы таблицы 311"/>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
    <w:name w:val="Столбцы таблицы 411"/>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0">
    <w:name w:val="Столбцы таблицы 511"/>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2">
    <w:name w:val="Сетка таблицы 111"/>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3">
    <w:name w:val="Сетка таблицы 211"/>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111">
    <w:name w:val="Сетка таблицы 511"/>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1"/>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9">
    <w:name w:val="Современная таблица11"/>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Изысканная таблица11"/>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b">
    <w:name w:val="Стандартная таблица11"/>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3">
    <w:name w:val="Изящная таблица 111"/>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4">
    <w:name w:val="Изящная таблица 211"/>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0">
    <w:name w:val="Веб-таблица 111"/>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c">
    <w:name w:val="Папушкин11"/>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10">
    <w:name w:val="Средний список 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 - Акцент 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114">
    <w:name w:val="Светлая заливка111"/>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
    <w:name w:val="Средний список 12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5">
    <w:name w:val="Светлая заливка21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3f0">
    <w:name w:val="Нет списка3"/>
    <w:next w:val="a5"/>
    <w:uiPriority w:val="99"/>
    <w:semiHidden/>
    <w:unhideWhenUsed/>
    <w:rsid w:val="00CC3D6F"/>
  </w:style>
  <w:style w:type="table" w:customStyle="1" w:styleId="122">
    <w:name w:val="Простая таблица 12"/>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0">
    <w:name w:val="Простая таблица 22"/>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3">
    <w:name w:val="Классическая таблица 12"/>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2">
    <w:name w:val="Столбцы таблицы 22"/>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Столбцы таблицы 32"/>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
    <w:name w:val="Столбцы таблицы 52"/>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4">
    <w:name w:val="Сетка таблицы 12"/>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3">
    <w:name w:val="Сетка таблицы 22"/>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30">
    <w:name w:val="Сетка таблицы 53"/>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8">
    <w:name w:val="Современная таблица2"/>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9">
    <w:name w:val="Изысканная таблица2"/>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a">
    <w:name w:val="Стандартная таблица2"/>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5">
    <w:name w:val="Изящная таблица 12"/>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Изящная таблица 22"/>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fb">
    <w:name w:val="Папушкин2"/>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0">
    <w:name w:val="Сетка таблицы 522"/>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
    <w:name w:val="Средний список 11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2">
    <w:name w:val="Средний список 1 - Акцент 112"/>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6">
    <w:name w:val="Светлая заливка12"/>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20">
    <w:name w:val="Средний список 122"/>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25">
    <w:name w:val="Светлая заливка22"/>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3">
    <w:name w:val="1 / 1.1 / 1.1.3"/>
    <w:basedOn w:val="a5"/>
    <w:next w:val="111111"/>
    <w:unhideWhenUsed/>
    <w:rsid w:val="00CC3D6F"/>
  </w:style>
  <w:style w:type="numbering" w:customStyle="1" w:styleId="49">
    <w:name w:val="Нет списка4"/>
    <w:next w:val="a5"/>
    <w:uiPriority w:val="99"/>
    <w:semiHidden/>
    <w:unhideWhenUsed/>
    <w:rsid w:val="00CC3D6F"/>
  </w:style>
  <w:style w:type="numbering" w:customStyle="1" w:styleId="111114">
    <w:name w:val="1 / 1.1 / 1.1.4"/>
    <w:basedOn w:val="a5"/>
    <w:next w:val="111111"/>
    <w:locked/>
    <w:rsid w:val="00CC3D6F"/>
  </w:style>
  <w:style w:type="numbering" w:customStyle="1" w:styleId="1115">
    <w:name w:val="Нет списка111"/>
    <w:next w:val="a5"/>
    <w:uiPriority w:val="99"/>
    <w:semiHidden/>
    <w:unhideWhenUsed/>
    <w:rsid w:val="00CC3D6F"/>
  </w:style>
  <w:style w:type="numbering" w:customStyle="1" w:styleId="5b">
    <w:name w:val="Нет списка5"/>
    <w:next w:val="a5"/>
    <w:uiPriority w:val="99"/>
    <w:semiHidden/>
    <w:unhideWhenUsed/>
    <w:rsid w:val="00CC3D6F"/>
  </w:style>
  <w:style w:type="numbering" w:customStyle="1" w:styleId="111115">
    <w:name w:val="1 / 1.1 / 1.1.5"/>
    <w:basedOn w:val="a5"/>
    <w:next w:val="111111"/>
    <w:locked/>
    <w:rsid w:val="00CC3D6F"/>
  </w:style>
  <w:style w:type="numbering" w:customStyle="1" w:styleId="127">
    <w:name w:val="Нет списка12"/>
    <w:next w:val="a5"/>
    <w:uiPriority w:val="99"/>
    <w:semiHidden/>
    <w:unhideWhenUsed/>
    <w:rsid w:val="00CC3D6F"/>
  </w:style>
  <w:style w:type="table" w:customStyle="1" w:styleId="1116">
    <w:name w:val="Сетка таблицы1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5"/>
    <w:uiPriority w:val="99"/>
    <w:semiHidden/>
    <w:unhideWhenUsed/>
    <w:rsid w:val="00CC3D6F"/>
  </w:style>
  <w:style w:type="table" w:customStyle="1" w:styleId="412">
    <w:name w:val="Сетка таблицы4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 54"/>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6">
    <w:name w:val="1 / 1.1 / 1.1.6"/>
    <w:basedOn w:val="a5"/>
    <w:next w:val="111111"/>
    <w:locked/>
    <w:rsid w:val="00CC3D6F"/>
  </w:style>
  <w:style w:type="table" w:customStyle="1" w:styleId="TableGrid111">
    <w:name w:val="Table Grid111"/>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1">
    <w:name w:val="Папушкин3"/>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3">
    <w:name w:val="Сетка таблицы 523"/>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30">
    <w:name w:val="Средний список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3f2">
    <w:name w:val="Стандартная таблица3"/>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0">
    <w:name w:val="Классическая таблица 13"/>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Простая таблица 13"/>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1">
    <w:name w:val="Изящная таблица 23"/>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Веб-таблица 13"/>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3">
    <w:name w:val="Изысканная таблица3"/>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2">
    <w:name w:val="Изящная таблица 13"/>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Классическая таблица 23"/>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28">
    <w:name w:val="Сетка таблицы1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 83"/>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33">
    <w:name w:val="Сетка таблицы 23"/>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33">
    <w:name w:val="Сетка таблицы 13"/>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34">
    <w:name w:val="Нет списка13"/>
    <w:next w:val="a5"/>
    <w:uiPriority w:val="99"/>
    <w:semiHidden/>
    <w:unhideWhenUsed/>
    <w:rsid w:val="00CC3D6F"/>
  </w:style>
  <w:style w:type="table" w:customStyle="1" w:styleId="135">
    <w:name w:val="Светлая заливка13"/>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30">
    <w:name w:val="Средний список 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11">
    <w:name w:val="Сетка таблицы251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
    <w:name w:val="Светлая заливка23"/>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
    <w:name w:val="Сетка таблицы311"/>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f4">
    <w:name w:val="Table Simple 3"/>
    <w:basedOn w:val="a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4">
    <w:name w:val="Medium Shading 2 Accent 4"/>
    <w:basedOn w:val="a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afffffb">
    <w:name w:val="Revision"/>
    <w:hidden/>
    <w:uiPriority w:val="99"/>
    <w:semiHidden/>
    <w:rsid w:val="00CC3D6F"/>
    <w:pPr>
      <w:spacing w:line="360" w:lineRule="auto"/>
      <w:ind w:firstLine="567"/>
      <w:jc w:val="both"/>
    </w:pPr>
    <w:rPr>
      <w:rFonts w:ascii="Arial" w:eastAsia="Microsoft YaHei" w:hAnsi="Arial"/>
      <w:spacing w:val="-5"/>
      <w:sz w:val="22"/>
      <w:szCs w:val="22"/>
      <w:lang w:eastAsia="en-US"/>
    </w:rPr>
  </w:style>
  <w:style w:type="table" w:customStyle="1" w:styleId="136">
    <w:name w:val="Средний список 13"/>
    <w:basedOn w:val="a4"/>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217">
    <w:name w:val="Нет списка21"/>
    <w:next w:val="a5"/>
    <w:uiPriority w:val="99"/>
    <w:semiHidden/>
    <w:unhideWhenUsed/>
    <w:rsid w:val="00CC3D6F"/>
  </w:style>
  <w:style w:type="table" w:customStyle="1" w:styleId="2-41">
    <w:name w:val="Средняя заливка 2 - Акцент 41"/>
    <w:basedOn w:val="a4"/>
    <w:next w:val="2-4"/>
    <w:uiPriority w:val="64"/>
    <w:rsid w:val="00CC3D6F"/>
    <w:pPr>
      <w:spacing w:line="360" w:lineRule="auto"/>
      <w:ind w:firstLine="567"/>
      <w:jc w:val="both"/>
    </w:pPr>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1f5">
    <w:name w:val="Гиперссылка1"/>
    <w:uiPriority w:val="99"/>
    <w:unhideWhenUsed/>
    <w:rsid w:val="00CC3D6F"/>
    <w:rPr>
      <w:color w:val="0000FF"/>
      <w:u w:val="single"/>
    </w:rPr>
  </w:style>
  <w:style w:type="numbering" w:customStyle="1" w:styleId="11112">
    <w:name w:val="Нет списка1111"/>
    <w:next w:val="a5"/>
    <w:uiPriority w:val="99"/>
    <w:semiHidden/>
    <w:unhideWhenUsed/>
    <w:rsid w:val="00CC3D6F"/>
  </w:style>
  <w:style w:type="table" w:customStyle="1" w:styleId="1121">
    <w:name w:val="Средний список 112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13">
    <w:name w:val="Нет списка31"/>
    <w:next w:val="a5"/>
    <w:uiPriority w:val="99"/>
    <w:semiHidden/>
    <w:unhideWhenUsed/>
    <w:rsid w:val="00CC3D6F"/>
  </w:style>
  <w:style w:type="numbering" w:customStyle="1" w:styleId="413">
    <w:name w:val="Нет списка41"/>
    <w:next w:val="a5"/>
    <w:uiPriority w:val="99"/>
    <w:semiHidden/>
    <w:unhideWhenUsed/>
    <w:rsid w:val="00CC3D6F"/>
  </w:style>
  <w:style w:type="table" w:customStyle="1" w:styleId="1140">
    <w:name w:val="Средний список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512">
    <w:name w:val="Нет списка51"/>
    <w:next w:val="a5"/>
    <w:uiPriority w:val="99"/>
    <w:semiHidden/>
    <w:unhideWhenUsed/>
    <w:rsid w:val="00CC3D6F"/>
  </w:style>
  <w:style w:type="table" w:customStyle="1" w:styleId="1160">
    <w:name w:val="Средний список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610">
    <w:name w:val="Нет списка61"/>
    <w:next w:val="a5"/>
    <w:uiPriority w:val="99"/>
    <w:semiHidden/>
    <w:unhideWhenUsed/>
    <w:rsid w:val="00CC3D6F"/>
  </w:style>
  <w:style w:type="table" w:customStyle="1" w:styleId="1170">
    <w:name w:val="Средний список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72">
    <w:name w:val="Нет списка7"/>
    <w:next w:val="a5"/>
    <w:uiPriority w:val="99"/>
    <w:semiHidden/>
    <w:unhideWhenUsed/>
    <w:rsid w:val="00CC3D6F"/>
  </w:style>
  <w:style w:type="table" w:customStyle="1" w:styleId="1111110">
    <w:name w:val="Средний список 111111"/>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f5">
    <w:name w:val="Светлая заливка3"/>
    <w:basedOn w:val="a4"/>
    <w:next w:val="4a"/>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84">
    <w:name w:val="Нет списка8"/>
    <w:next w:val="a5"/>
    <w:uiPriority w:val="99"/>
    <w:semiHidden/>
    <w:unhideWhenUsed/>
    <w:rsid w:val="00CC3D6F"/>
  </w:style>
  <w:style w:type="table" w:customStyle="1" w:styleId="11120">
    <w:name w:val="Средний список 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0">
    <w:name w:val="Средний список 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0">
    <w:name w:val="Средний список 1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0">
    <w:name w:val="Средний список 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0">
    <w:name w:val="Средний список 1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3">
    <w:name w:val="Светлая заливка1111"/>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92">
    <w:name w:val="Нет списка9"/>
    <w:next w:val="a5"/>
    <w:uiPriority w:val="99"/>
    <w:semiHidden/>
    <w:unhideWhenUsed/>
    <w:rsid w:val="00CC3D6F"/>
  </w:style>
  <w:style w:type="table" w:customStyle="1" w:styleId="513">
    <w:name w:val="Сетка таблицы51"/>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 55"/>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7">
    <w:name w:val="1 / 1.1 / 1.1.7"/>
    <w:basedOn w:val="a5"/>
    <w:next w:val="111111"/>
    <w:locked/>
    <w:rsid w:val="00CC3D6F"/>
  </w:style>
  <w:style w:type="table" w:customStyle="1" w:styleId="TableGrid12">
    <w:name w:val="Table Grid12"/>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b">
    <w:name w:val="Папушкин4"/>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7">
    <w:name w:val="Средний список 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 - Акцент 11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4c">
    <w:name w:val="Стандартная таблица4"/>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2">
    <w:name w:val="Простая таблица 14"/>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0">
    <w:name w:val="Изящная таблица 24"/>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
    <w:name w:val="Веб-таблица 14"/>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4">
    <w:name w:val="Веб-таблица 24"/>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4">
    <w:name w:val="Веб-таблица 34"/>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d">
    <w:name w:val="Изысканная таблица4"/>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43">
    <w:name w:val="Изящная таблица 14"/>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Классическая таблица 24"/>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37">
    <w:name w:val="Сетка таблицы1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
    <w:name w:val="Сетка таблицы2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 84"/>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42">
    <w:name w:val="Сетка таблицы 24"/>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44">
    <w:name w:val="Сетка таблицы 14"/>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45">
    <w:name w:val="Нет списка14"/>
    <w:next w:val="a5"/>
    <w:uiPriority w:val="99"/>
    <w:semiHidden/>
    <w:unhideWhenUsed/>
    <w:rsid w:val="00CC3D6F"/>
  </w:style>
  <w:style w:type="table" w:customStyle="1" w:styleId="146">
    <w:name w:val="Светлая заливка14"/>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40">
    <w:name w:val="Средний список 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2">
    <w:name w:val="Сетка таблицы252"/>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
    <w:name w:val="Светлая заливка24"/>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21">
    <w:name w:val="Сетка таблицы32"/>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редний список 1118"/>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27">
    <w:name w:val="Нет списка22"/>
    <w:next w:val="a5"/>
    <w:uiPriority w:val="99"/>
    <w:semiHidden/>
    <w:unhideWhenUsed/>
    <w:rsid w:val="00CC3D6F"/>
  </w:style>
  <w:style w:type="numbering" w:customStyle="1" w:styleId="1122">
    <w:name w:val="Нет списка112"/>
    <w:next w:val="a5"/>
    <w:uiPriority w:val="99"/>
    <w:semiHidden/>
    <w:unhideWhenUsed/>
    <w:rsid w:val="00CC3D6F"/>
  </w:style>
  <w:style w:type="table" w:customStyle="1" w:styleId="11220">
    <w:name w:val="Средний список 112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22">
    <w:name w:val="Нет списка32"/>
    <w:next w:val="a5"/>
    <w:uiPriority w:val="99"/>
    <w:semiHidden/>
    <w:unhideWhenUsed/>
    <w:rsid w:val="00CC3D6F"/>
  </w:style>
  <w:style w:type="numbering" w:customStyle="1" w:styleId="422">
    <w:name w:val="Нет списка42"/>
    <w:next w:val="a5"/>
    <w:uiPriority w:val="99"/>
    <w:semiHidden/>
    <w:unhideWhenUsed/>
    <w:rsid w:val="00CC3D6F"/>
  </w:style>
  <w:style w:type="numbering" w:customStyle="1" w:styleId="525">
    <w:name w:val="Нет списка52"/>
    <w:next w:val="a5"/>
    <w:uiPriority w:val="99"/>
    <w:semiHidden/>
    <w:unhideWhenUsed/>
    <w:rsid w:val="00CC3D6F"/>
  </w:style>
  <w:style w:type="numbering" w:customStyle="1" w:styleId="620">
    <w:name w:val="Нет списка62"/>
    <w:next w:val="a5"/>
    <w:uiPriority w:val="99"/>
    <w:semiHidden/>
    <w:unhideWhenUsed/>
    <w:rsid w:val="00CC3D6F"/>
  </w:style>
  <w:style w:type="numbering" w:customStyle="1" w:styleId="710">
    <w:name w:val="Нет списка71"/>
    <w:next w:val="a5"/>
    <w:uiPriority w:val="99"/>
    <w:semiHidden/>
    <w:unhideWhenUsed/>
    <w:rsid w:val="00CC3D6F"/>
  </w:style>
  <w:style w:type="table" w:customStyle="1" w:styleId="111120">
    <w:name w:val="Средний список 11112"/>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12">
    <w:name w:val="Нет списка81"/>
    <w:next w:val="a5"/>
    <w:uiPriority w:val="99"/>
    <w:semiHidden/>
    <w:unhideWhenUsed/>
    <w:rsid w:val="00CC3D6F"/>
  </w:style>
  <w:style w:type="table" w:customStyle="1" w:styleId="1123">
    <w:name w:val="Светлая заливка112"/>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00">
    <w:name w:val="Нет списка10"/>
    <w:next w:val="a5"/>
    <w:uiPriority w:val="99"/>
    <w:semiHidden/>
    <w:unhideWhenUsed/>
    <w:rsid w:val="00CC3D6F"/>
  </w:style>
  <w:style w:type="table" w:customStyle="1" w:styleId="63">
    <w:name w:val="Сетка таблицы6"/>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 56"/>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8">
    <w:name w:val="1 / 1.1 / 1.1.8"/>
    <w:basedOn w:val="a5"/>
    <w:next w:val="111111"/>
    <w:locked/>
    <w:rsid w:val="00CC3D6F"/>
  </w:style>
  <w:style w:type="table" w:customStyle="1" w:styleId="TableGrid13">
    <w:name w:val="Table Grid13"/>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c">
    <w:name w:val="Папушкин5"/>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0">
    <w:name w:val="Сетка таблицы 525"/>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9">
    <w:name w:val="Средний список 1119"/>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 - Акцент 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5d">
    <w:name w:val="Стандартная таблица5"/>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51">
    <w:name w:val="Классическая таблица 15"/>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2">
    <w:name w:val="Простая таблица 15"/>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3">
    <w:name w:val="Изящная таблица 25"/>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5">
    <w:name w:val="Веб-таблица 15"/>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5">
    <w:name w:val="Веб-таблица 25"/>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5">
    <w:name w:val="Веб-таблица 35"/>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514">
    <w:name w:val="Изысканная таблица51"/>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510">
    <w:name w:val="Изящная таблица 151"/>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12">
    <w:name w:val="Классическая таблица 251"/>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410">
    <w:name w:val="Сетка таблицы14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1">
    <w:name w:val="Сетка таблицы 851"/>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54">
    <w:name w:val="Сетка таблицы 25"/>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53">
    <w:name w:val="Сетка таблицы 15"/>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54">
    <w:name w:val="Нет списка15"/>
    <w:next w:val="a5"/>
    <w:uiPriority w:val="99"/>
    <w:semiHidden/>
    <w:unhideWhenUsed/>
    <w:rsid w:val="00CC3D6F"/>
  </w:style>
  <w:style w:type="table" w:customStyle="1" w:styleId="155">
    <w:name w:val="Светлая заливка15"/>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50">
    <w:name w:val="Средний список 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30">
    <w:name w:val="Сетка таблицы253"/>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5">
    <w:name w:val="Светлая заливка25"/>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етка таблицы33"/>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редний список 11110"/>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35">
    <w:name w:val="Нет списка23"/>
    <w:next w:val="a5"/>
    <w:uiPriority w:val="99"/>
    <w:semiHidden/>
    <w:unhideWhenUsed/>
    <w:rsid w:val="00CC3D6F"/>
  </w:style>
  <w:style w:type="numbering" w:customStyle="1" w:styleId="1131">
    <w:name w:val="Нет списка113"/>
    <w:next w:val="a5"/>
    <w:uiPriority w:val="99"/>
    <w:semiHidden/>
    <w:unhideWhenUsed/>
    <w:rsid w:val="00CC3D6F"/>
  </w:style>
  <w:style w:type="table" w:customStyle="1" w:styleId="11230">
    <w:name w:val="Средний список 112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31">
    <w:name w:val="Нет списка33"/>
    <w:next w:val="a5"/>
    <w:uiPriority w:val="99"/>
    <w:semiHidden/>
    <w:unhideWhenUsed/>
    <w:rsid w:val="00CC3D6F"/>
  </w:style>
  <w:style w:type="numbering" w:customStyle="1" w:styleId="430">
    <w:name w:val="Нет списка43"/>
    <w:next w:val="a5"/>
    <w:uiPriority w:val="99"/>
    <w:semiHidden/>
    <w:unhideWhenUsed/>
    <w:rsid w:val="00CC3D6F"/>
  </w:style>
  <w:style w:type="numbering" w:customStyle="1" w:styleId="531">
    <w:name w:val="Нет списка53"/>
    <w:next w:val="a5"/>
    <w:uiPriority w:val="99"/>
    <w:semiHidden/>
    <w:unhideWhenUsed/>
    <w:rsid w:val="00CC3D6F"/>
  </w:style>
  <w:style w:type="numbering" w:customStyle="1" w:styleId="630">
    <w:name w:val="Нет списка63"/>
    <w:next w:val="a5"/>
    <w:uiPriority w:val="99"/>
    <w:semiHidden/>
    <w:unhideWhenUsed/>
    <w:rsid w:val="00CC3D6F"/>
  </w:style>
  <w:style w:type="numbering" w:customStyle="1" w:styleId="720">
    <w:name w:val="Нет списка72"/>
    <w:next w:val="a5"/>
    <w:uiPriority w:val="99"/>
    <w:semiHidden/>
    <w:unhideWhenUsed/>
    <w:rsid w:val="00CC3D6F"/>
  </w:style>
  <w:style w:type="table" w:customStyle="1" w:styleId="111130">
    <w:name w:val="Средний список 11113"/>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21">
    <w:name w:val="Нет списка82"/>
    <w:next w:val="a5"/>
    <w:uiPriority w:val="99"/>
    <w:semiHidden/>
    <w:unhideWhenUsed/>
    <w:rsid w:val="00CC3D6F"/>
  </w:style>
  <w:style w:type="table" w:customStyle="1" w:styleId="1132">
    <w:name w:val="Светлая заливка113"/>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60">
    <w:name w:val="Нет списка16"/>
    <w:next w:val="a5"/>
    <w:uiPriority w:val="99"/>
    <w:semiHidden/>
    <w:unhideWhenUsed/>
    <w:rsid w:val="00CC3D6F"/>
  </w:style>
  <w:style w:type="table" w:customStyle="1" w:styleId="73">
    <w:name w:val="Сетка таблицы7"/>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 57"/>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9">
    <w:name w:val="1 / 1.1 / 1.1.9"/>
    <w:basedOn w:val="a5"/>
    <w:next w:val="111111"/>
    <w:locked/>
    <w:rsid w:val="00CC3D6F"/>
  </w:style>
  <w:style w:type="table" w:customStyle="1" w:styleId="TableGrid14">
    <w:name w:val="Table Grid14"/>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64">
    <w:name w:val="Папушкин6"/>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
    <w:name w:val="Сетка таблицы 526"/>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00">
    <w:name w:val="Средний список 1120"/>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 - Акцент 11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65">
    <w:name w:val="Стандартная таблица6"/>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61">
    <w:name w:val="Классическая таблица 16"/>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2">
    <w:name w:val="Простая таблица 16"/>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60">
    <w:name w:val="Изящная таблица 26"/>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6">
    <w:name w:val="Веб-таблица 16"/>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6">
    <w:name w:val="Веб-таблица 26"/>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6">
    <w:name w:val="Веб-таблица 36"/>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66">
    <w:name w:val="Изысканная таблица6"/>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63">
    <w:name w:val="Изящная таблица 16"/>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61">
    <w:name w:val="Классическая таблица 26"/>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56">
    <w:name w:val="Сетка таблицы1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
    <w:name w:val="Сетка таблицы2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 86"/>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62">
    <w:name w:val="Сетка таблицы 26"/>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64">
    <w:name w:val="Сетка таблицы 16"/>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70">
    <w:name w:val="Нет списка17"/>
    <w:next w:val="a5"/>
    <w:uiPriority w:val="99"/>
    <w:semiHidden/>
    <w:unhideWhenUsed/>
    <w:rsid w:val="00CC3D6F"/>
  </w:style>
  <w:style w:type="table" w:customStyle="1" w:styleId="165">
    <w:name w:val="Светлая заливка16"/>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60">
    <w:name w:val="Средний список 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40">
    <w:name w:val="Сетка таблицы254"/>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ветлая заливка26"/>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40">
    <w:name w:val="Сетка таблицы34"/>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редний список 11114"/>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45">
    <w:name w:val="Нет списка24"/>
    <w:next w:val="a5"/>
    <w:uiPriority w:val="99"/>
    <w:semiHidden/>
    <w:unhideWhenUsed/>
    <w:rsid w:val="00CC3D6F"/>
  </w:style>
  <w:style w:type="numbering" w:customStyle="1" w:styleId="1141">
    <w:name w:val="Нет списка114"/>
    <w:next w:val="a5"/>
    <w:uiPriority w:val="99"/>
    <w:semiHidden/>
    <w:unhideWhenUsed/>
    <w:rsid w:val="00CC3D6F"/>
  </w:style>
  <w:style w:type="table" w:customStyle="1" w:styleId="1124">
    <w:name w:val="Средний список 1124"/>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41">
    <w:name w:val="Нет списка34"/>
    <w:next w:val="a5"/>
    <w:uiPriority w:val="99"/>
    <w:semiHidden/>
    <w:unhideWhenUsed/>
    <w:rsid w:val="00CC3D6F"/>
  </w:style>
  <w:style w:type="numbering" w:customStyle="1" w:styleId="440">
    <w:name w:val="Нет списка44"/>
    <w:next w:val="a5"/>
    <w:uiPriority w:val="99"/>
    <w:semiHidden/>
    <w:unhideWhenUsed/>
    <w:rsid w:val="00CC3D6F"/>
  </w:style>
  <w:style w:type="numbering" w:customStyle="1" w:styleId="541">
    <w:name w:val="Нет списка54"/>
    <w:next w:val="a5"/>
    <w:uiPriority w:val="99"/>
    <w:semiHidden/>
    <w:unhideWhenUsed/>
    <w:rsid w:val="00CC3D6F"/>
  </w:style>
  <w:style w:type="numbering" w:customStyle="1" w:styleId="640">
    <w:name w:val="Нет списка64"/>
    <w:next w:val="a5"/>
    <w:uiPriority w:val="99"/>
    <w:semiHidden/>
    <w:unhideWhenUsed/>
    <w:rsid w:val="00CC3D6F"/>
  </w:style>
  <w:style w:type="numbering" w:customStyle="1" w:styleId="730">
    <w:name w:val="Нет списка73"/>
    <w:next w:val="a5"/>
    <w:uiPriority w:val="99"/>
    <w:semiHidden/>
    <w:unhideWhenUsed/>
    <w:rsid w:val="00CC3D6F"/>
  </w:style>
  <w:style w:type="table" w:customStyle="1" w:styleId="11115">
    <w:name w:val="Средний список 1111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30">
    <w:name w:val="Нет списка83"/>
    <w:next w:val="a5"/>
    <w:uiPriority w:val="99"/>
    <w:semiHidden/>
    <w:unhideWhenUsed/>
    <w:rsid w:val="00CC3D6F"/>
  </w:style>
  <w:style w:type="table" w:customStyle="1" w:styleId="1142">
    <w:name w:val="Светлая заливка114"/>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80">
    <w:name w:val="Нет списка18"/>
    <w:next w:val="a5"/>
    <w:uiPriority w:val="99"/>
    <w:semiHidden/>
    <w:unhideWhenUsed/>
    <w:rsid w:val="00CC3D6F"/>
  </w:style>
  <w:style w:type="table" w:customStyle="1" w:styleId="87">
    <w:name w:val="Сетка таблицы8"/>
    <w:basedOn w:val="a4"/>
    <w:next w:val="aff0"/>
    <w:locked/>
    <w:rsid w:val="00CC3D6F"/>
    <w:pPr>
      <w:spacing w:line="360" w:lineRule="auto"/>
      <w:ind w:left="1080"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 58"/>
    <w:basedOn w:val="a4"/>
    <w:next w:val="53"/>
    <w:locked/>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11111100">
    <w:name w:val="1 / 1.1 / 1.1.10"/>
    <w:basedOn w:val="a5"/>
    <w:next w:val="111111"/>
    <w:locked/>
    <w:rsid w:val="00CC3D6F"/>
  </w:style>
  <w:style w:type="table" w:customStyle="1" w:styleId="TableGrid15">
    <w:name w:val="Table Grid15"/>
    <w:basedOn w:val="a4"/>
    <w:next w:val="aff0"/>
    <w:rsid w:val="00CC3D6F"/>
    <w:pPr>
      <w:spacing w:line="360" w:lineRule="auto"/>
      <w:ind w:firstLine="567"/>
      <w:jc w:val="both"/>
    </w:pPr>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74">
    <w:name w:val="Папушкин7"/>
    <w:basedOn w:val="aff0"/>
    <w:rsid w:val="00CC3D6F"/>
    <w:pPr>
      <w:spacing w:line="360" w:lineRule="auto"/>
      <w:ind w:left="0" w:firstLine="567"/>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7">
    <w:name w:val="Сетка таблицы 527"/>
    <w:basedOn w:val="a4"/>
    <w:next w:val="53"/>
    <w:rsid w:val="00CC3D6F"/>
    <w:pPr>
      <w:spacing w:line="360" w:lineRule="auto"/>
      <w:ind w:left="1080" w:firstLine="567"/>
      <w:jc w:val="both"/>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5">
    <w:name w:val="Средний список 1125"/>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7">
    <w:name w:val="Средний список 1 - Акцент 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75">
    <w:name w:val="Стандартная таблица7"/>
    <w:basedOn w:val="a4"/>
    <w:next w:val="affc"/>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71">
    <w:name w:val="Классическая таблица 17"/>
    <w:basedOn w:val="a4"/>
    <w:next w:val="14"/>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2">
    <w:name w:val="Простая таблица 17"/>
    <w:basedOn w:val="a4"/>
    <w:next w:val="15"/>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70">
    <w:name w:val="Изящная таблица 27"/>
    <w:basedOn w:val="a4"/>
    <w:next w:val="29"/>
    <w:rsid w:val="00CC3D6F"/>
    <w:pPr>
      <w:widowControl w:val="0"/>
      <w:adjustRightInd w:val="0"/>
      <w:spacing w:before="120" w:after="120" w:line="360" w:lineRule="auto"/>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7">
    <w:name w:val="Веб-таблица 17"/>
    <w:basedOn w:val="a4"/>
    <w:next w:val="-1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7">
    <w:name w:val="Веб-таблица 27"/>
    <w:basedOn w:val="a4"/>
    <w:next w:val="-20"/>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4"/>
    <w:next w:val="-3"/>
    <w:rsid w:val="00CC3D6F"/>
    <w:pPr>
      <w:widowControl w:val="0"/>
      <w:adjustRightInd w:val="0"/>
      <w:spacing w:before="120" w:after="120" w:line="360" w:lineRule="auto"/>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76">
    <w:name w:val="Изысканная таблица7"/>
    <w:basedOn w:val="a4"/>
    <w:next w:val="afff"/>
    <w:rsid w:val="00CC3D6F"/>
    <w:pPr>
      <w:widowControl w:val="0"/>
      <w:adjustRightInd w:val="0"/>
      <w:spacing w:before="120" w:after="120" w:line="360" w:lineRule="auto"/>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3">
    <w:name w:val="Изящная таблица 17"/>
    <w:basedOn w:val="a4"/>
    <w:next w:val="16"/>
    <w:rsid w:val="00CC3D6F"/>
    <w:pPr>
      <w:widowControl w:val="0"/>
      <w:adjustRightInd w:val="0"/>
      <w:spacing w:before="120" w:after="120" w:line="360" w:lineRule="auto"/>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Классическая таблица 27"/>
    <w:basedOn w:val="a4"/>
    <w:next w:val="2b"/>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66">
    <w:name w:val="Сетка таблицы1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0">
    <w:name w:val="Сетка таблицы 87"/>
    <w:basedOn w:val="a4"/>
    <w:next w:val="82"/>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72">
    <w:name w:val="Сетка таблицы 27"/>
    <w:basedOn w:val="a4"/>
    <w:next w:val="2f0"/>
    <w:rsid w:val="00CC3D6F"/>
    <w:pPr>
      <w:widowControl w:val="0"/>
      <w:adjustRightInd w:val="0"/>
      <w:spacing w:before="120" w:after="120" w:line="360" w:lineRule="auto"/>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74">
    <w:name w:val="Сетка таблицы 17"/>
    <w:basedOn w:val="a4"/>
    <w:next w:val="19"/>
    <w:rsid w:val="00CC3D6F"/>
    <w:pPr>
      <w:widowControl w:val="0"/>
      <w:adjustRightInd w:val="0"/>
      <w:spacing w:before="120" w:after="120" w:line="360" w:lineRule="auto"/>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190">
    <w:name w:val="Нет списка19"/>
    <w:next w:val="a5"/>
    <w:uiPriority w:val="99"/>
    <w:semiHidden/>
    <w:unhideWhenUsed/>
    <w:rsid w:val="00CC3D6F"/>
  </w:style>
  <w:style w:type="table" w:customStyle="1" w:styleId="175">
    <w:name w:val="Светлая заливка17"/>
    <w:basedOn w:val="a4"/>
    <w:uiPriority w:val="60"/>
    <w:rsid w:val="00CC3D6F"/>
    <w:pPr>
      <w:spacing w:line="360" w:lineRule="auto"/>
      <w:ind w:firstLine="567"/>
      <w:jc w:val="both"/>
    </w:pPr>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70">
    <w:name w:val="Средний список 12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550">
    <w:name w:val="Сетка таблицы255"/>
    <w:basedOn w:val="a4"/>
    <w:next w:val="aff0"/>
    <w:rsid w:val="00CC3D6F"/>
    <w:pPr>
      <w:spacing w:line="360" w:lineRule="auto"/>
      <w:ind w:firstLine="567"/>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ветлая заливка27"/>
    <w:basedOn w:val="a4"/>
    <w:uiPriority w:val="60"/>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50">
    <w:name w:val="Сетка таблицы35"/>
    <w:basedOn w:val="a4"/>
    <w:next w:val="aff0"/>
    <w:uiPriority w:val="59"/>
    <w:rsid w:val="00CC3D6F"/>
    <w:pPr>
      <w:spacing w:line="360" w:lineRule="auto"/>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редний список 11116"/>
    <w:basedOn w:val="a4"/>
    <w:next w:val="136"/>
    <w:uiPriority w:val="65"/>
    <w:rsid w:val="00CC3D6F"/>
    <w:pPr>
      <w:spacing w:line="360" w:lineRule="auto"/>
      <w:ind w:firstLine="567"/>
      <w:jc w:val="both"/>
    </w:pPr>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256">
    <w:name w:val="Нет списка25"/>
    <w:next w:val="a5"/>
    <w:uiPriority w:val="99"/>
    <w:semiHidden/>
    <w:unhideWhenUsed/>
    <w:rsid w:val="00CC3D6F"/>
  </w:style>
  <w:style w:type="numbering" w:customStyle="1" w:styleId="1151">
    <w:name w:val="Нет списка115"/>
    <w:next w:val="a5"/>
    <w:uiPriority w:val="99"/>
    <w:semiHidden/>
    <w:unhideWhenUsed/>
    <w:rsid w:val="00CC3D6F"/>
  </w:style>
  <w:style w:type="table" w:customStyle="1" w:styleId="1126">
    <w:name w:val="Средний список 1126"/>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351">
    <w:name w:val="Нет списка35"/>
    <w:next w:val="a5"/>
    <w:uiPriority w:val="99"/>
    <w:semiHidden/>
    <w:unhideWhenUsed/>
    <w:rsid w:val="00CC3D6F"/>
  </w:style>
  <w:style w:type="numbering" w:customStyle="1" w:styleId="450">
    <w:name w:val="Нет списка45"/>
    <w:next w:val="a5"/>
    <w:uiPriority w:val="99"/>
    <w:semiHidden/>
    <w:unhideWhenUsed/>
    <w:rsid w:val="00CC3D6F"/>
  </w:style>
  <w:style w:type="numbering" w:customStyle="1" w:styleId="551">
    <w:name w:val="Нет списка55"/>
    <w:next w:val="a5"/>
    <w:uiPriority w:val="99"/>
    <w:semiHidden/>
    <w:unhideWhenUsed/>
    <w:rsid w:val="00CC3D6F"/>
  </w:style>
  <w:style w:type="numbering" w:customStyle="1" w:styleId="650">
    <w:name w:val="Нет списка65"/>
    <w:next w:val="a5"/>
    <w:uiPriority w:val="99"/>
    <w:semiHidden/>
    <w:unhideWhenUsed/>
    <w:rsid w:val="00CC3D6F"/>
  </w:style>
  <w:style w:type="numbering" w:customStyle="1" w:styleId="740">
    <w:name w:val="Нет списка74"/>
    <w:next w:val="a5"/>
    <w:uiPriority w:val="99"/>
    <w:semiHidden/>
    <w:unhideWhenUsed/>
    <w:rsid w:val="00CC3D6F"/>
  </w:style>
  <w:style w:type="table" w:customStyle="1" w:styleId="11117">
    <w:name w:val="Средний список 11117"/>
    <w:basedOn w:val="a4"/>
    <w:uiPriority w:val="65"/>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numbering" w:customStyle="1" w:styleId="841">
    <w:name w:val="Нет списка84"/>
    <w:next w:val="a5"/>
    <w:uiPriority w:val="99"/>
    <w:semiHidden/>
    <w:unhideWhenUsed/>
    <w:rsid w:val="00CC3D6F"/>
  </w:style>
  <w:style w:type="table" w:customStyle="1" w:styleId="1152">
    <w:name w:val="Светлая заливка115"/>
    <w:basedOn w:val="a4"/>
    <w:uiPriority w:val="60"/>
    <w:rsid w:val="00CC3D6F"/>
    <w:pPr>
      <w:spacing w:line="360" w:lineRule="auto"/>
      <w:ind w:firstLine="567"/>
      <w:jc w:val="both"/>
    </w:pPr>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1">
    <w:name w:val="1 / 1.1 / 1.1.11"/>
    <w:basedOn w:val="a5"/>
    <w:next w:val="111111"/>
    <w:locked/>
    <w:rsid w:val="00CC3D6F"/>
  </w:style>
  <w:style w:type="numbering" w:customStyle="1" w:styleId="1111112">
    <w:name w:val="1 / 1.1 / 1.1.12"/>
    <w:basedOn w:val="a5"/>
    <w:next w:val="111111"/>
    <w:locked/>
    <w:rsid w:val="00CC3D6F"/>
  </w:style>
  <w:style w:type="numbering" w:customStyle="1" w:styleId="200">
    <w:name w:val="Нет списка20"/>
    <w:next w:val="a5"/>
    <w:uiPriority w:val="99"/>
    <w:semiHidden/>
    <w:unhideWhenUsed/>
    <w:rsid w:val="00CC3D6F"/>
  </w:style>
  <w:style w:type="table" w:customStyle="1" w:styleId="181">
    <w:name w:val="Простая таблица 18"/>
    <w:basedOn w:val="a4"/>
    <w:next w:val="15"/>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6">
    <w:name w:val="Простая таблица 23"/>
    <w:basedOn w:val="a4"/>
    <w:next w:val="28"/>
    <w:semiHidden/>
    <w:unhideWhenUsed/>
    <w:rsid w:val="00CC3D6F"/>
    <w:pPr>
      <w:widowControl w:val="0"/>
      <w:adjustRightInd w:val="0"/>
      <w:spacing w:line="360" w:lineRule="atLeast"/>
      <w:ind w:firstLine="567"/>
      <w:jc w:val="both"/>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82">
    <w:name w:val="Классическая таблица 18"/>
    <w:basedOn w:val="a4"/>
    <w:next w:val="14"/>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0">
    <w:name w:val="Классическая таблица 28"/>
    <w:basedOn w:val="a4"/>
    <w:next w:val="2b"/>
    <w:semiHidden/>
    <w:unhideWhenUsed/>
    <w:rsid w:val="00CC3D6F"/>
    <w:pPr>
      <w:widowControl w:val="0"/>
      <w:adjustRightInd w:val="0"/>
      <w:spacing w:before="120" w:after="120"/>
      <w:ind w:firstLine="567"/>
      <w:jc w:val="both"/>
    </w:pPr>
    <w:rPr>
      <w:rFonts w:ascii="Times New Roman" w:hAnsi="Times New Roman"/>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37">
    <w:name w:val="Столбцы таблицы 23"/>
    <w:basedOn w:val="a4"/>
    <w:next w:val="27"/>
    <w:semiHidden/>
    <w:unhideWhenUsed/>
    <w:rsid w:val="00CC3D6F"/>
    <w:pPr>
      <w:widowControl w:val="0"/>
      <w:adjustRightInd w:val="0"/>
      <w:spacing w:line="360" w:lineRule="atLeast"/>
      <w:ind w:firstLine="567"/>
      <w:jc w:val="both"/>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Столбцы таблицы 33"/>
    <w:basedOn w:val="a4"/>
    <w:next w:val="37"/>
    <w:semiHidden/>
    <w:unhideWhenUsed/>
    <w:rsid w:val="00CC3D6F"/>
    <w:pPr>
      <w:widowControl w:val="0"/>
      <w:adjustRightInd w:val="0"/>
      <w:spacing w:line="360" w:lineRule="atLeast"/>
      <w:ind w:firstLine="567"/>
      <w:jc w:val="both"/>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
    <w:basedOn w:val="a4"/>
    <w:next w:val="46"/>
    <w:semiHidden/>
    <w:unhideWhenUsed/>
    <w:rsid w:val="00CC3D6F"/>
    <w:pPr>
      <w:widowControl w:val="0"/>
      <w:adjustRightInd w:val="0"/>
      <w:spacing w:line="360" w:lineRule="atLeast"/>
      <w:ind w:firstLine="567"/>
      <w:jc w:val="both"/>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
    <w:name w:val="Столбцы таблицы 53"/>
    <w:basedOn w:val="a4"/>
    <w:next w:val="57"/>
    <w:semiHidden/>
    <w:unhideWhenUsed/>
    <w:rsid w:val="00CC3D6F"/>
    <w:pPr>
      <w:widowControl w:val="0"/>
      <w:adjustRightInd w:val="0"/>
      <w:spacing w:line="360" w:lineRule="atLeast"/>
      <w:ind w:firstLine="567"/>
      <w:jc w:val="both"/>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83">
    <w:name w:val="Сетка таблицы 18"/>
    <w:basedOn w:val="a4"/>
    <w:next w:val="19"/>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81">
    <w:name w:val="Сетка таблицы 28"/>
    <w:basedOn w:val="a4"/>
    <w:next w:val="2f0"/>
    <w:semiHidden/>
    <w:unhideWhenUsed/>
    <w:rsid w:val="00CC3D6F"/>
    <w:pPr>
      <w:widowControl w:val="0"/>
      <w:adjustRightInd w:val="0"/>
      <w:spacing w:before="120" w:after="120"/>
      <w:ind w:firstLine="567"/>
      <w:jc w:val="both"/>
    </w:pPr>
    <w:rPr>
      <w:rFonts w:ascii="Times New Roman" w:hAnsi="Times New Roman"/>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90">
    <w:name w:val="Сетка таблицы 59"/>
    <w:basedOn w:val="a4"/>
    <w:next w:val="53"/>
    <w:semiHidden/>
    <w:unhideWhenUsed/>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8">
    <w:name w:val="Сетка таблицы 88"/>
    <w:basedOn w:val="a4"/>
    <w:next w:val="82"/>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4"/>
    <w:next w:val="-1"/>
    <w:semiHidden/>
    <w:unhideWhenUsed/>
    <w:rsid w:val="00CC3D6F"/>
    <w:pPr>
      <w:widowControl w:val="0"/>
      <w:adjustRightInd w:val="0"/>
      <w:spacing w:line="360" w:lineRule="atLeast"/>
      <w:ind w:firstLine="567"/>
      <w:jc w:val="both"/>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4"/>
    <w:next w:val="-2"/>
    <w:semiHidden/>
    <w:unhideWhenUsed/>
    <w:rsid w:val="00CC3D6F"/>
    <w:pPr>
      <w:widowControl w:val="0"/>
      <w:adjustRightInd w:val="0"/>
      <w:spacing w:line="360" w:lineRule="atLeast"/>
      <w:ind w:firstLine="567"/>
      <w:jc w:val="both"/>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6">
    <w:name w:val="Современная таблица3"/>
    <w:basedOn w:val="a4"/>
    <w:next w:val="affb"/>
    <w:semiHidden/>
    <w:unhideWhenUsed/>
    <w:rsid w:val="00CC3D6F"/>
    <w:pPr>
      <w:widowControl w:val="0"/>
      <w:adjustRightInd w:val="0"/>
      <w:spacing w:line="360" w:lineRule="atLeast"/>
      <w:ind w:firstLine="567"/>
      <w:jc w:val="both"/>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89">
    <w:name w:val="Изысканная таблица8"/>
    <w:basedOn w:val="a4"/>
    <w:next w:val="afff"/>
    <w:semiHidden/>
    <w:unhideWhenUsed/>
    <w:rsid w:val="00CC3D6F"/>
    <w:pPr>
      <w:widowControl w:val="0"/>
      <w:adjustRightInd w:val="0"/>
      <w:spacing w:before="120" w:after="120"/>
      <w:ind w:firstLine="567"/>
      <w:jc w:val="both"/>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a">
    <w:name w:val="Стандартная таблица8"/>
    <w:basedOn w:val="a4"/>
    <w:next w:val="affc"/>
    <w:semiHidden/>
    <w:unhideWhenUsed/>
    <w:rsid w:val="00CC3D6F"/>
    <w:pPr>
      <w:widowControl w:val="0"/>
      <w:adjustRightInd w:val="0"/>
      <w:spacing w:before="120" w:after="120"/>
      <w:ind w:firstLine="567"/>
      <w:jc w:val="both"/>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84">
    <w:name w:val="Изящная таблица 18"/>
    <w:basedOn w:val="a4"/>
    <w:next w:val="16"/>
    <w:semiHidden/>
    <w:unhideWhenUsed/>
    <w:rsid w:val="00CC3D6F"/>
    <w:pPr>
      <w:widowControl w:val="0"/>
      <w:adjustRightInd w:val="0"/>
      <w:spacing w:before="120" w:after="120"/>
      <w:ind w:firstLine="567"/>
      <w:jc w:val="both"/>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82">
    <w:name w:val="Изящная таблица 28"/>
    <w:basedOn w:val="a4"/>
    <w:next w:val="29"/>
    <w:semiHidden/>
    <w:unhideWhenUsed/>
    <w:rsid w:val="00CC3D6F"/>
    <w:pPr>
      <w:widowControl w:val="0"/>
      <w:adjustRightInd w:val="0"/>
      <w:spacing w:before="120" w:after="120"/>
      <w:ind w:firstLine="567"/>
      <w:jc w:val="both"/>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8">
    <w:name w:val="Веб-таблица 18"/>
    <w:basedOn w:val="a4"/>
    <w:next w:val="-1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8">
    <w:name w:val="Веб-таблица 28"/>
    <w:basedOn w:val="a4"/>
    <w:next w:val="-20"/>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8">
    <w:name w:val="Веб-таблица 38"/>
    <w:basedOn w:val="a4"/>
    <w:next w:val="-3"/>
    <w:semiHidden/>
    <w:unhideWhenUsed/>
    <w:rsid w:val="00CC3D6F"/>
    <w:pPr>
      <w:widowControl w:val="0"/>
      <w:adjustRightInd w:val="0"/>
      <w:spacing w:before="120" w:after="120"/>
      <w:ind w:firstLine="567"/>
      <w:jc w:val="both"/>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8b">
    <w:name w:val="Папушкин8"/>
    <w:basedOn w:val="aff0"/>
    <w:rsid w:val="00CC3D6F"/>
    <w:pPr>
      <w:ind w:left="0"/>
      <w:jc w:val="center"/>
    </w:pPr>
    <w:rPr>
      <w:rFonts w:ascii="Arial" w:hAnsi="Arial"/>
      <w:sz w:val="18"/>
      <w:szCs w:val="18"/>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8">
    <w:name w:val="Сетка таблицы 528"/>
    <w:basedOn w:val="a4"/>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7">
    <w:name w:val="Средний список 1127"/>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8">
    <w:name w:val="Средний список 1 - Акцент 118"/>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85">
    <w:name w:val="Светлая заливка18"/>
    <w:basedOn w:val="a4"/>
    <w:uiPriority w:val="60"/>
    <w:rsid w:val="00CC3D6F"/>
    <w:rPr>
      <w:rFonts w:ascii="Arial" w:hAnsi="Arial"/>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80">
    <w:name w:val="Средний список 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83">
    <w:name w:val="Светлая заливка28"/>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1111113">
    <w:name w:val="1 / 1.1 / 1.1.13"/>
    <w:basedOn w:val="a5"/>
    <w:next w:val="111111"/>
    <w:semiHidden/>
    <w:unhideWhenUsed/>
    <w:rsid w:val="00CC3D6F"/>
  </w:style>
  <w:style w:type="numbering" w:customStyle="1" w:styleId="1111114">
    <w:name w:val="1 / 1.1 / 1.1.14"/>
    <w:basedOn w:val="a5"/>
    <w:next w:val="111111"/>
    <w:locked/>
    <w:rsid w:val="00CC3D6F"/>
  </w:style>
  <w:style w:type="paragraph" w:customStyle="1" w:styleId="font7">
    <w:name w:val="font7"/>
    <w:basedOn w:val="a2"/>
    <w:rsid w:val="00CC3D6F"/>
    <w:pPr>
      <w:spacing w:before="100" w:beforeAutospacing="1" w:after="100" w:afterAutospacing="1" w:line="240" w:lineRule="auto"/>
      <w:ind w:firstLine="0"/>
      <w:jc w:val="left"/>
    </w:pPr>
    <w:rPr>
      <w:rFonts w:ascii="Tahoma" w:hAnsi="Tahoma" w:cs="Tahoma"/>
      <w:color w:val="000000"/>
      <w:sz w:val="16"/>
      <w:szCs w:val="16"/>
      <w:lang w:val="ru-RU" w:eastAsia="ru-RU"/>
    </w:rPr>
  </w:style>
  <w:style w:type="paragraph" w:customStyle="1" w:styleId="font8">
    <w:name w:val="font8"/>
    <w:basedOn w:val="a2"/>
    <w:rsid w:val="00CC3D6F"/>
    <w:pPr>
      <w:spacing w:before="100" w:beforeAutospacing="1" w:after="100" w:afterAutospacing="1" w:line="240" w:lineRule="auto"/>
      <w:ind w:firstLine="0"/>
      <w:jc w:val="left"/>
    </w:pPr>
    <w:rPr>
      <w:rFonts w:ascii="Tahoma" w:hAnsi="Tahoma" w:cs="Tahoma"/>
      <w:b/>
      <w:bCs/>
      <w:color w:val="000000"/>
      <w:sz w:val="16"/>
      <w:szCs w:val="16"/>
      <w:lang w:val="ru-RU" w:eastAsia="ru-RU"/>
    </w:rPr>
  </w:style>
  <w:style w:type="paragraph" w:customStyle="1" w:styleId="xl968">
    <w:name w:val="xl968"/>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9">
    <w:name w:val="xl969"/>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paragraph" w:customStyle="1" w:styleId="xl970">
    <w:name w:val="xl970"/>
    <w:basedOn w:val="a2"/>
    <w:rsid w:val="00CC3D6F"/>
    <w:pPr>
      <w:shd w:val="thinReverseDiagStripe" w:color="666699" w:fill="FFFFFF"/>
      <w:spacing w:before="100" w:beforeAutospacing="1" w:after="100" w:afterAutospacing="1" w:line="240" w:lineRule="auto"/>
      <w:ind w:firstLine="0"/>
      <w:jc w:val="left"/>
    </w:pPr>
    <w:rPr>
      <w:rFonts w:ascii="Helv" w:hAnsi="Helv"/>
      <w:szCs w:val="24"/>
      <w:lang w:val="ru-RU" w:eastAsia="ru-RU"/>
    </w:rPr>
  </w:style>
  <w:style w:type="paragraph" w:customStyle="1" w:styleId="xl971">
    <w:name w:val="xl971"/>
    <w:basedOn w:val="a2"/>
    <w:rsid w:val="00CC3D6F"/>
    <w:pPr>
      <w:pBdr>
        <w:top w:val="single" w:sz="8" w:space="0" w:color="auto"/>
        <w:left w:val="single" w:sz="8" w:space="0" w:color="auto"/>
        <w:bottom w:val="single" w:sz="8" w:space="0" w:color="auto"/>
        <w:right w:val="single" w:sz="4" w:space="0" w:color="000000"/>
      </w:pBdr>
      <w:shd w:val="clear" w:color="969696" w:fill="CC99FF"/>
      <w:spacing w:before="100" w:beforeAutospacing="1" w:after="100" w:afterAutospacing="1" w:line="240" w:lineRule="auto"/>
      <w:ind w:firstLine="0"/>
      <w:jc w:val="left"/>
    </w:pPr>
    <w:rPr>
      <w:rFonts w:ascii="Times New Roman" w:hAnsi="Times New Roman"/>
      <w:b/>
      <w:bCs/>
      <w:szCs w:val="24"/>
      <w:lang w:val="ru-RU" w:eastAsia="ru-RU"/>
    </w:rPr>
  </w:style>
  <w:style w:type="paragraph" w:customStyle="1" w:styleId="xl972">
    <w:name w:val="xl972"/>
    <w:basedOn w:val="a2"/>
    <w:rsid w:val="00CC3D6F"/>
    <w:pPr>
      <w:pBdr>
        <w:top w:val="single" w:sz="8" w:space="0" w:color="auto"/>
        <w:left w:val="single" w:sz="4" w:space="0" w:color="000000"/>
        <w:bottom w:val="single" w:sz="8" w:space="0" w:color="auto"/>
        <w:right w:val="single" w:sz="4" w:space="0" w:color="000000"/>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3">
    <w:name w:val="xl973"/>
    <w:basedOn w:val="a2"/>
    <w:rsid w:val="00CC3D6F"/>
    <w:pPr>
      <w:pBdr>
        <w:top w:val="single" w:sz="8" w:space="0" w:color="auto"/>
        <w:left w:val="single" w:sz="4" w:space="0" w:color="000000"/>
        <w:bottom w:val="single" w:sz="8" w:space="0" w:color="auto"/>
      </w:pBdr>
      <w:shd w:val="clear" w:color="969696" w:fill="CC99FF"/>
      <w:spacing w:before="100" w:beforeAutospacing="1" w:after="100" w:afterAutospacing="1" w:line="240" w:lineRule="auto"/>
      <w:ind w:firstLine="0"/>
      <w:jc w:val="center"/>
    </w:pPr>
    <w:rPr>
      <w:rFonts w:ascii="Times New Roman" w:hAnsi="Times New Roman"/>
      <w:b/>
      <w:bCs/>
      <w:szCs w:val="24"/>
      <w:lang w:val="ru-RU" w:eastAsia="ru-RU"/>
    </w:rPr>
  </w:style>
  <w:style w:type="paragraph" w:customStyle="1" w:styleId="xl974">
    <w:name w:val="xl974"/>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75">
    <w:name w:val="xl975"/>
    <w:basedOn w:val="a2"/>
    <w:rsid w:val="00CC3D6F"/>
    <w:pPr>
      <w:pBdr>
        <w:top w:val="single" w:sz="4" w:space="0" w:color="auto"/>
        <w:left w:val="single" w:sz="8"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76">
    <w:name w:val="xl976"/>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977">
    <w:name w:val="xl977"/>
    <w:basedOn w:val="a2"/>
    <w:rsid w:val="00CC3D6F"/>
    <w:pPr>
      <w:pBdr>
        <w:top w:val="single" w:sz="4" w:space="0" w:color="auto"/>
        <w:left w:val="single" w:sz="8"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978">
    <w:name w:val="xl978"/>
    <w:basedOn w:val="a2"/>
    <w:rsid w:val="00CC3D6F"/>
    <w:pPr>
      <w:pBdr>
        <w:top w:val="single" w:sz="4" w:space="0" w:color="auto"/>
        <w:left w:val="single" w:sz="8" w:space="18" w:color="auto"/>
        <w:bottom w:val="single" w:sz="4" w:space="0" w:color="auto"/>
        <w:right w:val="single" w:sz="4" w:space="0" w:color="auto"/>
      </w:pBdr>
      <w:shd w:val="clear" w:color="000000" w:fill="D8E4BC"/>
      <w:spacing w:before="100" w:beforeAutospacing="1" w:after="100" w:afterAutospacing="1" w:line="240" w:lineRule="auto"/>
      <w:ind w:firstLineChars="200" w:firstLine="0"/>
      <w:jc w:val="left"/>
      <w:textAlignment w:val="center"/>
    </w:pPr>
    <w:rPr>
      <w:rFonts w:ascii="Times New Roman" w:hAnsi="Times New Roman"/>
      <w:szCs w:val="24"/>
      <w:lang w:val="ru-RU" w:eastAsia="ru-RU"/>
    </w:rPr>
  </w:style>
  <w:style w:type="paragraph" w:customStyle="1" w:styleId="xl979">
    <w:name w:val="xl979"/>
    <w:basedOn w:val="a2"/>
    <w:rsid w:val="00CC3D6F"/>
    <w:pPr>
      <w:pBdr>
        <w:top w:val="single" w:sz="4" w:space="0" w:color="auto"/>
        <w:left w:val="single" w:sz="8"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980">
    <w:name w:val="xl980"/>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1">
    <w:name w:val="xl981"/>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2">
    <w:name w:val="xl982"/>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3">
    <w:name w:val="xl983"/>
    <w:basedOn w:val="a2"/>
    <w:rsid w:val="00CC3D6F"/>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984">
    <w:name w:val="xl984"/>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5">
    <w:name w:val="xl985"/>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6">
    <w:name w:val="xl986"/>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7">
    <w:name w:val="xl987"/>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88">
    <w:name w:val="xl988"/>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89">
    <w:name w:val="xl989"/>
    <w:basedOn w:val="a2"/>
    <w:rsid w:val="00CC3D6F"/>
    <w:pPr>
      <w:pBdr>
        <w:top w:val="single" w:sz="4" w:space="0" w:color="auto"/>
        <w:left w:val="single" w:sz="4" w:space="0" w:color="auto"/>
        <w:bottom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0">
    <w:name w:val="xl990"/>
    <w:basedOn w:val="a2"/>
    <w:rsid w:val="00CC3D6F"/>
    <w:pPr>
      <w:pBdr>
        <w:top w:val="single" w:sz="8" w:space="0" w:color="000000"/>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991">
    <w:name w:val="xl991"/>
    <w:basedOn w:val="a2"/>
    <w:rsid w:val="00CC3D6F"/>
    <w:pPr>
      <w:pBdr>
        <w:top w:val="single" w:sz="4" w:space="0" w:color="000000"/>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szCs w:val="24"/>
      <w:lang w:val="ru-RU" w:eastAsia="ru-RU"/>
    </w:rPr>
  </w:style>
  <w:style w:type="paragraph" w:customStyle="1" w:styleId="xl992">
    <w:name w:val="xl992"/>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center"/>
    </w:pPr>
    <w:rPr>
      <w:rFonts w:cs="Arial"/>
      <w:b/>
      <w:bCs/>
      <w:color w:val="FFFFFF"/>
      <w:szCs w:val="24"/>
      <w:lang w:val="ru-RU" w:eastAsia="ru-RU"/>
    </w:rPr>
  </w:style>
  <w:style w:type="paragraph" w:customStyle="1" w:styleId="xl993">
    <w:name w:val="xl993"/>
    <w:basedOn w:val="a2"/>
    <w:rsid w:val="00CC3D6F"/>
    <w:pPr>
      <w:pBdr>
        <w:top w:val="single" w:sz="8" w:space="0" w:color="000000"/>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4">
    <w:name w:val="xl994"/>
    <w:basedOn w:val="a2"/>
    <w:rsid w:val="00CC3D6F"/>
    <w:pPr>
      <w:pBdr>
        <w:top w:val="single" w:sz="8" w:space="0" w:color="000000"/>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995">
    <w:name w:val="xl995"/>
    <w:basedOn w:val="a2"/>
    <w:rsid w:val="00CC3D6F"/>
    <w:pPr>
      <w:pBdr>
        <w:top w:val="single" w:sz="4" w:space="0" w:color="auto"/>
        <w:left w:val="single" w:sz="4" w:space="0" w:color="auto"/>
        <w:right w:val="single" w:sz="4" w:space="0" w:color="auto"/>
      </w:pBdr>
      <w:shd w:val="clear" w:color="FFCC99"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6">
    <w:name w:val="xl996"/>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997">
    <w:name w:val="xl997"/>
    <w:basedOn w:val="a2"/>
    <w:rsid w:val="00CC3D6F"/>
    <w:pPr>
      <w:pBdr>
        <w:top w:val="single" w:sz="4" w:space="0" w:color="auto"/>
        <w:left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8">
    <w:name w:val="xl998"/>
    <w:basedOn w:val="a2"/>
    <w:rsid w:val="00CC3D6F"/>
    <w:pPr>
      <w:pBdr>
        <w:top w:val="single" w:sz="4" w:space="0" w:color="auto"/>
        <w:left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99">
    <w:name w:val="xl999"/>
    <w:basedOn w:val="a2"/>
    <w:rsid w:val="00CC3D6F"/>
    <w:pPr>
      <w:pBdr>
        <w:left w:val="single" w:sz="8" w:space="0" w:color="auto"/>
        <w:right w:val="single" w:sz="4" w:space="0" w:color="000000"/>
      </w:pBdr>
      <w:shd w:val="clear" w:color="808080" w:fill="974706"/>
      <w:spacing w:before="100" w:beforeAutospacing="1" w:after="100" w:afterAutospacing="1" w:line="240" w:lineRule="auto"/>
      <w:ind w:firstLine="0"/>
      <w:jc w:val="left"/>
    </w:pPr>
    <w:rPr>
      <w:rFonts w:cs="Arial"/>
      <w:b/>
      <w:bCs/>
      <w:color w:val="FFFFFF"/>
      <w:szCs w:val="24"/>
      <w:lang w:val="ru-RU" w:eastAsia="ru-RU"/>
    </w:rPr>
  </w:style>
  <w:style w:type="paragraph" w:customStyle="1" w:styleId="xl1000">
    <w:name w:val="xl1000"/>
    <w:basedOn w:val="a2"/>
    <w:rsid w:val="00CC3D6F"/>
    <w:pPr>
      <w:pBdr>
        <w:left w:val="single" w:sz="4" w:space="0" w:color="000000"/>
        <w:righ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1">
    <w:name w:val="xl1001"/>
    <w:basedOn w:val="a2"/>
    <w:rsid w:val="00CC3D6F"/>
    <w:pPr>
      <w:pBdr>
        <w:left w:val="single" w:sz="4" w:space="0" w:color="000000"/>
      </w:pBdr>
      <w:shd w:val="clear" w:color="808080" w:fill="974706"/>
      <w:spacing w:before="100" w:beforeAutospacing="1" w:after="100" w:afterAutospacing="1" w:line="240" w:lineRule="auto"/>
      <w:ind w:firstLine="0"/>
      <w:jc w:val="right"/>
      <w:textAlignment w:val="center"/>
    </w:pPr>
    <w:rPr>
      <w:rFonts w:cs="Arial"/>
      <w:b/>
      <w:bCs/>
      <w:color w:val="FFFFFF"/>
      <w:szCs w:val="24"/>
      <w:lang w:val="ru-RU" w:eastAsia="ru-RU"/>
    </w:rPr>
  </w:style>
  <w:style w:type="paragraph" w:customStyle="1" w:styleId="xl1002">
    <w:name w:val="xl1002"/>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textAlignment w:val="center"/>
    </w:pPr>
    <w:rPr>
      <w:rFonts w:ascii="Times New Roman" w:hAnsi="Times New Roman"/>
      <w:szCs w:val="24"/>
      <w:lang w:val="ru-RU" w:eastAsia="ru-RU"/>
    </w:rPr>
  </w:style>
  <w:style w:type="paragraph" w:customStyle="1" w:styleId="xl1003">
    <w:name w:val="xl1003"/>
    <w:basedOn w:val="a2"/>
    <w:rsid w:val="00CC3D6F"/>
    <w:pPr>
      <w:pBdr>
        <w:top w:val="single" w:sz="4" w:space="0" w:color="auto"/>
        <w:left w:val="single" w:sz="4" w:space="0" w:color="auto"/>
        <w:bottom w:val="single" w:sz="4" w:space="0" w:color="auto"/>
        <w:right w:val="single" w:sz="4" w:space="0" w:color="auto"/>
      </w:pBdr>
      <w:shd w:val="clear" w:color="808080" w:fill="D8E4BC"/>
      <w:spacing w:before="100" w:beforeAutospacing="1" w:after="100" w:afterAutospacing="1" w:line="240" w:lineRule="auto"/>
      <w:ind w:firstLine="0"/>
      <w:jc w:val="center"/>
    </w:pPr>
    <w:rPr>
      <w:rFonts w:ascii="Times New Roman" w:hAnsi="Times New Roman"/>
      <w:szCs w:val="24"/>
      <w:lang w:val="ru-RU" w:eastAsia="ru-RU"/>
    </w:rPr>
  </w:style>
  <w:style w:type="paragraph" w:customStyle="1" w:styleId="xl1004">
    <w:name w:val="xl1004"/>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5">
    <w:name w:val="xl1005"/>
    <w:basedOn w:val="a2"/>
    <w:rsid w:val="00CC3D6F"/>
    <w:pPr>
      <w:pBdr>
        <w:top w:val="single" w:sz="4" w:space="0" w:color="auto"/>
        <w:left w:val="single" w:sz="4" w:space="9" w:color="auto"/>
        <w:bottom w:val="single" w:sz="4" w:space="0" w:color="auto"/>
        <w:right w:val="single" w:sz="4" w:space="0" w:color="auto"/>
      </w:pBdr>
      <w:shd w:val="clear" w:color="FFCC99" w:fill="D8E4BC"/>
      <w:spacing w:before="100" w:beforeAutospacing="1" w:after="100" w:afterAutospacing="1" w:line="240" w:lineRule="auto"/>
      <w:ind w:firstLineChars="100" w:firstLine="0"/>
      <w:jc w:val="left"/>
    </w:pPr>
    <w:rPr>
      <w:rFonts w:ascii="Times New Roman" w:hAnsi="Times New Roman"/>
      <w:szCs w:val="24"/>
      <w:lang w:val="ru-RU" w:eastAsia="ru-RU"/>
    </w:rPr>
  </w:style>
  <w:style w:type="paragraph" w:customStyle="1" w:styleId="xl1006">
    <w:name w:val="xl1006"/>
    <w:basedOn w:val="a2"/>
    <w:rsid w:val="00CC3D6F"/>
    <w:pPr>
      <w:pBdr>
        <w:top w:val="single" w:sz="4" w:space="0" w:color="auto"/>
        <w:left w:val="single" w:sz="4" w:space="9" w:color="auto"/>
        <w:bottom w:val="single" w:sz="4" w:space="0" w:color="auto"/>
        <w:right w:val="single" w:sz="4" w:space="0" w:color="auto"/>
      </w:pBdr>
      <w:shd w:val="clear" w:color="000000" w:fill="D8E4BC"/>
      <w:spacing w:before="100" w:beforeAutospacing="1" w:after="100" w:afterAutospacing="1" w:line="240" w:lineRule="auto"/>
      <w:ind w:firstLineChars="100" w:firstLine="0"/>
      <w:jc w:val="left"/>
      <w:textAlignment w:val="center"/>
    </w:pPr>
    <w:rPr>
      <w:rFonts w:ascii="Times New Roman" w:hAnsi="Times New Roman"/>
      <w:szCs w:val="24"/>
      <w:lang w:val="ru-RU" w:eastAsia="ru-RU"/>
    </w:rPr>
  </w:style>
  <w:style w:type="paragraph" w:customStyle="1" w:styleId="xl1007">
    <w:name w:val="xl1007"/>
    <w:basedOn w:val="a2"/>
    <w:rsid w:val="00CC3D6F"/>
    <w:pPr>
      <w:pBdr>
        <w:top w:val="single" w:sz="4" w:space="0" w:color="auto"/>
        <w:left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08">
    <w:name w:val="xl1008"/>
    <w:basedOn w:val="a2"/>
    <w:rsid w:val="00CC3D6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09">
    <w:name w:val="xl1009"/>
    <w:basedOn w:val="a2"/>
    <w:rsid w:val="00CC3D6F"/>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0">
    <w:name w:val="xl1010"/>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right"/>
    </w:pPr>
    <w:rPr>
      <w:rFonts w:ascii="Times New Roman" w:hAnsi="Times New Roman"/>
      <w:szCs w:val="24"/>
      <w:lang w:val="ru-RU" w:eastAsia="ru-RU"/>
    </w:rPr>
  </w:style>
  <w:style w:type="paragraph" w:customStyle="1" w:styleId="xl1011">
    <w:name w:val="xl1011"/>
    <w:basedOn w:val="a2"/>
    <w:rsid w:val="00CC3D6F"/>
    <w:pPr>
      <w:pBdr>
        <w:top w:val="single" w:sz="4" w:space="0" w:color="auto"/>
        <w:left w:val="single" w:sz="8" w:space="27" w:color="auto"/>
        <w:bottom w:val="single" w:sz="4" w:space="0" w:color="auto"/>
        <w:right w:val="single" w:sz="4" w:space="0" w:color="auto"/>
      </w:pBdr>
      <w:shd w:val="clear" w:color="000000" w:fill="D8E4BC"/>
      <w:spacing w:before="100" w:beforeAutospacing="1" w:after="100" w:afterAutospacing="1" w:line="240" w:lineRule="auto"/>
      <w:ind w:firstLineChars="300" w:firstLine="0"/>
      <w:jc w:val="left"/>
      <w:textAlignment w:val="center"/>
    </w:pPr>
    <w:rPr>
      <w:rFonts w:ascii="Times New Roman" w:hAnsi="Times New Roman"/>
      <w:szCs w:val="24"/>
      <w:lang w:val="ru-RU" w:eastAsia="ru-RU"/>
    </w:rPr>
  </w:style>
  <w:style w:type="paragraph" w:customStyle="1" w:styleId="xl1012">
    <w:name w:val="xl1012"/>
    <w:basedOn w:val="a2"/>
    <w:rsid w:val="00CC3D6F"/>
    <w:pPr>
      <w:pBdr>
        <w:top w:val="single" w:sz="4" w:space="0" w:color="auto"/>
        <w:left w:val="single" w:sz="4" w:space="0" w:color="auto"/>
        <w:bottom w:val="single" w:sz="4" w:space="0" w:color="auto"/>
        <w:right w:val="single" w:sz="4" w:space="0" w:color="auto"/>
      </w:pBdr>
      <w:shd w:val="clear" w:color="FFCC99" w:fill="D8E4BC"/>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1013">
    <w:name w:val="xl1013"/>
    <w:basedOn w:val="a2"/>
    <w:rsid w:val="00CC3D6F"/>
    <w:pPr>
      <w:pBdr>
        <w:top w:val="single" w:sz="4" w:space="0" w:color="auto"/>
        <w:left w:val="single" w:sz="4" w:space="0" w:color="auto"/>
        <w:right w:val="single" w:sz="4" w:space="0" w:color="auto"/>
      </w:pBdr>
      <w:shd w:val="clear" w:color="000000" w:fill="FABF8F"/>
      <w:spacing w:before="100" w:beforeAutospacing="1" w:after="100" w:afterAutospacing="1" w:line="240" w:lineRule="auto"/>
      <w:ind w:firstLine="0"/>
      <w:jc w:val="left"/>
    </w:pPr>
    <w:rPr>
      <w:rFonts w:ascii="Times New Roman" w:hAnsi="Times New Roman"/>
      <w:szCs w:val="24"/>
      <w:lang w:val="ru-RU" w:eastAsia="ru-RU"/>
    </w:rPr>
  </w:style>
  <w:style w:type="paragraph" w:customStyle="1" w:styleId="xl966">
    <w:name w:val="xl966"/>
    <w:basedOn w:val="a2"/>
    <w:rsid w:val="00CC3D6F"/>
    <w:pPr>
      <w:spacing w:before="100" w:beforeAutospacing="1" w:after="100" w:afterAutospacing="1" w:line="240" w:lineRule="auto"/>
      <w:ind w:firstLine="0"/>
      <w:jc w:val="left"/>
    </w:pPr>
    <w:rPr>
      <w:rFonts w:ascii="Helv" w:hAnsi="Helv"/>
      <w:szCs w:val="24"/>
      <w:lang w:val="ru-RU" w:eastAsia="ru-RU"/>
    </w:rPr>
  </w:style>
  <w:style w:type="paragraph" w:customStyle="1" w:styleId="xl967">
    <w:name w:val="xl967"/>
    <w:basedOn w:val="a2"/>
    <w:rsid w:val="00CC3D6F"/>
    <w:pPr>
      <w:shd w:val="clear" w:color="FFFFCC" w:fill="FFFFFF"/>
      <w:spacing w:before="100" w:beforeAutospacing="1" w:after="100" w:afterAutospacing="1" w:line="240" w:lineRule="auto"/>
      <w:ind w:firstLine="0"/>
      <w:jc w:val="left"/>
    </w:pPr>
    <w:rPr>
      <w:rFonts w:ascii="Helv" w:hAnsi="Helv"/>
      <w:szCs w:val="24"/>
      <w:lang w:val="ru-RU" w:eastAsia="ru-RU"/>
    </w:rPr>
  </w:style>
  <w:style w:type="table" w:customStyle="1" w:styleId="1161">
    <w:name w:val="Светлая заливка116"/>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4">
    <w:name w:val="Простая таблица 31"/>
    <w:basedOn w:val="a4"/>
    <w:next w:val="3f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2">
    <w:name w:val="Средняя заливка 2 - Акцент 42"/>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0">
    <w:name w:val="Светлая заливка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0">
    <w:name w:val="Светлая заливка2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4"/>
    <w:next w:val="aff0"/>
    <w:uiPriority w:val="59"/>
    <w:rsid w:val="00CC3D6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0">
    <w:name w:val="Светлая заливка113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10">
    <w:name w:val="Светлая заливка115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110">
    <w:name w:val="Светлая заливка1111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5">
    <w:name w:val="Светлая заливка31"/>
    <w:basedOn w:val="a4"/>
    <w:next w:val="LightShading1"/>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10">
    <w:name w:val="Светлая заливка112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110">
    <w:name w:val="Сетка таблицы411"/>
    <w:basedOn w:val="a4"/>
    <w:next w:val="aff0"/>
    <w:uiPriority w:val="59"/>
    <w:rsid w:val="00CC3D6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0">
    <w:name w:val="Светлая заливка114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c">
    <w:name w:val="рпдлпжлопж"/>
    <w:basedOn w:val="a4"/>
    <w:uiPriority w:val="99"/>
    <w:rsid w:val="00CC3D6F"/>
    <w:pPr>
      <w:jc w:val="right"/>
    </w:pPr>
    <w:rPr>
      <w:rFonts w:ascii="Arial" w:eastAsia="Calibri" w:hAnsi="Arial"/>
      <w:sz w:val="18"/>
      <w:szCs w:val="22"/>
      <w:lang w:eastAsia="en-US"/>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cPr>
    </w:tblStylePr>
  </w:style>
  <w:style w:type="numbering" w:customStyle="1" w:styleId="11111211">
    <w:name w:val="1 / 1.1 / 1.1.211"/>
    <w:basedOn w:val="a5"/>
    <w:next w:val="111111"/>
    <w:locked/>
    <w:rsid w:val="00CC3D6F"/>
  </w:style>
  <w:style w:type="table" w:customStyle="1" w:styleId="5112">
    <w:name w:val="Сетка таблицы511"/>
    <w:basedOn w:val="a4"/>
    <w:next w:val="aff0"/>
    <w:rsid w:val="00CC3D6F"/>
    <w:pPr>
      <w:ind w:left="108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 5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4"/>
    <w:next w:val="aff0"/>
    <w:rsid w:val="00CC3D6F"/>
    <w:rPr>
      <w:rFonts w:ascii="Times New Roman" w:hAnsi="Times New Roman"/>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a">
    <w:name w:val="Папушкин111"/>
    <w:basedOn w:val="aff0"/>
    <w:rsid w:val="00CC3D6F"/>
    <w:pPr>
      <w:ind w:left="0"/>
      <w:jc w:val="center"/>
    </w:pPr>
    <w:rPr>
      <w:rFonts w:ascii="Arial" w:hAnsi="Arial"/>
      <w:sz w:val="18"/>
      <w:szCs w:val="18"/>
    </w:rPr>
    <w:tblPr>
      <w:tblStyleRowBandSize w:val="1"/>
    </w:tblPr>
    <w:tcPr>
      <w:shd w:val="clear" w:color="auto" w:fill="auto"/>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4"/>
    <w:next w:val="53"/>
    <w:rsid w:val="00CC3D6F"/>
    <w:pPr>
      <w:ind w:left="1080"/>
    </w:pPr>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1">
    <w:name w:val="Столбцы таблицы 3111"/>
    <w:basedOn w:val="a4"/>
    <w:next w:val="37"/>
    <w:rsid w:val="00CC3D6F"/>
    <w:pPr>
      <w:widowControl w:val="0"/>
      <w:adjustRightInd w:val="0"/>
      <w:spacing w:line="360" w:lineRule="atLeast"/>
      <w:ind w:firstLine="567"/>
      <w:jc w:val="both"/>
      <w:textAlignment w:val="baseline"/>
    </w:pPr>
    <w:rPr>
      <w:rFonts w:ascii="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
    <w:name w:val="Столбцы таблицы 4111"/>
    <w:basedOn w:val="a4"/>
    <w:next w:val="46"/>
    <w:rsid w:val="00CC3D6F"/>
    <w:pPr>
      <w:widowControl w:val="0"/>
      <w:adjustRightInd w:val="0"/>
      <w:spacing w:line="360" w:lineRule="atLeast"/>
      <w:ind w:firstLine="567"/>
      <w:jc w:val="both"/>
      <w:textAlignment w:val="baseline"/>
    </w:pPr>
    <w:rPr>
      <w:rFonts w:ascii="Times New Roman" w:hAnsi="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4"/>
    <w:next w:val="57"/>
    <w:rsid w:val="00CC3D6F"/>
    <w:pPr>
      <w:widowControl w:val="0"/>
      <w:adjustRightInd w:val="0"/>
      <w:spacing w:line="360" w:lineRule="atLeast"/>
      <w:ind w:firstLine="567"/>
      <w:jc w:val="both"/>
      <w:textAlignment w:val="baseline"/>
    </w:pPr>
    <w:rPr>
      <w:rFonts w:ascii="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1"/>
    <w:basedOn w:val="a4"/>
    <w:next w:val="-1"/>
    <w:rsid w:val="00CC3D6F"/>
    <w:pPr>
      <w:widowControl w:val="0"/>
      <w:adjustRightInd w:val="0"/>
      <w:spacing w:line="360" w:lineRule="atLeast"/>
      <w:ind w:firstLine="567"/>
      <w:jc w:val="both"/>
      <w:textAlignment w:val="baseline"/>
    </w:pPr>
    <w:rPr>
      <w:rFonts w:ascii="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4"/>
    <w:next w:val="27"/>
    <w:rsid w:val="00CC3D6F"/>
    <w:pPr>
      <w:widowControl w:val="0"/>
      <w:adjustRightInd w:val="0"/>
      <w:spacing w:line="360" w:lineRule="atLeast"/>
      <w:ind w:firstLine="567"/>
      <w:jc w:val="both"/>
      <w:textAlignment w:val="baseline"/>
    </w:pPr>
    <w:rPr>
      <w:rFonts w:ascii="Times New Roman" w:hAnsi="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4"/>
    <w:next w:val="-2"/>
    <w:rsid w:val="00CC3D6F"/>
    <w:pPr>
      <w:widowControl w:val="0"/>
      <w:adjustRightInd w:val="0"/>
      <w:spacing w:line="360" w:lineRule="atLeast"/>
      <w:ind w:firstLine="567"/>
      <w:jc w:val="both"/>
      <w:textAlignment w:val="baseline"/>
    </w:pPr>
    <w:rPr>
      <w:rFonts w:ascii="Times New Roman" w:hAnsi="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b">
    <w:name w:val="Современная таблица111"/>
    <w:basedOn w:val="a4"/>
    <w:next w:val="affb"/>
    <w:rsid w:val="00CC3D6F"/>
    <w:pPr>
      <w:widowControl w:val="0"/>
      <w:adjustRightInd w:val="0"/>
      <w:spacing w:line="360" w:lineRule="atLeast"/>
      <w:ind w:firstLine="567"/>
      <w:jc w:val="both"/>
      <w:textAlignment w:val="baseline"/>
    </w:pPr>
    <w:rPr>
      <w:rFonts w:ascii="Times New Roman" w:hAnsi="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8">
    <w:name w:val="Средний список 1111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
    <w:name w:val="Средний список 1 - Акцент 11111"/>
    <w:basedOn w:val="a4"/>
    <w:uiPriority w:val="65"/>
    <w:rsid w:val="00CC3D6F"/>
    <w:rPr>
      <w:rFonts w:ascii="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112">
    <w:name w:val="Простая таблица 2111"/>
    <w:basedOn w:val="a4"/>
    <w:next w:val="28"/>
    <w:rsid w:val="00CC3D6F"/>
    <w:pPr>
      <w:widowControl w:val="0"/>
      <w:adjustRightInd w:val="0"/>
      <w:spacing w:line="360" w:lineRule="atLeast"/>
      <w:ind w:firstLine="567"/>
      <w:jc w:val="both"/>
      <w:textAlignment w:val="baseline"/>
    </w:pPr>
    <w:rPr>
      <w:rFonts w:ascii="Times New Roman" w:hAnsi="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c">
    <w:name w:val="Стандартная таблица111"/>
    <w:basedOn w:val="a4"/>
    <w:next w:val="affc"/>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19">
    <w:name w:val="Классическая таблица 1111"/>
    <w:basedOn w:val="a4"/>
    <w:next w:val="14"/>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a">
    <w:name w:val="Простая таблица 1111"/>
    <w:basedOn w:val="a4"/>
    <w:next w:val="15"/>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13">
    <w:name w:val="Изящная таблица 2111"/>
    <w:basedOn w:val="a4"/>
    <w:next w:val="29"/>
    <w:rsid w:val="00CC3D6F"/>
    <w:pPr>
      <w:widowControl w:val="0"/>
      <w:adjustRightInd w:val="0"/>
      <w:spacing w:before="120" w:after="120"/>
      <w:ind w:firstLine="567"/>
      <w:jc w:val="both"/>
      <w:textAlignment w:val="baseline"/>
    </w:pPr>
    <w:rPr>
      <w:rFonts w:ascii="Times New Roman" w:hAnsi="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0">
    <w:name w:val="Веб-таблица 1111"/>
    <w:basedOn w:val="a4"/>
    <w:next w:val="-1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10">
    <w:name w:val="Веб-таблица 2111"/>
    <w:basedOn w:val="a4"/>
    <w:next w:val="-20"/>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1">
    <w:name w:val="Веб-таблица 3111"/>
    <w:basedOn w:val="a4"/>
    <w:next w:val="-3"/>
    <w:rsid w:val="00CC3D6F"/>
    <w:pPr>
      <w:widowControl w:val="0"/>
      <w:adjustRightInd w:val="0"/>
      <w:spacing w:before="120" w:after="120"/>
      <w:ind w:firstLine="567"/>
      <w:jc w:val="both"/>
      <w:textAlignment w:val="baseline"/>
    </w:pPr>
    <w:rPr>
      <w:rFonts w:ascii="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1d">
    <w:name w:val="Изысканная таблица111"/>
    <w:basedOn w:val="a4"/>
    <w:next w:val="afff"/>
    <w:rsid w:val="00CC3D6F"/>
    <w:pPr>
      <w:widowControl w:val="0"/>
      <w:adjustRightInd w:val="0"/>
      <w:spacing w:before="120" w:after="120"/>
      <w:ind w:firstLine="567"/>
      <w:jc w:val="both"/>
      <w:textAlignment w:val="baseline"/>
    </w:pPr>
    <w:rPr>
      <w:rFonts w:ascii="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b">
    <w:name w:val="Изящная таблица 1111"/>
    <w:basedOn w:val="a4"/>
    <w:next w:val="16"/>
    <w:rsid w:val="00CC3D6F"/>
    <w:pPr>
      <w:widowControl w:val="0"/>
      <w:adjustRightInd w:val="0"/>
      <w:spacing w:before="120" w:after="120"/>
      <w:ind w:firstLine="567"/>
      <w:jc w:val="both"/>
      <w:textAlignment w:val="baseline"/>
    </w:pPr>
    <w:rPr>
      <w:rFonts w:ascii="Times New Roman" w:hAnsi="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4">
    <w:name w:val="Классическая таблица 2111"/>
    <w:basedOn w:val="a4"/>
    <w:next w:val="2b"/>
    <w:rsid w:val="00CC3D6F"/>
    <w:pPr>
      <w:widowControl w:val="0"/>
      <w:adjustRightInd w:val="0"/>
      <w:spacing w:before="120" w:after="120"/>
      <w:ind w:firstLine="567"/>
      <w:jc w:val="both"/>
      <w:textAlignment w:val="baseline"/>
    </w:pPr>
    <w:rPr>
      <w:rFonts w:ascii="Times New Roman" w:hAnsi="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c">
    <w:name w:val="Сетка таблицы1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5">
    <w:name w:val="Сетка таблицы2111"/>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 8111"/>
    <w:basedOn w:val="a4"/>
    <w:next w:val="82"/>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116">
    <w:name w:val="Сетка таблицы 2111"/>
    <w:basedOn w:val="a4"/>
    <w:next w:val="2f0"/>
    <w:rsid w:val="00CC3D6F"/>
    <w:pPr>
      <w:widowControl w:val="0"/>
      <w:adjustRightInd w:val="0"/>
      <w:spacing w:before="120" w:after="120"/>
      <w:ind w:firstLine="567"/>
      <w:jc w:val="both"/>
      <w:textAlignment w:val="baseline"/>
    </w:pPr>
    <w:rPr>
      <w:rFonts w:ascii="Times New Roman" w:hAnsi="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11d">
    <w:name w:val="Сетка таблицы 1111"/>
    <w:basedOn w:val="a4"/>
    <w:next w:val="19"/>
    <w:rsid w:val="00CC3D6F"/>
    <w:pPr>
      <w:widowControl w:val="0"/>
      <w:adjustRightInd w:val="0"/>
      <w:spacing w:before="120" w:after="120"/>
      <w:ind w:firstLine="567"/>
      <w:jc w:val="both"/>
      <w:textAlignment w:val="baseline"/>
    </w:pPr>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411">
    <w:name w:val="Средняя заливка 2 - Акцент 411"/>
    <w:basedOn w:val="a4"/>
    <w:next w:val="2-4"/>
    <w:uiPriority w:val="64"/>
    <w:rsid w:val="00CC3D6F"/>
    <w:rPr>
      <w:rFonts w:ascii="Times New Roman" w:hAnsi="Times New Roma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редний список 131"/>
    <w:basedOn w:val="a4"/>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90">
    <w:name w:val="Средний список 11119"/>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14">
    <w:name w:val="Светлая заливка41"/>
    <w:basedOn w:val="a4"/>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111">
    <w:name w:val="Средний список 12111"/>
    <w:basedOn w:val="a4"/>
    <w:next w:val="136"/>
    <w:uiPriority w:val="65"/>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8">
    <w:name w:val="Средний список 1128"/>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1">
    <w:name w:val="Средний список 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10">
    <w:name w:val="Светлая заливка12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11">
    <w:name w:val="Средний список 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11">
    <w:name w:val="Средний список 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0">
    <w:name w:val="Средний список 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1110">
    <w:name w:val="Светлая заливка2111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1">
    <w:name w:val="Средний список 117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1">
    <w:name w:val="Средний список 118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1">
    <w:name w:val="Средний список 119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1">
    <w:name w:val="Средний список 1110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110">
    <w:name w:val="Средний список 111111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3">
    <w:name w:val="Светлая заливка32"/>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1">
    <w:name w:val="Средний список 1112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113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1">
    <w:name w:val="Средний список 1114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1">
    <w:name w:val="Средний список 1115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1">
    <w:name w:val="Средний список 11161"/>
    <w:basedOn w:val="a4"/>
    <w:uiPriority w:val="65"/>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1">
    <w:name w:val="Светлая заливка1161"/>
    <w:basedOn w:val="a4"/>
    <w:uiPriority w:val="60"/>
    <w:rsid w:val="00CC3D6F"/>
    <w:rPr>
      <w:rFonts w:ascii="Times New Roman" w:hAnsi="Times New Roman"/>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3">
    <w:name w:val="Светлая заливка33"/>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1">
    <w:name w:val="Светлая заливка131"/>
    <w:basedOn w:val="a4"/>
    <w:next w:val="4a"/>
    <w:uiPriority w:val="60"/>
    <w:rsid w:val="00CC3D6F"/>
    <w:rPr>
      <w:rFonts w:ascii="Calibri" w:eastAsia="Calibri" w:hAnsi="Calibri"/>
      <w:color w:val="000000"/>
      <w:sz w:val="22"/>
      <w:szCs w:val="22"/>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110">
    <w:name w:val="Сетка таблицы 51111"/>
    <w:basedOn w:val="a4"/>
    <w:next w:val="53"/>
    <w:rsid w:val="00CC3D6F"/>
    <w:rPr>
      <w:rFonts w:ascii="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93">
    <w:name w:val="Сетка таблицы9"/>
    <w:basedOn w:val="a4"/>
    <w:next w:val="aff0"/>
    <w:rsid w:val="00CC3D6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1975">
    <w:name w:val="xl31975"/>
    <w:basedOn w:val="a2"/>
    <w:rsid w:val="00CC3D6F"/>
    <w:pPr>
      <w:spacing w:before="100" w:beforeAutospacing="1" w:after="100" w:afterAutospacing="1" w:line="240" w:lineRule="auto"/>
      <w:ind w:firstLine="0"/>
      <w:jc w:val="center"/>
      <w:textAlignment w:val="center"/>
    </w:pPr>
    <w:rPr>
      <w:rFonts w:ascii="Times New Roman" w:hAnsi="Times New Roman"/>
      <w:szCs w:val="24"/>
      <w:lang w:val="ru-RU" w:eastAsia="ru-RU"/>
    </w:rPr>
  </w:style>
  <w:style w:type="paragraph" w:customStyle="1" w:styleId="xl31976">
    <w:name w:val="xl31976"/>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sz w:val="20"/>
      <w:szCs w:val="20"/>
      <w:lang w:val="ru-RU" w:eastAsia="ru-RU"/>
    </w:rPr>
  </w:style>
  <w:style w:type="paragraph" w:customStyle="1" w:styleId="xl31977">
    <w:name w:val="xl31977"/>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8">
    <w:name w:val="xl31978"/>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xl31979">
    <w:name w:val="xl31979"/>
    <w:basedOn w:val="a2"/>
    <w:rsid w:val="00CC3D6F"/>
    <w:pPr>
      <w:pBdr>
        <w:top w:val="single" w:sz="4" w:space="0" w:color="auto"/>
        <w:left w:val="single" w:sz="4" w:space="14" w:color="auto"/>
        <w:bottom w:val="single" w:sz="4" w:space="0" w:color="auto"/>
        <w:right w:val="single" w:sz="4" w:space="0" w:color="auto"/>
      </w:pBdr>
      <w:spacing w:before="100" w:beforeAutospacing="1" w:after="100" w:afterAutospacing="1" w:line="240" w:lineRule="auto"/>
      <w:ind w:firstLineChars="200" w:firstLine="0"/>
      <w:jc w:val="left"/>
    </w:pPr>
    <w:rPr>
      <w:rFonts w:cs="Arial"/>
      <w:sz w:val="20"/>
      <w:szCs w:val="20"/>
      <w:lang w:val="ru-RU" w:eastAsia="ru-RU"/>
    </w:rPr>
  </w:style>
  <w:style w:type="paragraph" w:customStyle="1" w:styleId="xl31980">
    <w:name w:val="xl31980"/>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cs="Arial"/>
      <w:b/>
      <w:bCs/>
      <w:sz w:val="20"/>
      <w:szCs w:val="20"/>
      <w:lang w:val="ru-RU" w:eastAsia="ru-RU"/>
    </w:rPr>
  </w:style>
  <w:style w:type="paragraph" w:customStyle="1" w:styleId="xl31981">
    <w:name w:val="xl31981"/>
    <w:basedOn w:val="a2"/>
    <w:rsid w:val="00CC3D6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cs="Arial"/>
      <w:sz w:val="20"/>
      <w:szCs w:val="20"/>
      <w:lang w:val="ru-RU" w:eastAsia="ru-RU"/>
    </w:rPr>
  </w:style>
  <w:style w:type="paragraph" w:customStyle="1" w:styleId="ConsNormal">
    <w:name w:val="ConsNormal"/>
    <w:rsid w:val="00CC3D6F"/>
    <w:pPr>
      <w:widowControl w:val="0"/>
      <w:ind w:firstLine="720"/>
    </w:pPr>
    <w:rPr>
      <w:rFonts w:ascii="Arial" w:hAnsi="Arial"/>
    </w:rPr>
  </w:style>
  <w:style w:type="paragraph" w:customStyle="1" w:styleId="CharCharCharCharCharChar">
    <w:name w:val="Char Char Знак Char Char Знак Char Char"/>
    <w:basedOn w:val="a2"/>
    <w:rsid w:val="00CC3D6F"/>
    <w:pPr>
      <w:keepLines/>
      <w:spacing w:after="160" w:line="240" w:lineRule="exact"/>
      <w:ind w:firstLine="0"/>
      <w:jc w:val="left"/>
    </w:pPr>
    <w:rPr>
      <w:rFonts w:ascii="Verdana" w:eastAsia="MS Mincho" w:hAnsi="Verdana" w:cs="Franklin Gothic Book"/>
      <w:sz w:val="20"/>
      <w:szCs w:val="20"/>
    </w:rPr>
  </w:style>
  <w:style w:type="paragraph" w:customStyle="1" w:styleId="TableText">
    <w:name w:val="Table Text"/>
    <w:basedOn w:val="a2"/>
    <w:link w:val="TableTextChar"/>
    <w:rsid w:val="00CC3D6F"/>
    <w:pPr>
      <w:spacing w:before="60" w:line="240" w:lineRule="auto"/>
      <w:ind w:firstLine="0"/>
      <w:jc w:val="left"/>
    </w:pPr>
    <w:rPr>
      <w:spacing w:val="-5"/>
      <w:sz w:val="18"/>
      <w:szCs w:val="18"/>
    </w:rPr>
  </w:style>
  <w:style w:type="character" w:customStyle="1" w:styleId="TableTextChar">
    <w:name w:val="Table Text Char"/>
    <w:link w:val="TableText"/>
    <w:rsid w:val="00CC3D6F"/>
    <w:rPr>
      <w:rFonts w:ascii="Arial" w:hAnsi="Arial"/>
      <w:spacing w:val="-5"/>
      <w:sz w:val="18"/>
      <w:szCs w:val="18"/>
      <w:lang w:val="en-US" w:eastAsia="en-US"/>
    </w:rPr>
  </w:style>
  <w:style w:type="numbering" w:customStyle="1" w:styleId="265">
    <w:name w:val="Нет списка26"/>
    <w:next w:val="a5"/>
    <w:uiPriority w:val="99"/>
    <w:semiHidden/>
    <w:unhideWhenUsed/>
    <w:rsid w:val="00CC3D6F"/>
  </w:style>
  <w:style w:type="numbering" w:customStyle="1" w:styleId="274">
    <w:name w:val="Нет списка27"/>
    <w:next w:val="a5"/>
    <w:uiPriority w:val="99"/>
    <w:semiHidden/>
    <w:unhideWhenUsed/>
    <w:rsid w:val="00CC3D6F"/>
  </w:style>
  <w:style w:type="numbering" w:customStyle="1" w:styleId="284">
    <w:name w:val="Нет списка28"/>
    <w:next w:val="a5"/>
    <w:uiPriority w:val="99"/>
    <w:semiHidden/>
    <w:unhideWhenUsed/>
    <w:rsid w:val="00CC3D6F"/>
  </w:style>
  <w:style w:type="numbering" w:customStyle="1" w:styleId="290">
    <w:name w:val="Нет списка29"/>
    <w:next w:val="a5"/>
    <w:uiPriority w:val="99"/>
    <w:semiHidden/>
    <w:unhideWhenUsed/>
    <w:rsid w:val="00CC3D6F"/>
  </w:style>
  <w:style w:type="numbering" w:customStyle="1" w:styleId="300">
    <w:name w:val="Нет списка30"/>
    <w:next w:val="a5"/>
    <w:uiPriority w:val="99"/>
    <w:semiHidden/>
    <w:unhideWhenUsed/>
    <w:rsid w:val="00CC3D6F"/>
  </w:style>
  <w:style w:type="numbering" w:customStyle="1" w:styleId="360">
    <w:name w:val="Нет списка36"/>
    <w:next w:val="a5"/>
    <w:uiPriority w:val="99"/>
    <w:semiHidden/>
    <w:unhideWhenUsed/>
    <w:rsid w:val="00CC3D6F"/>
  </w:style>
  <w:style w:type="numbering" w:customStyle="1" w:styleId="370">
    <w:name w:val="Нет списка37"/>
    <w:next w:val="a5"/>
    <w:uiPriority w:val="99"/>
    <w:semiHidden/>
    <w:unhideWhenUsed/>
    <w:rsid w:val="00CC3D6F"/>
  </w:style>
  <w:style w:type="numbering" w:customStyle="1" w:styleId="380">
    <w:name w:val="Нет списка38"/>
    <w:next w:val="a5"/>
    <w:uiPriority w:val="99"/>
    <w:semiHidden/>
    <w:unhideWhenUsed/>
    <w:rsid w:val="00CC3D6F"/>
  </w:style>
  <w:style w:type="numbering" w:customStyle="1" w:styleId="390">
    <w:name w:val="Нет списка39"/>
    <w:next w:val="a5"/>
    <w:uiPriority w:val="99"/>
    <w:semiHidden/>
    <w:unhideWhenUsed/>
    <w:rsid w:val="00CC3D6F"/>
  </w:style>
  <w:style w:type="numbering" w:customStyle="1" w:styleId="400">
    <w:name w:val="Нет списка40"/>
    <w:next w:val="a5"/>
    <w:uiPriority w:val="99"/>
    <w:semiHidden/>
    <w:unhideWhenUsed/>
    <w:rsid w:val="00CC3D6F"/>
  </w:style>
  <w:style w:type="paragraph" w:customStyle="1" w:styleId="afffffd">
    <w:name w:val="Стиль алаеваМаркированный список + По ширине Междустр.интервал:  по..."/>
    <w:basedOn w:val="a2"/>
    <w:link w:val="afffffe"/>
    <w:autoRedefine/>
    <w:rsid w:val="00CC3D6F"/>
    <w:pPr>
      <w:tabs>
        <w:tab w:val="num" w:pos="1418"/>
      </w:tabs>
      <w:spacing w:before="120" w:after="120"/>
      <w:ind w:left="1418" w:hanging="567"/>
    </w:pPr>
    <w:rPr>
      <w:snapToGrid w:val="0"/>
      <w:sz w:val="22"/>
      <w:szCs w:val="24"/>
      <w:lang w:val="ru-RU" w:eastAsia="ru-RU"/>
    </w:rPr>
  </w:style>
  <w:style w:type="character" w:customStyle="1" w:styleId="afffffe">
    <w:name w:val="Стиль алаеваМаркированный список + По ширине Междустр.интервал:  по... Знак Знак"/>
    <w:link w:val="afffffd"/>
    <w:rsid w:val="00CC3D6F"/>
    <w:rPr>
      <w:rFonts w:ascii="Arial" w:hAnsi="Arial"/>
      <w:snapToGrid w:val="0"/>
      <w:sz w:val="22"/>
      <w:szCs w:val="24"/>
    </w:rPr>
  </w:style>
  <w:style w:type="paragraph" w:customStyle="1" w:styleId="2fc">
    <w:name w:val="Основной текст2"/>
    <w:basedOn w:val="BodyTextKeep"/>
    <w:link w:val="BodyText1"/>
    <w:qFormat/>
    <w:rsid w:val="00CC3D6F"/>
    <w:pPr>
      <w:adjustRightInd w:val="0"/>
      <w:spacing w:after="120" w:line="360" w:lineRule="auto"/>
      <w:ind w:firstLine="709"/>
      <w:textAlignment w:val="baseline"/>
    </w:pPr>
    <w:rPr>
      <w:rFonts w:eastAsia="Calibri" w:cs="Arial"/>
      <w:sz w:val="28"/>
      <w:szCs w:val="28"/>
    </w:rPr>
  </w:style>
  <w:style w:type="paragraph" w:customStyle="1" w:styleId="Mark">
    <w:name w:val="Mark"/>
    <w:basedOn w:val="BodyTextKeep"/>
    <w:link w:val="Mark0"/>
    <w:qFormat/>
    <w:rsid w:val="00CC3D6F"/>
    <w:pPr>
      <w:numPr>
        <w:numId w:val="24"/>
      </w:numPr>
      <w:adjustRightInd w:val="0"/>
      <w:spacing w:after="120" w:line="360" w:lineRule="auto"/>
      <w:textAlignment w:val="baseline"/>
    </w:pPr>
    <w:rPr>
      <w:rFonts w:eastAsia="Calibri" w:cs="Arial"/>
      <w:sz w:val="28"/>
      <w:szCs w:val="28"/>
    </w:rPr>
  </w:style>
  <w:style w:type="character" w:customStyle="1" w:styleId="BodyText1">
    <w:name w:val="Body Text Знак1"/>
    <w:link w:val="2fc"/>
    <w:rsid w:val="00CC3D6F"/>
    <w:rPr>
      <w:rFonts w:ascii="Arial" w:eastAsia="Calibri" w:hAnsi="Arial" w:cs="Arial"/>
      <w:spacing w:val="-5"/>
      <w:kern w:val="28"/>
      <w:sz w:val="28"/>
      <w:szCs w:val="28"/>
      <w:lang w:eastAsia="en-US"/>
    </w:rPr>
  </w:style>
  <w:style w:type="character" w:customStyle="1" w:styleId="Mark0">
    <w:name w:val="Mark Знак"/>
    <w:link w:val="Mark"/>
    <w:rsid w:val="00CC3D6F"/>
    <w:rPr>
      <w:rFonts w:ascii="Arial" w:eastAsia="Calibri" w:hAnsi="Arial" w:cs="Arial"/>
      <w:spacing w:val="-5"/>
      <w:kern w:val="28"/>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46931968">
      <w:bodyDiv w:val="1"/>
      <w:marLeft w:val="0"/>
      <w:marRight w:val="0"/>
      <w:marTop w:val="0"/>
      <w:marBottom w:val="0"/>
      <w:divBdr>
        <w:top w:val="none" w:sz="0" w:space="0" w:color="auto"/>
        <w:left w:val="none" w:sz="0" w:space="0" w:color="auto"/>
        <w:bottom w:val="none" w:sz="0" w:space="0" w:color="auto"/>
        <w:right w:val="none" w:sz="0" w:space="0" w:color="auto"/>
      </w:divBdr>
    </w:div>
    <w:div w:id="2144955125">
      <w:marLeft w:val="0"/>
      <w:marRight w:val="0"/>
      <w:marTop w:val="0"/>
      <w:marBottom w:val="0"/>
      <w:divBdr>
        <w:top w:val="none" w:sz="0" w:space="0" w:color="auto"/>
        <w:left w:val="none" w:sz="0" w:space="0" w:color="auto"/>
        <w:bottom w:val="none" w:sz="0" w:space="0" w:color="auto"/>
        <w:right w:val="none" w:sz="0" w:space="0" w:color="auto"/>
      </w:divBdr>
    </w:div>
    <w:div w:id="2144955126">
      <w:marLeft w:val="0"/>
      <w:marRight w:val="0"/>
      <w:marTop w:val="0"/>
      <w:marBottom w:val="0"/>
      <w:divBdr>
        <w:top w:val="none" w:sz="0" w:space="0" w:color="auto"/>
        <w:left w:val="none" w:sz="0" w:space="0" w:color="auto"/>
        <w:bottom w:val="none" w:sz="0" w:space="0" w:color="auto"/>
        <w:right w:val="none" w:sz="0" w:space="0" w:color="auto"/>
      </w:divBdr>
    </w:div>
    <w:div w:id="2144955127">
      <w:marLeft w:val="0"/>
      <w:marRight w:val="0"/>
      <w:marTop w:val="0"/>
      <w:marBottom w:val="0"/>
      <w:divBdr>
        <w:top w:val="none" w:sz="0" w:space="0" w:color="auto"/>
        <w:left w:val="none" w:sz="0" w:space="0" w:color="auto"/>
        <w:bottom w:val="none" w:sz="0" w:space="0" w:color="auto"/>
        <w:right w:val="none" w:sz="0" w:space="0" w:color="auto"/>
      </w:divBdr>
    </w:div>
    <w:div w:id="2144955128">
      <w:marLeft w:val="0"/>
      <w:marRight w:val="0"/>
      <w:marTop w:val="0"/>
      <w:marBottom w:val="0"/>
      <w:divBdr>
        <w:top w:val="none" w:sz="0" w:space="0" w:color="auto"/>
        <w:left w:val="none" w:sz="0" w:space="0" w:color="auto"/>
        <w:bottom w:val="none" w:sz="0" w:space="0" w:color="auto"/>
        <w:right w:val="none" w:sz="0" w:space="0" w:color="auto"/>
      </w:divBdr>
    </w:div>
    <w:div w:id="2144955129">
      <w:marLeft w:val="0"/>
      <w:marRight w:val="0"/>
      <w:marTop w:val="0"/>
      <w:marBottom w:val="0"/>
      <w:divBdr>
        <w:top w:val="none" w:sz="0" w:space="0" w:color="auto"/>
        <w:left w:val="none" w:sz="0" w:space="0" w:color="auto"/>
        <w:bottom w:val="none" w:sz="0" w:space="0" w:color="auto"/>
        <w:right w:val="none" w:sz="0" w:space="0" w:color="auto"/>
      </w:divBdr>
    </w:div>
    <w:div w:id="2144955130">
      <w:marLeft w:val="0"/>
      <w:marRight w:val="0"/>
      <w:marTop w:val="0"/>
      <w:marBottom w:val="0"/>
      <w:divBdr>
        <w:top w:val="none" w:sz="0" w:space="0" w:color="auto"/>
        <w:left w:val="none" w:sz="0" w:space="0" w:color="auto"/>
        <w:bottom w:val="none" w:sz="0" w:space="0" w:color="auto"/>
        <w:right w:val="none" w:sz="0" w:space="0" w:color="auto"/>
      </w:divBdr>
    </w:div>
    <w:div w:id="2144955131">
      <w:marLeft w:val="0"/>
      <w:marRight w:val="0"/>
      <w:marTop w:val="0"/>
      <w:marBottom w:val="0"/>
      <w:divBdr>
        <w:top w:val="none" w:sz="0" w:space="0" w:color="auto"/>
        <w:left w:val="none" w:sz="0" w:space="0" w:color="auto"/>
        <w:bottom w:val="none" w:sz="0" w:space="0" w:color="auto"/>
        <w:right w:val="none" w:sz="0" w:space="0" w:color="auto"/>
      </w:divBdr>
    </w:div>
    <w:div w:id="2144955132">
      <w:marLeft w:val="0"/>
      <w:marRight w:val="0"/>
      <w:marTop w:val="0"/>
      <w:marBottom w:val="0"/>
      <w:divBdr>
        <w:top w:val="none" w:sz="0" w:space="0" w:color="auto"/>
        <w:left w:val="none" w:sz="0" w:space="0" w:color="auto"/>
        <w:bottom w:val="none" w:sz="0" w:space="0" w:color="auto"/>
        <w:right w:val="none" w:sz="0" w:space="0" w:color="auto"/>
      </w:divBdr>
    </w:div>
    <w:div w:id="2144955133">
      <w:marLeft w:val="0"/>
      <w:marRight w:val="0"/>
      <w:marTop w:val="0"/>
      <w:marBottom w:val="0"/>
      <w:divBdr>
        <w:top w:val="none" w:sz="0" w:space="0" w:color="auto"/>
        <w:left w:val="none" w:sz="0" w:space="0" w:color="auto"/>
        <w:bottom w:val="none" w:sz="0" w:space="0" w:color="auto"/>
        <w:right w:val="none" w:sz="0" w:space="0" w:color="auto"/>
      </w:divBdr>
    </w:div>
    <w:div w:id="2144955134">
      <w:marLeft w:val="0"/>
      <w:marRight w:val="0"/>
      <w:marTop w:val="0"/>
      <w:marBottom w:val="0"/>
      <w:divBdr>
        <w:top w:val="none" w:sz="0" w:space="0" w:color="auto"/>
        <w:left w:val="none" w:sz="0" w:space="0" w:color="auto"/>
        <w:bottom w:val="none" w:sz="0" w:space="0" w:color="auto"/>
        <w:right w:val="none" w:sz="0" w:space="0" w:color="auto"/>
      </w:divBdr>
    </w:div>
    <w:div w:id="2144955135">
      <w:marLeft w:val="0"/>
      <w:marRight w:val="0"/>
      <w:marTop w:val="0"/>
      <w:marBottom w:val="0"/>
      <w:divBdr>
        <w:top w:val="none" w:sz="0" w:space="0" w:color="auto"/>
        <w:left w:val="none" w:sz="0" w:space="0" w:color="auto"/>
        <w:bottom w:val="none" w:sz="0" w:space="0" w:color="auto"/>
        <w:right w:val="none" w:sz="0" w:space="0" w:color="auto"/>
      </w:divBdr>
    </w:div>
    <w:div w:id="2144955137">
      <w:marLeft w:val="0"/>
      <w:marRight w:val="0"/>
      <w:marTop w:val="0"/>
      <w:marBottom w:val="0"/>
      <w:divBdr>
        <w:top w:val="none" w:sz="0" w:space="0" w:color="auto"/>
        <w:left w:val="none" w:sz="0" w:space="0" w:color="auto"/>
        <w:bottom w:val="none" w:sz="0" w:space="0" w:color="auto"/>
        <w:right w:val="none" w:sz="0" w:space="0" w:color="auto"/>
      </w:divBdr>
    </w:div>
    <w:div w:id="2144955140">
      <w:marLeft w:val="0"/>
      <w:marRight w:val="0"/>
      <w:marTop w:val="0"/>
      <w:marBottom w:val="0"/>
      <w:divBdr>
        <w:top w:val="none" w:sz="0" w:space="0" w:color="auto"/>
        <w:left w:val="none" w:sz="0" w:space="0" w:color="auto"/>
        <w:bottom w:val="none" w:sz="0" w:space="0" w:color="auto"/>
        <w:right w:val="none" w:sz="0" w:space="0" w:color="auto"/>
      </w:divBdr>
    </w:div>
    <w:div w:id="2144955141">
      <w:marLeft w:val="0"/>
      <w:marRight w:val="0"/>
      <w:marTop w:val="0"/>
      <w:marBottom w:val="0"/>
      <w:divBdr>
        <w:top w:val="none" w:sz="0" w:space="0" w:color="auto"/>
        <w:left w:val="none" w:sz="0" w:space="0" w:color="auto"/>
        <w:bottom w:val="none" w:sz="0" w:space="0" w:color="auto"/>
        <w:right w:val="none" w:sz="0" w:space="0" w:color="auto"/>
      </w:divBdr>
    </w:div>
    <w:div w:id="2144955142">
      <w:marLeft w:val="0"/>
      <w:marRight w:val="0"/>
      <w:marTop w:val="0"/>
      <w:marBottom w:val="0"/>
      <w:divBdr>
        <w:top w:val="none" w:sz="0" w:space="0" w:color="auto"/>
        <w:left w:val="none" w:sz="0" w:space="0" w:color="auto"/>
        <w:bottom w:val="none" w:sz="0" w:space="0" w:color="auto"/>
        <w:right w:val="none" w:sz="0" w:space="0" w:color="auto"/>
      </w:divBdr>
    </w:div>
    <w:div w:id="2144955143">
      <w:marLeft w:val="0"/>
      <w:marRight w:val="0"/>
      <w:marTop w:val="0"/>
      <w:marBottom w:val="0"/>
      <w:divBdr>
        <w:top w:val="none" w:sz="0" w:space="0" w:color="auto"/>
        <w:left w:val="none" w:sz="0" w:space="0" w:color="auto"/>
        <w:bottom w:val="none" w:sz="0" w:space="0" w:color="auto"/>
        <w:right w:val="none" w:sz="0" w:space="0" w:color="auto"/>
      </w:divBdr>
    </w:div>
    <w:div w:id="2144955144">
      <w:marLeft w:val="0"/>
      <w:marRight w:val="0"/>
      <w:marTop w:val="0"/>
      <w:marBottom w:val="0"/>
      <w:divBdr>
        <w:top w:val="none" w:sz="0" w:space="0" w:color="auto"/>
        <w:left w:val="none" w:sz="0" w:space="0" w:color="auto"/>
        <w:bottom w:val="none" w:sz="0" w:space="0" w:color="auto"/>
        <w:right w:val="none" w:sz="0" w:space="0" w:color="auto"/>
      </w:divBdr>
    </w:div>
    <w:div w:id="2144955145">
      <w:marLeft w:val="0"/>
      <w:marRight w:val="0"/>
      <w:marTop w:val="0"/>
      <w:marBottom w:val="0"/>
      <w:divBdr>
        <w:top w:val="none" w:sz="0" w:space="0" w:color="auto"/>
        <w:left w:val="none" w:sz="0" w:space="0" w:color="auto"/>
        <w:bottom w:val="none" w:sz="0" w:space="0" w:color="auto"/>
        <w:right w:val="none" w:sz="0" w:space="0" w:color="auto"/>
      </w:divBdr>
    </w:div>
    <w:div w:id="2144955146">
      <w:marLeft w:val="0"/>
      <w:marRight w:val="0"/>
      <w:marTop w:val="0"/>
      <w:marBottom w:val="0"/>
      <w:divBdr>
        <w:top w:val="none" w:sz="0" w:space="0" w:color="auto"/>
        <w:left w:val="none" w:sz="0" w:space="0" w:color="auto"/>
        <w:bottom w:val="none" w:sz="0" w:space="0" w:color="auto"/>
        <w:right w:val="none" w:sz="0" w:space="0" w:color="auto"/>
      </w:divBdr>
    </w:div>
    <w:div w:id="2144955147">
      <w:marLeft w:val="0"/>
      <w:marRight w:val="0"/>
      <w:marTop w:val="0"/>
      <w:marBottom w:val="0"/>
      <w:divBdr>
        <w:top w:val="none" w:sz="0" w:space="0" w:color="auto"/>
        <w:left w:val="none" w:sz="0" w:space="0" w:color="auto"/>
        <w:bottom w:val="none" w:sz="0" w:space="0" w:color="auto"/>
        <w:right w:val="none" w:sz="0" w:space="0" w:color="auto"/>
      </w:divBdr>
    </w:div>
    <w:div w:id="2144955148">
      <w:marLeft w:val="0"/>
      <w:marRight w:val="0"/>
      <w:marTop w:val="0"/>
      <w:marBottom w:val="0"/>
      <w:divBdr>
        <w:top w:val="none" w:sz="0" w:space="0" w:color="auto"/>
        <w:left w:val="none" w:sz="0" w:space="0" w:color="auto"/>
        <w:bottom w:val="none" w:sz="0" w:space="0" w:color="auto"/>
        <w:right w:val="none" w:sz="0" w:space="0" w:color="auto"/>
      </w:divBdr>
    </w:div>
    <w:div w:id="2144955149">
      <w:marLeft w:val="0"/>
      <w:marRight w:val="0"/>
      <w:marTop w:val="0"/>
      <w:marBottom w:val="0"/>
      <w:divBdr>
        <w:top w:val="none" w:sz="0" w:space="0" w:color="auto"/>
        <w:left w:val="none" w:sz="0" w:space="0" w:color="auto"/>
        <w:bottom w:val="none" w:sz="0" w:space="0" w:color="auto"/>
        <w:right w:val="none" w:sz="0" w:space="0" w:color="auto"/>
      </w:divBdr>
    </w:div>
    <w:div w:id="2144955152">
      <w:marLeft w:val="0"/>
      <w:marRight w:val="0"/>
      <w:marTop w:val="0"/>
      <w:marBottom w:val="0"/>
      <w:divBdr>
        <w:top w:val="none" w:sz="0" w:space="0" w:color="auto"/>
        <w:left w:val="none" w:sz="0" w:space="0" w:color="auto"/>
        <w:bottom w:val="none" w:sz="0" w:space="0" w:color="auto"/>
        <w:right w:val="none" w:sz="0" w:space="0" w:color="auto"/>
      </w:divBdr>
    </w:div>
    <w:div w:id="2144955153">
      <w:marLeft w:val="0"/>
      <w:marRight w:val="0"/>
      <w:marTop w:val="0"/>
      <w:marBottom w:val="0"/>
      <w:divBdr>
        <w:top w:val="none" w:sz="0" w:space="0" w:color="auto"/>
        <w:left w:val="none" w:sz="0" w:space="0" w:color="auto"/>
        <w:bottom w:val="none" w:sz="0" w:space="0" w:color="auto"/>
        <w:right w:val="none" w:sz="0" w:space="0" w:color="auto"/>
      </w:divBdr>
    </w:div>
    <w:div w:id="2144955154">
      <w:marLeft w:val="0"/>
      <w:marRight w:val="0"/>
      <w:marTop w:val="0"/>
      <w:marBottom w:val="0"/>
      <w:divBdr>
        <w:top w:val="none" w:sz="0" w:space="0" w:color="auto"/>
        <w:left w:val="none" w:sz="0" w:space="0" w:color="auto"/>
        <w:bottom w:val="none" w:sz="0" w:space="0" w:color="auto"/>
        <w:right w:val="none" w:sz="0" w:space="0" w:color="auto"/>
      </w:divBdr>
    </w:div>
    <w:div w:id="2144955155">
      <w:marLeft w:val="0"/>
      <w:marRight w:val="0"/>
      <w:marTop w:val="0"/>
      <w:marBottom w:val="0"/>
      <w:divBdr>
        <w:top w:val="none" w:sz="0" w:space="0" w:color="auto"/>
        <w:left w:val="none" w:sz="0" w:space="0" w:color="auto"/>
        <w:bottom w:val="none" w:sz="0" w:space="0" w:color="auto"/>
        <w:right w:val="none" w:sz="0" w:space="0" w:color="auto"/>
      </w:divBdr>
    </w:div>
    <w:div w:id="2144955156">
      <w:marLeft w:val="0"/>
      <w:marRight w:val="0"/>
      <w:marTop w:val="0"/>
      <w:marBottom w:val="0"/>
      <w:divBdr>
        <w:top w:val="none" w:sz="0" w:space="0" w:color="auto"/>
        <w:left w:val="none" w:sz="0" w:space="0" w:color="auto"/>
        <w:bottom w:val="none" w:sz="0" w:space="0" w:color="auto"/>
        <w:right w:val="none" w:sz="0" w:space="0" w:color="auto"/>
      </w:divBdr>
    </w:div>
    <w:div w:id="2144955157">
      <w:marLeft w:val="0"/>
      <w:marRight w:val="0"/>
      <w:marTop w:val="0"/>
      <w:marBottom w:val="0"/>
      <w:divBdr>
        <w:top w:val="none" w:sz="0" w:space="0" w:color="auto"/>
        <w:left w:val="none" w:sz="0" w:space="0" w:color="auto"/>
        <w:bottom w:val="none" w:sz="0" w:space="0" w:color="auto"/>
        <w:right w:val="none" w:sz="0" w:space="0" w:color="auto"/>
      </w:divBdr>
    </w:div>
    <w:div w:id="2144955158">
      <w:marLeft w:val="0"/>
      <w:marRight w:val="0"/>
      <w:marTop w:val="0"/>
      <w:marBottom w:val="0"/>
      <w:divBdr>
        <w:top w:val="none" w:sz="0" w:space="0" w:color="auto"/>
        <w:left w:val="none" w:sz="0" w:space="0" w:color="auto"/>
        <w:bottom w:val="none" w:sz="0" w:space="0" w:color="auto"/>
        <w:right w:val="none" w:sz="0" w:space="0" w:color="auto"/>
      </w:divBdr>
    </w:div>
    <w:div w:id="2144955159">
      <w:marLeft w:val="0"/>
      <w:marRight w:val="0"/>
      <w:marTop w:val="0"/>
      <w:marBottom w:val="0"/>
      <w:divBdr>
        <w:top w:val="none" w:sz="0" w:space="0" w:color="auto"/>
        <w:left w:val="none" w:sz="0" w:space="0" w:color="auto"/>
        <w:bottom w:val="none" w:sz="0" w:space="0" w:color="auto"/>
        <w:right w:val="none" w:sz="0" w:space="0" w:color="auto"/>
      </w:divBdr>
    </w:div>
    <w:div w:id="2144955160">
      <w:marLeft w:val="0"/>
      <w:marRight w:val="0"/>
      <w:marTop w:val="0"/>
      <w:marBottom w:val="0"/>
      <w:divBdr>
        <w:top w:val="none" w:sz="0" w:space="0" w:color="auto"/>
        <w:left w:val="none" w:sz="0" w:space="0" w:color="auto"/>
        <w:bottom w:val="none" w:sz="0" w:space="0" w:color="auto"/>
        <w:right w:val="none" w:sz="0" w:space="0" w:color="auto"/>
      </w:divBdr>
    </w:div>
    <w:div w:id="2144955161">
      <w:marLeft w:val="0"/>
      <w:marRight w:val="0"/>
      <w:marTop w:val="0"/>
      <w:marBottom w:val="0"/>
      <w:divBdr>
        <w:top w:val="none" w:sz="0" w:space="0" w:color="auto"/>
        <w:left w:val="none" w:sz="0" w:space="0" w:color="auto"/>
        <w:bottom w:val="none" w:sz="0" w:space="0" w:color="auto"/>
        <w:right w:val="none" w:sz="0" w:space="0" w:color="auto"/>
      </w:divBdr>
    </w:div>
    <w:div w:id="2144955162">
      <w:marLeft w:val="0"/>
      <w:marRight w:val="0"/>
      <w:marTop w:val="0"/>
      <w:marBottom w:val="0"/>
      <w:divBdr>
        <w:top w:val="none" w:sz="0" w:space="0" w:color="auto"/>
        <w:left w:val="none" w:sz="0" w:space="0" w:color="auto"/>
        <w:bottom w:val="none" w:sz="0" w:space="0" w:color="auto"/>
        <w:right w:val="none" w:sz="0" w:space="0" w:color="auto"/>
      </w:divBdr>
    </w:div>
    <w:div w:id="2144955163">
      <w:marLeft w:val="0"/>
      <w:marRight w:val="0"/>
      <w:marTop w:val="0"/>
      <w:marBottom w:val="0"/>
      <w:divBdr>
        <w:top w:val="none" w:sz="0" w:space="0" w:color="auto"/>
        <w:left w:val="none" w:sz="0" w:space="0" w:color="auto"/>
        <w:bottom w:val="none" w:sz="0" w:space="0" w:color="auto"/>
        <w:right w:val="none" w:sz="0" w:space="0" w:color="auto"/>
      </w:divBdr>
    </w:div>
    <w:div w:id="2144955164">
      <w:marLeft w:val="0"/>
      <w:marRight w:val="0"/>
      <w:marTop w:val="0"/>
      <w:marBottom w:val="0"/>
      <w:divBdr>
        <w:top w:val="none" w:sz="0" w:space="0" w:color="auto"/>
        <w:left w:val="none" w:sz="0" w:space="0" w:color="auto"/>
        <w:bottom w:val="none" w:sz="0" w:space="0" w:color="auto"/>
        <w:right w:val="none" w:sz="0" w:space="0" w:color="auto"/>
      </w:divBdr>
    </w:div>
    <w:div w:id="2144955165">
      <w:marLeft w:val="0"/>
      <w:marRight w:val="0"/>
      <w:marTop w:val="0"/>
      <w:marBottom w:val="0"/>
      <w:divBdr>
        <w:top w:val="none" w:sz="0" w:space="0" w:color="auto"/>
        <w:left w:val="none" w:sz="0" w:space="0" w:color="auto"/>
        <w:bottom w:val="none" w:sz="0" w:space="0" w:color="auto"/>
        <w:right w:val="none" w:sz="0" w:space="0" w:color="auto"/>
      </w:divBdr>
    </w:div>
    <w:div w:id="2144955166">
      <w:marLeft w:val="0"/>
      <w:marRight w:val="0"/>
      <w:marTop w:val="0"/>
      <w:marBottom w:val="0"/>
      <w:divBdr>
        <w:top w:val="none" w:sz="0" w:space="0" w:color="auto"/>
        <w:left w:val="none" w:sz="0" w:space="0" w:color="auto"/>
        <w:bottom w:val="none" w:sz="0" w:space="0" w:color="auto"/>
        <w:right w:val="none" w:sz="0" w:space="0" w:color="auto"/>
      </w:divBdr>
    </w:div>
    <w:div w:id="2144955167">
      <w:marLeft w:val="0"/>
      <w:marRight w:val="0"/>
      <w:marTop w:val="0"/>
      <w:marBottom w:val="0"/>
      <w:divBdr>
        <w:top w:val="none" w:sz="0" w:space="0" w:color="auto"/>
        <w:left w:val="none" w:sz="0" w:space="0" w:color="auto"/>
        <w:bottom w:val="none" w:sz="0" w:space="0" w:color="auto"/>
        <w:right w:val="none" w:sz="0" w:space="0" w:color="auto"/>
      </w:divBdr>
    </w:div>
    <w:div w:id="2144955168">
      <w:marLeft w:val="0"/>
      <w:marRight w:val="0"/>
      <w:marTop w:val="0"/>
      <w:marBottom w:val="0"/>
      <w:divBdr>
        <w:top w:val="none" w:sz="0" w:space="0" w:color="auto"/>
        <w:left w:val="none" w:sz="0" w:space="0" w:color="auto"/>
        <w:bottom w:val="none" w:sz="0" w:space="0" w:color="auto"/>
        <w:right w:val="none" w:sz="0" w:space="0" w:color="auto"/>
      </w:divBdr>
    </w:div>
    <w:div w:id="2144955170">
      <w:marLeft w:val="0"/>
      <w:marRight w:val="0"/>
      <w:marTop w:val="0"/>
      <w:marBottom w:val="0"/>
      <w:divBdr>
        <w:top w:val="none" w:sz="0" w:space="0" w:color="auto"/>
        <w:left w:val="none" w:sz="0" w:space="0" w:color="auto"/>
        <w:bottom w:val="none" w:sz="0" w:space="0" w:color="auto"/>
        <w:right w:val="none" w:sz="0" w:space="0" w:color="auto"/>
      </w:divBdr>
    </w:div>
    <w:div w:id="2144955171">
      <w:marLeft w:val="0"/>
      <w:marRight w:val="0"/>
      <w:marTop w:val="0"/>
      <w:marBottom w:val="0"/>
      <w:divBdr>
        <w:top w:val="none" w:sz="0" w:space="0" w:color="auto"/>
        <w:left w:val="none" w:sz="0" w:space="0" w:color="auto"/>
        <w:bottom w:val="none" w:sz="0" w:space="0" w:color="auto"/>
        <w:right w:val="none" w:sz="0" w:space="0" w:color="auto"/>
      </w:divBdr>
    </w:div>
    <w:div w:id="2144955172">
      <w:marLeft w:val="0"/>
      <w:marRight w:val="0"/>
      <w:marTop w:val="0"/>
      <w:marBottom w:val="0"/>
      <w:divBdr>
        <w:top w:val="none" w:sz="0" w:space="0" w:color="auto"/>
        <w:left w:val="none" w:sz="0" w:space="0" w:color="auto"/>
        <w:bottom w:val="none" w:sz="0" w:space="0" w:color="auto"/>
        <w:right w:val="none" w:sz="0" w:space="0" w:color="auto"/>
      </w:divBdr>
    </w:div>
    <w:div w:id="2144955173">
      <w:marLeft w:val="0"/>
      <w:marRight w:val="0"/>
      <w:marTop w:val="0"/>
      <w:marBottom w:val="0"/>
      <w:divBdr>
        <w:top w:val="none" w:sz="0" w:space="0" w:color="auto"/>
        <w:left w:val="none" w:sz="0" w:space="0" w:color="auto"/>
        <w:bottom w:val="none" w:sz="0" w:space="0" w:color="auto"/>
        <w:right w:val="none" w:sz="0" w:space="0" w:color="auto"/>
      </w:divBdr>
    </w:div>
    <w:div w:id="2144955174">
      <w:marLeft w:val="0"/>
      <w:marRight w:val="0"/>
      <w:marTop w:val="0"/>
      <w:marBottom w:val="0"/>
      <w:divBdr>
        <w:top w:val="none" w:sz="0" w:space="0" w:color="auto"/>
        <w:left w:val="none" w:sz="0" w:space="0" w:color="auto"/>
        <w:bottom w:val="none" w:sz="0" w:space="0" w:color="auto"/>
        <w:right w:val="none" w:sz="0" w:space="0" w:color="auto"/>
      </w:divBdr>
    </w:div>
    <w:div w:id="2144955175">
      <w:marLeft w:val="0"/>
      <w:marRight w:val="0"/>
      <w:marTop w:val="0"/>
      <w:marBottom w:val="0"/>
      <w:divBdr>
        <w:top w:val="none" w:sz="0" w:space="0" w:color="auto"/>
        <w:left w:val="none" w:sz="0" w:space="0" w:color="auto"/>
        <w:bottom w:val="none" w:sz="0" w:space="0" w:color="auto"/>
        <w:right w:val="none" w:sz="0" w:space="0" w:color="auto"/>
      </w:divBdr>
    </w:div>
    <w:div w:id="2144955177">
      <w:marLeft w:val="0"/>
      <w:marRight w:val="0"/>
      <w:marTop w:val="0"/>
      <w:marBottom w:val="0"/>
      <w:divBdr>
        <w:top w:val="none" w:sz="0" w:space="0" w:color="auto"/>
        <w:left w:val="none" w:sz="0" w:space="0" w:color="auto"/>
        <w:bottom w:val="none" w:sz="0" w:space="0" w:color="auto"/>
        <w:right w:val="none" w:sz="0" w:space="0" w:color="auto"/>
      </w:divBdr>
    </w:div>
    <w:div w:id="2144955178">
      <w:marLeft w:val="0"/>
      <w:marRight w:val="0"/>
      <w:marTop w:val="0"/>
      <w:marBottom w:val="0"/>
      <w:divBdr>
        <w:top w:val="none" w:sz="0" w:space="0" w:color="auto"/>
        <w:left w:val="none" w:sz="0" w:space="0" w:color="auto"/>
        <w:bottom w:val="none" w:sz="0" w:space="0" w:color="auto"/>
        <w:right w:val="none" w:sz="0" w:space="0" w:color="auto"/>
      </w:divBdr>
    </w:div>
    <w:div w:id="2144955179">
      <w:marLeft w:val="0"/>
      <w:marRight w:val="0"/>
      <w:marTop w:val="0"/>
      <w:marBottom w:val="0"/>
      <w:divBdr>
        <w:top w:val="none" w:sz="0" w:space="0" w:color="auto"/>
        <w:left w:val="none" w:sz="0" w:space="0" w:color="auto"/>
        <w:bottom w:val="none" w:sz="0" w:space="0" w:color="auto"/>
        <w:right w:val="none" w:sz="0" w:space="0" w:color="auto"/>
      </w:divBdr>
    </w:div>
    <w:div w:id="2144955180">
      <w:marLeft w:val="0"/>
      <w:marRight w:val="0"/>
      <w:marTop w:val="0"/>
      <w:marBottom w:val="0"/>
      <w:divBdr>
        <w:top w:val="none" w:sz="0" w:space="0" w:color="auto"/>
        <w:left w:val="none" w:sz="0" w:space="0" w:color="auto"/>
        <w:bottom w:val="none" w:sz="0" w:space="0" w:color="auto"/>
        <w:right w:val="none" w:sz="0" w:space="0" w:color="auto"/>
      </w:divBdr>
    </w:div>
    <w:div w:id="2144955181">
      <w:marLeft w:val="0"/>
      <w:marRight w:val="0"/>
      <w:marTop w:val="0"/>
      <w:marBottom w:val="0"/>
      <w:divBdr>
        <w:top w:val="none" w:sz="0" w:space="0" w:color="auto"/>
        <w:left w:val="none" w:sz="0" w:space="0" w:color="auto"/>
        <w:bottom w:val="none" w:sz="0" w:space="0" w:color="auto"/>
        <w:right w:val="none" w:sz="0" w:space="0" w:color="auto"/>
      </w:divBdr>
    </w:div>
    <w:div w:id="2144955183">
      <w:marLeft w:val="0"/>
      <w:marRight w:val="0"/>
      <w:marTop w:val="0"/>
      <w:marBottom w:val="0"/>
      <w:divBdr>
        <w:top w:val="none" w:sz="0" w:space="0" w:color="auto"/>
        <w:left w:val="none" w:sz="0" w:space="0" w:color="auto"/>
        <w:bottom w:val="none" w:sz="0" w:space="0" w:color="auto"/>
        <w:right w:val="none" w:sz="0" w:space="0" w:color="auto"/>
      </w:divBdr>
    </w:div>
    <w:div w:id="2144955184">
      <w:marLeft w:val="0"/>
      <w:marRight w:val="0"/>
      <w:marTop w:val="0"/>
      <w:marBottom w:val="0"/>
      <w:divBdr>
        <w:top w:val="none" w:sz="0" w:space="0" w:color="auto"/>
        <w:left w:val="none" w:sz="0" w:space="0" w:color="auto"/>
        <w:bottom w:val="none" w:sz="0" w:space="0" w:color="auto"/>
        <w:right w:val="none" w:sz="0" w:space="0" w:color="auto"/>
      </w:divBdr>
    </w:div>
    <w:div w:id="2144955185">
      <w:marLeft w:val="0"/>
      <w:marRight w:val="0"/>
      <w:marTop w:val="0"/>
      <w:marBottom w:val="0"/>
      <w:divBdr>
        <w:top w:val="none" w:sz="0" w:space="0" w:color="auto"/>
        <w:left w:val="none" w:sz="0" w:space="0" w:color="auto"/>
        <w:bottom w:val="none" w:sz="0" w:space="0" w:color="auto"/>
        <w:right w:val="none" w:sz="0" w:space="0" w:color="auto"/>
      </w:divBdr>
    </w:div>
    <w:div w:id="2144955186">
      <w:marLeft w:val="0"/>
      <w:marRight w:val="0"/>
      <w:marTop w:val="0"/>
      <w:marBottom w:val="0"/>
      <w:divBdr>
        <w:top w:val="none" w:sz="0" w:space="0" w:color="auto"/>
        <w:left w:val="none" w:sz="0" w:space="0" w:color="auto"/>
        <w:bottom w:val="none" w:sz="0" w:space="0" w:color="auto"/>
        <w:right w:val="none" w:sz="0" w:space="0" w:color="auto"/>
      </w:divBdr>
    </w:div>
    <w:div w:id="2144955187">
      <w:marLeft w:val="0"/>
      <w:marRight w:val="0"/>
      <w:marTop w:val="0"/>
      <w:marBottom w:val="0"/>
      <w:divBdr>
        <w:top w:val="none" w:sz="0" w:space="0" w:color="auto"/>
        <w:left w:val="none" w:sz="0" w:space="0" w:color="auto"/>
        <w:bottom w:val="none" w:sz="0" w:space="0" w:color="auto"/>
        <w:right w:val="none" w:sz="0" w:space="0" w:color="auto"/>
      </w:divBdr>
    </w:div>
    <w:div w:id="2144955188">
      <w:marLeft w:val="0"/>
      <w:marRight w:val="0"/>
      <w:marTop w:val="0"/>
      <w:marBottom w:val="0"/>
      <w:divBdr>
        <w:top w:val="none" w:sz="0" w:space="0" w:color="auto"/>
        <w:left w:val="none" w:sz="0" w:space="0" w:color="auto"/>
        <w:bottom w:val="none" w:sz="0" w:space="0" w:color="auto"/>
        <w:right w:val="none" w:sz="0" w:space="0" w:color="auto"/>
      </w:divBdr>
    </w:div>
    <w:div w:id="2144955189">
      <w:marLeft w:val="0"/>
      <w:marRight w:val="0"/>
      <w:marTop w:val="0"/>
      <w:marBottom w:val="0"/>
      <w:divBdr>
        <w:top w:val="none" w:sz="0" w:space="0" w:color="auto"/>
        <w:left w:val="none" w:sz="0" w:space="0" w:color="auto"/>
        <w:bottom w:val="none" w:sz="0" w:space="0" w:color="auto"/>
        <w:right w:val="none" w:sz="0" w:space="0" w:color="auto"/>
      </w:divBdr>
    </w:div>
    <w:div w:id="2144955190">
      <w:marLeft w:val="0"/>
      <w:marRight w:val="0"/>
      <w:marTop w:val="0"/>
      <w:marBottom w:val="0"/>
      <w:divBdr>
        <w:top w:val="none" w:sz="0" w:space="0" w:color="auto"/>
        <w:left w:val="none" w:sz="0" w:space="0" w:color="auto"/>
        <w:bottom w:val="none" w:sz="0" w:space="0" w:color="auto"/>
        <w:right w:val="none" w:sz="0" w:space="0" w:color="auto"/>
      </w:divBdr>
    </w:div>
    <w:div w:id="2144955191">
      <w:marLeft w:val="0"/>
      <w:marRight w:val="0"/>
      <w:marTop w:val="0"/>
      <w:marBottom w:val="0"/>
      <w:divBdr>
        <w:top w:val="none" w:sz="0" w:space="0" w:color="auto"/>
        <w:left w:val="none" w:sz="0" w:space="0" w:color="auto"/>
        <w:bottom w:val="none" w:sz="0" w:space="0" w:color="auto"/>
        <w:right w:val="none" w:sz="0" w:space="0" w:color="auto"/>
      </w:divBdr>
    </w:div>
    <w:div w:id="2144955192">
      <w:marLeft w:val="0"/>
      <w:marRight w:val="0"/>
      <w:marTop w:val="0"/>
      <w:marBottom w:val="0"/>
      <w:divBdr>
        <w:top w:val="none" w:sz="0" w:space="0" w:color="auto"/>
        <w:left w:val="none" w:sz="0" w:space="0" w:color="auto"/>
        <w:bottom w:val="none" w:sz="0" w:space="0" w:color="auto"/>
        <w:right w:val="none" w:sz="0" w:space="0" w:color="auto"/>
      </w:divBdr>
    </w:div>
    <w:div w:id="2144955193">
      <w:marLeft w:val="0"/>
      <w:marRight w:val="0"/>
      <w:marTop w:val="0"/>
      <w:marBottom w:val="0"/>
      <w:divBdr>
        <w:top w:val="none" w:sz="0" w:space="0" w:color="auto"/>
        <w:left w:val="none" w:sz="0" w:space="0" w:color="auto"/>
        <w:bottom w:val="none" w:sz="0" w:space="0" w:color="auto"/>
        <w:right w:val="none" w:sz="0" w:space="0" w:color="auto"/>
      </w:divBdr>
    </w:div>
    <w:div w:id="2144955194">
      <w:marLeft w:val="0"/>
      <w:marRight w:val="0"/>
      <w:marTop w:val="0"/>
      <w:marBottom w:val="0"/>
      <w:divBdr>
        <w:top w:val="none" w:sz="0" w:space="0" w:color="auto"/>
        <w:left w:val="none" w:sz="0" w:space="0" w:color="auto"/>
        <w:bottom w:val="none" w:sz="0" w:space="0" w:color="auto"/>
        <w:right w:val="none" w:sz="0" w:space="0" w:color="auto"/>
      </w:divBdr>
    </w:div>
    <w:div w:id="2144955195">
      <w:marLeft w:val="0"/>
      <w:marRight w:val="0"/>
      <w:marTop w:val="0"/>
      <w:marBottom w:val="0"/>
      <w:divBdr>
        <w:top w:val="none" w:sz="0" w:space="0" w:color="auto"/>
        <w:left w:val="none" w:sz="0" w:space="0" w:color="auto"/>
        <w:bottom w:val="none" w:sz="0" w:space="0" w:color="auto"/>
        <w:right w:val="none" w:sz="0" w:space="0" w:color="auto"/>
      </w:divBdr>
    </w:div>
    <w:div w:id="2144955196">
      <w:marLeft w:val="0"/>
      <w:marRight w:val="0"/>
      <w:marTop w:val="0"/>
      <w:marBottom w:val="0"/>
      <w:divBdr>
        <w:top w:val="none" w:sz="0" w:space="0" w:color="auto"/>
        <w:left w:val="none" w:sz="0" w:space="0" w:color="auto"/>
        <w:bottom w:val="none" w:sz="0" w:space="0" w:color="auto"/>
        <w:right w:val="none" w:sz="0" w:space="0" w:color="auto"/>
      </w:divBdr>
    </w:div>
    <w:div w:id="2144955197">
      <w:marLeft w:val="0"/>
      <w:marRight w:val="0"/>
      <w:marTop w:val="0"/>
      <w:marBottom w:val="0"/>
      <w:divBdr>
        <w:top w:val="none" w:sz="0" w:space="0" w:color="auto"/>
        <w:left w:val="none" w:sz="0" w:space="0" w:color="auto"/>
        <w:bottom w:val="none" w:sz="0" w:space="0" w:color="auto"/>
        <w:right w:val="none" w:sz="0" w:space="0" w:color="auto"/>
      </w:divBdr>
    </w:div>
    <w:div w:id="2144955198">
      <w:marLeft w:val="0"/>
      <w:marRight w:val="0"/>
      <w:marTop w:val="0"/>
      <w:marBottom w:val="0"/>
      <w:divBdr>
        <w:top w:val="none" w:sz="0" w:space="0" w:color="auto"/>
        <w:left w:val="none" w:sz="0" w:space="0" w:color="auto"/>
        <w:bottom w:val="none" w:sz="0" w:space="0" w:color="auto"/>
        <w:right w:val="none" w:sz="0" w:space="0" w:color="auto"/>
      </w:divBdr>
    </w:div>
    <w:div w:id="2144955199">
      <w:marLeft w:val="0"/>
      <w:marRight w:val="0"/>
      <w:marTop w:val="0"/>
      <w:marBottom w:val="0"/>
      <w:divBdr>
        <w:top w:val="none" w:sz="0" w:space="0" w:color="auto"/>
        <w:left w:val="none" w:sz="0" w:space="0" w:color="auto"/>
        <w:bottom w:val="none" w:sz="0" w:space="0" w:color="auto"/>
        <w:right w:val="none" w:sz="0" w:space="0" w:color="auto"/>
      </w:divBdr>
    </w:div>
    <w:div w:id="2144955200">
      <w:marLeft w:val="0"/>
      <w:marRight w:val="0"/>
      <w:marTop w:val="0"/>
      <w:marBottom w:val="0"/>
      <w:divBdr>
        <w:top w:val="none" w:sz="0" w:space="0" w:color="auto"/>
        <w:left w:val="none" w:sz="0" w:space="0" w:color="auto"/>
        <w:bottom w:val="none" w:sz="0" w:space="0" w:color="auto"/>
        <w:right w:val="none" w:sz="0" w:space="0" w:color="auto"/>
      </w:divBdr>
    </w:div>
    <w:div w:id="2144955201">
      <w:marLeft w:val="0"/>
      <w:marRight w:val="0"/>
      <w:marTop w:val="0"/>
      <w:marBottom w:val="0"/>
      <w:divBdr>
        <w:top w:val="none" w:sz="0" w:space="0" w:color="auto"/>
        <w:left w:val="none" w:sz="0" w:space="0" w:color="auto"/>
        <w:bottom w:val="none" w:sz="0" w:space="0" w:color="auto"/>
        <w:right w:val="none" w:sz="0" w:space="0" w:color="auto"/>
      </w:divBdr>
    </w:div>
    <w:div w:id="2144955202">
      <w:marLeft w:val="0"/>
      <w:marRight w:val="0"/>
      <w:marTop w:val="0"/>
      <w:marBottom w:val="0"/>
      <w:divBdr>
        <w:top w:val="none" w:sz="0" w:space="0" w:color="auto"/>
        <w:left w:val="none" w:sz="0" w:space="0" w:color="auto"/>
        <w:bottom w:val="none" w:sz="0" w:space="0" w:color="auto"/>
        <w:right w:val="none" w:sz="0" w:space="0" w:color="auto"/>
      </w:divBdr>
    </w:div>
    <w:div w:id="2144955203">
      <w:marLeft w:val="0"/>
      <w:marRight w:val="0"/>
      <w:marTop w:val="0"/>
      <w:marBottom w:val="0"/>
      <w:divBdr>
        <w:top w:val="none" w:sz="0" w:space="0" w:color="auto"/>
        <w:left w:val="none" w:sz="0" w:space="0" w:color="auto"/>
        <w:bottom w:val="none" w:sz="0" w:space="0" w:color="auto"/>
        <w:right w:val="none" w:sz="0" w:space="0" w:color="auto"/>
      </w:divBdr>
    </w:div>
    <w:div w:id="2144955204">
      <w:marLeft w:val="0"/>
      <w:marRight w:val="0"/>
      <w:marTop w:val="0"/>
      <w:marBottom w:val="0"/>
      <w:divBdr>
        <w:top w:val="none" w:sz="0" w:space="0" w:color="auto"/>
        <w:left w:val="none" w:sz="0" w:space="0" w:color="auto"/>
        <w:bottom w:val="none" w:sz="0" w:space="0" w:color="auto"/>
        <w:right w:val="none" w:sz="0" w:space="0" w:color="auto"/>
      </w:divBdr>
    </w:div>
    <w:div w:id="2144955205">
      <w:marLeft w:val="0"/>
      <w:marRight w:val="0"/>
      <w:marTop w:val="0"/>
      <w:marBottom w:val="0"/>
      <w:divBdr>
        <w:top w:val="none" w:sz="0" w:space="0" w:color="auto"/>
        <w:left w:val="none" w:sz="0" w:space="0" w:color="auto"/>
        <w:bottom w:val="none" w:sz="0" w:space="0" w:color="auto"/>
        <w:right w:val="none" w:sz="0" w:space="0" w:color="auto"/>
      </w:divBdr>
    </w:div>
    <w:div w:id="2144955206">
      <w:marLeft w:val="0"/>
      <w:marRight w:val="0"/>
      <w:marTop w:val="0"/>
      <w:marBottom w:val="0"/>
      <w:divBdr>
        <w:top w:val="none" w:sz="0" w:space="0" w:color="auto"/>
        <w:left w:val="none" w:sz="0" w:space="0" w:color="auto"/>
        <w:bottom w:val="none" w:sz="0" w:space="0" w:color="auto"/>
        <w:right w:val="none" w:sz="0" w:space="0" w:color="auto"/>
      </w:divBdr>
    </w:div>
    <w:div w:id="2144955207">
      <w:marLeft w:val="0"/>
      <w:marRight w:val="0"/>
      <w:marTop w:val="0"/>
      <w:marBottom w:val="0"/>
      <w:divBdr>
        <w:top w:val="none" w:sz="0" w:space="0" w:color="auto"/>
        <w:left w:val="none" w:sz="0" w:space="0" w:color="auto"/>
        <w:bottom w:val="none" w:sz="0" w:space="0" w:color="auto"/>
        <w:right w:val="none" w:sz="0" w:space="0" w:color="auto"/>
      </w:divBdr>
    </w:div>
    <w:div w:id="2144955208">
      <w:marLeft w:val="0"/>
      <w:marRight w:val="0"/>
      <w:marTop w:val="0"/>
      <w:marBottom w:val="0"/>
      <w:divBdr>
        <w:top w:val="none" w:sz="0" w:space="0" w:color="auto"/>
        <w:left w:val="none" w:sz="0" w:space="0" w:color="auto"/>
        <w:bottom w:val="none" w:sz="0" w:space="0" w:color="auto"/>
        <w:right w:val="none" w:sz="0" w:space="0" w:color="auto"/>
      </w:divBdr>
    </w:div>
    <w:div w:id="2144955209">
      <w:marLeft w:val="0"/>
      <w:marRight w:val="0"/>
      <w:marTop w:val="0"/>
      <w:marBottom w:val="0"/>
      <w:divBdr>
        <w:top w:val="none" w:sz="0" w:space="0" w:color="auto"/>
        <w:left w:val="none" w:sz="0" w:space="0" w:color="auto"/>
        <w:bottom w:val="none" w:sz="0" w:space="0" w:color="auto"/>
        <w:right w:val="none" w:sz="0" w:space="0" w:color="auto"/>
      </w:divBdr>
    </w:div>
    <w:div w:id="2144955210">
      <w:marLeft w:val="0"/>
      <w:marRight w:val="0"/>
      <w:marTop w:val="0"/>
      <w:marBottom w:val="0"/>
      <w:divBdr>
        <w:top w:val="none" w:sz="0" w:space="0" w:color="auto"/>
        <w:left w:val="none" w:sz="0" w:space="0" w:color="auto"/>
        <w:bottom w:val="none" w:sz="0" w:space="0" w:color="auto"/>
        <w:right w:val="none" w:sz="0" w:space="0" w:color="auto"/>
      </w:divBdr>
    </w:div>
    <w:div w:id="2144955211">
      <w:marLeft w:val="0"/>
      <w:marRight w:val="0"/>
      <w:marTop w:val="0"/>
      <w:marBottom w:val="0"/>
      <w:divBdr>
        <w:top w:val="none" w:sz="0" w:space="0" w:color="auto"/>
        <w:left w:val="none" w:sz="0" w:space="0" w:color="auto"/>
        <w:bottom w:val="none" w:sz="0" w:space="0" w:color="auto"/>
        <w:right w:val="none" w:sz="0" w:space="0" w:color="auto"/>
      </w:divBdr>
    </w:div>
    <w:div w:id="2144955212">
      <w:marLeft w:val="0"/>
      <w:marRight w:val="0"/>
      <w:marTop w:val="0"/>
      <w:marBottom w:val="0"/>
      <w:divBdr>
        <w:top w:val="none" w:sz="0" w:space="0" w:color="auto"/>
        <w:left w:val="none" w:sz="0" w:space="0" w:color="auto"/>
        <w:bottom w:val="none" w:sz="0" w:space="0" w:color="auto"/>
        <w:right w:val="none" w:sz="0" w:space="0" w:color="auto"/>
      </w:divBdr>
    </w:div>
    <w:div w:id="2144955213">
      <w:marLeft w:val="0"/>
      <w:marRight w:val="0"/>
      <w:marTop w:val="0"/>
      <w:marBottom w:val="0"/>
      <w:divBdr>
        <w:top w:val="none" w:sz="0" w:space="0" w:color="auto"/>
        <w:left w:val="none" w:sz="0" w:space="0" w:color="auto"/>
        <w:bottom w:val="none" w:sz="0" w:space="0" w:color="auto"/>
        <w:right w:val="none" w:sz="0" w:space="0" w:color="auto"/>
      </w:divBdr>
    </w:div>
    <w:div w:id="2144955214">
      <w:marLeft w:val="0"/>
      <w:marRight w:val="0"/>
      <w:marTop w:val="0"/>
      <w:marBottom w:val="0"/>
      <w:divBdr>
        <w:top w:val="none" w:sz="0" w:space="0" w:color="auto"/>
        <w:left w:val="none" w:sz="0" w:space="0" w:color="auto"/>
        <w:bottom w:val="none" w:sz="0" w:space="0" w:color="auto"/>
        <w:right w:val="none" w:sz="0" w:space="0" w:color="auto"/>
      </w:divBdr>
    </w:div>
    <w:div w:id="2144955215">
      <w:marLeft w:val="0"/>
      <w:marRight w:val="0"/>
      <w:marTop w:val="0"/>
      <w:marBottom w:val="0"/>
      <w:divBdr>
        <w:top w:val="none" w:sz="0" w:space="0" w:color="auto"/>
        <w:left w:val="none" w:sz="0" w:space="0" w:color="auto"/>
        <w:bottom w:val="none" w:sz="0" w:space="0" w:color="auto"/>
        <w:right w:val="none" w:sz="0" w:space="0" w:color="auto"/>
      </w:divBdr>
    </w:div>
    <w:div w:id="2144955216">
      <w:marLeft w:val="0"/>
      <w:marRight w:val="0"/>
      <w:marTop w:val="0"/>
      <w:marBottom w:val="0"/>
      <w:divBdr>
        <w:top w:val="none" w:sz="0" w:space="0" w:color="auto"/>
        <w:left w:val="none" w:sz="0" w:space="0" w:color="auto"/>
        <w:bottom w:val="none" w:sz="0" w:space="0" w:color="auto"/>
        <w:right w:val="none" w:sz="0" w:space="0" w:color="auto"/>
      </w:divBdr>
    </w:div>
    <w:div w:id="2144955217">
      <w:marLeft w:val="0"/>
      <w:marRight w:val="0"/>
      <w:marTop w:val="0"/>
      <w:marBottom w:val="0"/>
      <w:divBdr>
        <w:top w:val="none" w:sz="0" w:space="0" w:color="auto"/>
        <w:left w:val="none" w:sz="0" w:space="0" w:color="auto"/>
        <w:bottom w:val="none" w:sz="0" w:space="0" w:color="auto"/>
        <w:right w:val="none" w:sz="0" w:space="0" w:color="auto"/>
      </w:divBdr>
    </w:div>
    <w:div w:id="2144955218">
      <w:marLeft w:val="0"/>
      <w:marRight w:val="0"/>
      <w:marTop w:val="0"/>
      <w:marBottom w:val="0"/>
      <w:divBdr>
        <w:top w:val="none" w:sz="0" w:space="0" w:color="auto"/>
        <w:left w:val="none" w:sz="0" w:space="0" w:color="auto"/>
        <w:bottom w:val="none" w:sz="0" w:space="0" w:color="auto"/>
        <w:right w:val="none" w:sz="0" w:space="0" w:color="auto"/>
      </w:divBdr>
    </w:div>
    <w:div w:id="2144955219">
      <w:marLeft w:val="0"/>
      <w:marRight w:val="0"/>
      <w:marTop w:val="0"/>
      <w:marBottom w:val="0"/>
      <w:divBdr>
        <w:top w:val="none" w:sz="0" w:space="0" w:color="auto"/>
        <w:left w:val="none" w:sz="0" w:space="0" w:color="auto"/>
        <w:bottom w:val="none" w:sz="0" w:space="0" w:color="auto"/>
        <w:right w:val="none" w:sz="0" w:space="0" w:color="auto"/>
      </w:divBdr>
    </w:div>
    <w:div w:id="2144955220">
      <w:marLeft w:val="0"/>
      <w:marRight w:val="0"/>
      <w:marTop w:val="0"/>
      <w:marBottom w:val="0"/>
      <w:divBdr>
        <w:top w:val="none" w:sz="0" w:space="0" w:color="auto"/>
        <w:left w:val="none" w:sz="0" w:space="0" w:color="auto"/>
        <w:bottom w:val="none" w:sz="0" w:space="0" w:color="auto"/>
        <w:right w:val="none" w:sz="0" w:space="0" w:color="auto"/>
      </w:divBdr>
    </w:div>
    <w:div w:id="2144955221">
      <w:marLeft w:val="0"/>
      <w:marRight w:val="0"/>
      <w:marTop w:val="0"/>
      <w:marBottom w:val="0"/>
      <w:divBdr>
        <w:top w:val="none" w:sz="0" w:space="0" w:color="auto"/>
        <w:left w:val="none" w:sz="0" w:space="0" w:color="auto"/>
        <w:bottom w:val="none" w:sz="0" w:space="0" w:color="auto"/>
        <w:right w:val="none" w:sz="0" w:space="0" w:color="auto"/>
      </w:divBdr>
    </w:div>
    <w:div w:id="2144955222">
      <w:marLeft w:val="0"/>
      <w:marRight w:val="0"/>
      <w:marTop w:val="0"/>
      <w:marBottom w:val="0"/>
      <w:divBdr>
        <w:top w:val="none" w:sz="0" w:space="0" w:color="auto"/>
        <w:left w:val="none" w:sz="0" w:space="0" w:color="auto"/>
        <w:bottom w:val="none" w:sz="0" w:space="0" w:color="auto"/>
        <w:right w:val="none" w:sz="0" w:space="0" w:color="auto"/>
      </w:divBdr>
    </w:div>
    <w:div w:id="2144955223">
      <w:marLeft w:val="0"/>
      <w:marRight w:val="0"/>
      <w:marTop w:val="0"/>
      <w:marBottom w:val="0"/>
      <w:divBdr>
        <w:top w:val="none" w:sz="0" w:space="0" w:color="auto"/>
        <w:left w:val="none" w:sz="0" w:space="0" w:color="auto"/>
        <w:bottom w:val="none" w:sz="0" w:space="0" w:color="auto"/>
        <w:right w:val="none" w:sz="0" w:space="0" w:color="auto"/>
      </w:divBdr>
    </w:div>
    <w:div w:id="2144955224">
      <w:marLeft w:val="0"/>
      <w:marRight w:val="0"/>
      <w:marTop w:val="0"/>
      <w:marBottom w:val="0"/>
      <w:divBdr>
        <w:top w:val="none" w:sz="0" w:space="0" w:color="auto"/>
        <w:left w:val="none" w:sz="0" w:space="0" w:color="auto"/>
        <w:bottom w:val="none" w:sz="0" w:space="0" w:color="auto"/>
        <w:right w:val="none" w:sz="0" w:space="0" w:color="auto"/>
      </w:divBdr>
    </w:div>
    <w:div w:id="2144955225">
      <w:marLeft w:val="0"/>
      <w:marRight w:val="0"/>
      <w:marTop w:val="0"/>
      <w:marBottom w:val="0"/>
      <w:divBdr>
        <w:top w:val="none" w:sz="0" w:space="0" w:color="auto"/>
        <w:left w:val="none" w:sz="0" w:space="0" w:color="auto"/>
        <w:bottom w:val="none" w:sz="0" w:space="0" w:color="auto"/>
        <w:right w:val="none" w:sz="0" w:space="0" w:color="auto"/>
      </w:divBdr>
    </w:div>
    <w:div w:id="2144955226">
      <w:marLeft w:val="0"/>
      <w:marRight w:val="0"/>
      <w:marTop w:val="0"/>
      <w:marBottom w:val="0"/>
      <w:divBdr>
        <w:top w:val="none" w:sz="0" w:space="0" w:color="auto"/>
        <w:left w:val="none" w:sz="0" w:space="0" w:color="auto"/>
        <w:bottom w:val="none" w:sz="0" w:space="0" w:color="auto"/>
        <w:right w:val="none" w:sz="0" w:space="0" w:color="auto"/>
      </w:divBdr>
    </w:div>
    <w:div w:id="2144955227">
      <w:marLeft w:val="0"/>
      <w:marRight w:val="0"/>
      <w:marTop w:val="0"/>
      <w:marBottom w:val="0"/>
      <w:divBdr>
        <w:top w:val="none" w:sz="0" w:space="0" w:color="auto"/>
        <w:left w:val="none" w:sz="0" w:space="0" w:color="auto"/>
        <w:bottom w:val="none" w:sz="0" w:space="0" w:color="auto"/>
        <w:right w:val="none" w:sz="0" w:space="0" w:color="auto"/>
      </w:divBdr>
    </w:div>
    <w:div w:id="2144955228">
      <w:marLeft w:val="0"/>
      <w:marRight w:val="0"/>
      <w:marTop w:val="0"/>
      <w:marBottom w:val="0"/>
      <w:divBdr>
        <w:top w:val="none" w:sz="0" w:space="0" w:color="auto"/>
        <w:left w:val="none" w:sz="0" w:space="0" w:color="auto"/>
        <w:bottom w:val="none" w:sz="0" w:space="0" w:color="auto"/>
        <w:right w:val="none" w:sz="0" w:space="0" w:color="auto"/>
      </w:divBdr>
    </w:div>
    <w:div w:id="2144955229">
      <w:marLeft w:val="0"/>
      <w:marRight w:val="0"/>
      <w:marTop w:val="0"/>
      <w:marBottom w:val="0"/>
      <w:divBdr>
        <w:top w:val="none" w:sz="0" w:space="0" w:color="auto"/>
        <w:left w:val="none" w:sz="0" w:space="0" w:color="auto"/>
        <w:bottom w:val="none" w:sz="0" w:space="0" w:color="auto"/>
        <w:right w:val="none" w:sz="0" w:space="0" w:color="auto"/>
      </w:divBdr>
    </w:div>
    <w:div w:id="2144955230">
      <w:marLeft w:val="0"/>
      <w:marRight w:val="0"/>
      <w:marTop w:val="0"/>
      <w:marBottom w:val="0"/>
      <w:divBdr>
        <w:top w:val="none" w:sz="0" w:space="0" w:color="auto"/>
        <w:left w:val="none" w:sz="0" w:space="0" w:color="auto"/>
        <w:bottom w:val="none" w:sz="0" w:space="0" w:color="auto"/>
        <w:right w:val="none" w:sz="0" w:space="0" w:color="auto"/>
      </w:divBdr>
    </w:div>
    <w:div w:id="2144955231">
      <w:marLeft w:val="0"/>
      <w:marRight w:val="0"/>
      <w:marTop w:val="0"/>
      <w:marBottom w:val="0"/>
      <w:divBdr>
        <w:top w:val="none" w:sz="0" w:space="0" w:color="auto"/>
        <w:left w:val="none" w:sz="0" w:space="0" w:color="auto"/>
        <w:bottom w:val="none" w:sz="0" w:space="0" w:color="auto"/>
        <w:right w:val="none" w:sz="0" w:space="0" w:color="auto"/>
      </w:divBdr>
    </w:div>
    <w:div w:id="2144955232">
      <w:marLeft w:val="0"/>
      <w:marRight w:val="0"/>
      <w:marTop w:val="0"/>
      <w:marBottom w:val="0"/>
      <w:divBdr>
        <w:top w:val="none" w:sz="0" w:space="0" w:color="auto"/>
        <w:left w:val="none" w:sz="0" w:space="0" w:color="auto"/>
        <w:bottom w:val="none" w:sz="0" w:space="0" w:color="auto"/>
        <w:right w:val="none" w:sz="0" w:space="0" w:color="auto"/>
      </w:divBdr>
    </w:div>
    <w:div w:id="2144955233">
      <w:marLeft w:val="0"/>
      <w:marRight w:val="0"/>
      <w:marTop w:val="0"/>
      <w:marBottom w:val="0"/>
      <w:divBdr>
        <w:top w:val="none" w:sz="0" w:space="0" w:color="auto"/>
        <w:left w:val="none" w:sz="0" w:space="0" w:color="auto"/>
        <w:bottom w:val="none" w:sz="0" w:space="0" w:color="auto"/>
        <w:right w:val="none" w:sz="0" w:space="0" w:color="auto"/>
      </w:divBdr>
    </w:div>
    <w:div w:id="2144955235">
      <w:marLeft w:val="0"/>
      <w:marRight w:val="0"/>
      <w:marTop w:val="0"/>
      <w:marBottom w:val="0"/>
      <w:divBdr>
        <w:top w:val="none" w:sz="0" w:space="0" w:color="auto"/>
        <w:left w:val="none" w:sz="0" w:space="0" w:color="auto"/>
        <w:bottom w:val="none" w:sz="0" w:space="0" w:color="auto"/>
        <w:right w:val="none" w:sz="0" w:space="0" w:color="auto"/>
      </w:divBdr>
    </w:div>
    <w:div w:id="2144955236">
      <w:marLeft w:val="0"/>
      <w:marRight w:val="0"/>
      <w:marTop w:val="0"/>
      <w:marBottom w:val="0"/>
      <w:divBdr>
        <w:top w:val="none" w:sz="0" w:space="0" w:color="auto"/>
        <w:left w:val="none" w:sz="0" w:space="0" w:color="auto"/>
        <w:bottom w:val="none" w:sz="0" w:space="0" w:color="auto"/>
        <w:right w:val="none" w:sz="0" w:space="0" w:color="auto"/>
      </w:divBdr>
    </w:div>
    <w:div w:id="2144955237">
      <w:marLeft w:val="0"/>
      <w:marRight w:val="0"/>
      <w:marTop w:val="0"/>
      <w:marBottom w:val="0"/>
      <w:divBdr>
        <w:top w:val="none" w:sz="0" w:space="0" w:color="auto"/>
        <w:left w:val="none" w:sz="0" w:space="0" w:color="auto"/>
        <w:bottom w:val="none" w:sz="0" w:space="0" w:color="auto"/>
        <w:right w:val="none" w:sz="0" w:space="0" w:color="auto"/>
      </w:divBdr>
    </w:div>
    <w:div w:id="2144955238">
      <w:marLeft w:val="0"/>
      <w:marRight w:val="0"/>
      <w:marTop w:val="0"/>
      <w:marBottom w:val="0"/>
      <w:divBdr>
        <w:top w:val="none" w:sz="0" w:space="0" w:color="auto"/>
        <w:left w:val="none" w:sz="0" w:space="0" w:color="auto"/>
        <w:bottom w:val="none" w:sz="0" w:space="0" w:color="auto"/>
        <w:right w:val="none" w:sz="0" w:space="0" w:color="auto"/>
      </w:divBdr>
    </w:div>
    <w:div w:id="2144955239">
      <w:marLeft w:val="0"/>
      <w:marRight w:val="0"/>
      <w:marTop w:val="0"/>
      <w:marBottom w:val="0"/>
      <w:divBdr>
        <w:top w:val="none" w:sz="0" w:space="0" w:color="auto"/>
        <w:left w:val="none" w:sz="0" w:space="0" w:color="auto"/>
        <w:bottom w:val="none" w:sz="0" w:space="0" w:color="auto"/>
        <w:right w:val="none" w:sz="0" w:space="0" w:color="auto"/>
      </w:divBdr>
    </w:div>
    <w:div w:id="2144955241">
      <w:marLeft w:val="0"/>
      <w:marRight w:val="0"/>
      <w:marTop w:val="0"/>
      <w:marBottom w:val="0"/>
      <w:divBdr>
        <w:top w:val="none" w:sz="0" w:space="0" w:color="auto"/>
        <w:left w:val="none" w:sz="0" w:space="0" w:color="auto"/>
        <w:bottom w:val="none" w:sz="0" w:space="0" w:color="auto"/>
        <w:right w:val="none" w:sz="0" w:space="0" w:color="auto"/>
      </w:divBdr>
    </w:div>
    <w:div w:id="2144955242">
      <w:marLeft w:val="0"/>
      <w:marRight w:val="0"/>
      <w:marTop w:val="0"/>
      <w:marBottom w:val="0"/>
      <w:divBdr>
        <w:top w:val="none" w:sz="0" w:space="0" w:color="auto"/>
        <w:left w:val="none" w:sz="0" w:space="0" w:color="auto"/>
        <w:bottom w:val="none" w:sz="0" w:space="0" w:color="auto"/>
        <w:right w:val="none" w:sz="0" w:space="0" w:color="auto"/>
      </w:divBdr>
    </w:div>
    <w:div w:id="2144955243">
      <w:marLeft w:val="0"/>
      <w:marRight w:val="0"/>
      <w:marTop w:val="0"/>
      <w:marBottom w:val="0"/>
      <w:divBdr>
        <w:top w:val="none" w:sz="0" w:space="0" w:color="auto"/>
        <w:left w:val="none" w:sz="0" w:space="0" w:color="auto"/>
        <w:bottom w:val="none" w:sz="0" w:space="0" w:color="auto"/>
        <w:right w:val="none" w:sz="0" w:space="0" w:color="auto"/>
      </w:divBdr>
    </w:div>
    <w:div w:id="2144955244">
      <w:marLeft w:val="0"/>
      <w:marRight w:val="0"/>
      <w:marTop w:val="0"/>
      <w:marBottom w:val="0"/>
      <w:divBdr>
        <w:top w:val="none" w:sz="0" w:space="0" w:color="auto"/>
        <w:left w:val="none" w:sz="0" w:space="0" w:color="auto"/>
        <w:bottom w:val="none" w:sz="0" w:space="0" w:color="auto"/>
        <w:right w:val="none" w:sz="0" w:space="0" w:color="auto"/>
      </w:divBdr>
    </w:div>
    <w:div w:id="2144955245">
      <w:marLeft w:val="0"/>
      <w:marRight w:val="0"/>
      <w:marTop w:val="0"/>
      <w:marBottom w:val="0"/>
      <w:divBdr>
        <w:top w:val="none" w:sz="0" w:space="0" w:color="auto"/>
        <w:left w:val="none" w:sz="0" w:space="0" w:color="auto"/>
        <w:bottom w:val="none" w:sz="0" w:space="0" w:color="auto"/>
        <w:right w:val="none" w:sz="0" w:space="0" w:color="auto"/>
      </w:divBdr>
    </w:div>
    <w:div w:id="2144955246">
      <w:marLeft w:val="0"/>
      <w:marRight w:val="0"/>
      <w:marTop w:val="0"/>
      <w:marBottom w:val="0"/>
      <w:divBdr>
        <w:top w:val="none" w:sz="0" w:space="0" w:color="auto"/>
        <w:left w:val="none" w:sz="0" w:space="0" w:color="auto"/>
        <w:bottom w:val="none" w:sz="0" w:space="0" w:color="auto"/>
        <w:right w:val="none" w:sz="0" w:space="0" w:color="auto"/>
      </w:divBdr>
    </w:div>
    <w:div w:id="2144955247">
      <w:marLeft w:val="0"/>
      <w:marRight w:val="0"/>
      <w:marTop w:val="0"/>
      <w:marBottom w:val="0"/>
      <w:divBdr>
        <w:top w:val="none" w:sz="0" w:space="0" w:color="auto"/>
        <w:left w:val="none" w:sz="0" w:space="0" w:color="auto"/>
        <w:bottom w:val="none" w:sz="0" w:space="0" w:color="auto"/>
        <w:right w:val="none" w:sz="0" w:space="0" w:color="auto"/>
      </w:divBdr>
    </w:div>
    <w:div w:id="2144955248">
      <w:marLeft w:val="0"/>
      <w:marRight w:val="0"/>
      <w:marTop w:val="0"/>
      <w:marBottom w:val="0"/>
      <w:divBdr>
        <w:top w:val="none" w:sz="0" w:space="0" w:color="auto"/>
        <w:left w:val="none" w:sz="0" w:space="0" w:color="auto"/>
        <w:bottom w:val="none" w:sz="0" w:space="0" w:color="auto"/>
        <w:right w:val="none" w:sz="0" w:space="0" w:color="auto"/>
      </w:divBdr>
    </w:div>
    <w:div w:id="2144955250">
      <w:marLeft w:val="0"/>
      <w:marRight w:val="0"/>
      <w:marTop w:val="0"/>
      <w:marBottom w:val="0"/>
      <w:divBdr>
        <w:top w:val="none" w:sz="0" w:space="0" w:color="auto"/>
        <w:left w:val="none" w:sz="0" w:space="0" w:color="auto"/>
        <w:bottom w:val="none" w:sz="0" w:space="0" w:color="auto"/>
        <w:right w:val="none" w:sz="0" w:space="0" w:color="auto"/>
      </w:divBdr>
    </w:div>
    <w:div w:id="2144955251">
      <w:marLeft w:val="0"/>
      <w:marRight w:val="0"/>
      <w:marTop w:val="0"/>
      <w:marBottom w:val="0"/>
      <w:divBdr>
        <w:top w:val="none" w:sz="0" w:space="0" w:color="auto"/>
        <w:left w:val="none" w:sz="0" w:space="0" w:color="auto"/>
        <w:bottom w:val="none" w:sz="0" w:space="0" w:color="auto"/>
        <w:right w:val="none" w:sz="0" w:space="0" w:color="auto"/>
      </w:divBdr>
    </w:div>
    <w:div w:id="2144955252">
      <w:marLeft w:val="0"/>
      <w:marRight w:val="0"/>
      <w:marTop w:val="0"/>
      <w:marBottom w:val="0"/>
      <w:divBdr>
        <w:top w:val="none" w:sz="0" w:space="0" w:color="auto"/>
        <w:left w:val="none" w:sz="0" w:space="0" w:color="auto"/>
        <w:bottom w:val="none" w:sz="0" w:space="0" w:color="auto"/>
        <w:right w:val="none" w:sz="0" w:space="0" w:color="auto"/>
      </w:divBdr>
    </w:div>
    <w:div w:id="2144955253">
      <w:marLeft w:val="0"/>
      <w:marRight w:val="0"/>
      <w:marTop w:val="0"/>
      <w:marBottom w:val="0"/>
      <w:divBdr>
        <w:top w:val="none" w:sz="0" w:space="0" w:color="auto"/>
        <w:left w:val="none" w:sz="0" w:space="0" w:color="auto"/>
        <w:bottom w:val="none" w:sz="0" w:space="0" w:color="auto"/>
        <w:right w:val="none" w:sz="0" w:space="0" w:color="auto"/>
      </w:divBdr>
    </w:div>
    <w:div w:id="2144955255">
      <w:marLeft w:val="0"/>
      <w:marRight w:val="0"/>
      <w:marTop w:val="0"/>
      <w:marBottom w:val="0"/>
      <w:divBdr>
        <w:top w:val="none" w:sz="0" w:space="0" w:color="auto"/>
        <w:left w:val="none" w:sz="0" w:space="0" w:color="auto"/>
        <w:bottom w:val="none" w:sz="0" w:space="0" w:color="auto"/>
        <w:right w:val="none" w:sz="0" w:space="0" w:color="auto"/>
      </w:divBdr>
    </w:div>
    <w:div w:id="2144955256">
      <w:marLeft w:val="0"/>
      <w:marRight w:val="0"/>
      <w:marTop w:val="0"/>
      <w:marBottom w:val="0"/>
      <w:divBdr>
        <w:top w:val="none" w:sz="0" w:space="0" w:color="auto"/>
        <w:left w:val="none" w:sz="0" w:space="0" w:color="auto"/>
        <w:bottom w:val="none" w:sz="0" w:space="0" w:color="auto"/>
        <w:right w:val="none" w:sz="0" w:space="0" w:color="auto"/>
      </w:divBdr>
    </w:div>
    <w:div w:id="2144955257">
      <w:marLeft w:val="0"/>
      <w:marRight w:val="0"/>
      <w:marTop w:val="0"/>
      <w:marBottom w:val="0"/>
      <w:divBdr>
        <w:top w:val="none" w:sz="0" w:space="0" w:color="auto"/>
        <w:left w:val="none" w:sz="0" w:space="0" w:color="auto"/>
        <w:bottom w:val="none" w:sz="0" w:space="0" w:color="auto"/>
        <w:right w:val="none" w:sz="0" w:space="0" w:color="auto"/>
      </w:divBdr>
    </w:div>
    <w:div w:id="2144955258">
      <w:marLeft w:val="0"/>
      <w:marRight w:val="0"/>
      <w:marTop w:val="0"/>
      <w:marBottom w:val="0"/>
      <w:divBdr>
        <w:top w:val="none" w:sz="0" w:space="0" w:color="auto"/>
        <w:left w:val="none" w:sz="0" w:space="0" w:color="auto"/>
        <w:bottom w:val="none" w:sz="0" w:space="0" w:color="auto"/>
        <w:right w:val="none" w:sz="0" w:space="0" w:color="auto"/>
      </w:divBdr>
    </w:div>
    <w:div w:id="2144955259">
      <w:marLeft w:val="0"/>
      <w:marRight w:val="0"/>
      <w:marTop w:val="0"/>
      <w:marBottom w:val="0"/>
      <w:divBdr>
        <w:top w:val="none" w:sz="0" w:space="0" w:color="auto"/>
        <w:left w:val="none" w:sz="0" w:space="0" w:color="auto"/>
        <w:bottom w:val="none" w:sz="0" w:space="0" w:color="auto"/>
        <w:right w:val="none" w:sz="0" w:space="0" w:color="auto"/>
      </w:divBdr>
    </w:div>
    <w:div w:id="2144955260">
      <w:marLeft w:val="0"/>
      <w:marRight w:val="0"/>
      <w:marTop w:val="0"/>
      <w:marBottom w:val="0"/>
      <w:divBdr>
        <w:top w:val="none" w:sz="0" w:space="0" w:color="auto"/>
        <w:left w:val="none" w:sz="0" w:space="0" w:color="auto"/>
        <w:bottom w:val="none" w:sz="0" w:space="0" w:color="auto"/>
        <w:right w:val="none" w:sz="0" w:space="0" w:color="auto"/>
      </w:divBdr>
    </w:div>
    <w:div w:id="2144955261">
      <w:marLeft w:val="0"/>
      <w:marRight w:val="0"/>
      <w:marTop w:val="0"/>
      <w:marBottom w:val="0"/>
      <w:divBdr>
        <w:top w:val="none" w:sz="0" w:space="0" w:color="auto"/>
        <w:left w:val="none" w:sz="0" w:space="0" w:color="auto"/>
        <w:bottom w:val="none" w:sz="0" w:space="0" w:color="auto"/>
        <w:right w:val="none" w:sz="0" w:space="0" w:color="auto"/>
      </w:divBdr>
    </w:div>
    <w:div w:id="2144955262">
      <w:marLeft w:val="0"/>
      <w:marRight w:val="0"/>
      <w:marTop w:val="0"/>
      <w:marBottom w:val="0"/>
      <w:divBdr>
        <w:top w:val="none" w:sz="0" w:space="0" w:color="auto"/>
        <w:left w:val="none" w:sz="0" w:space="0" w:color="auto"/>
        <w:bottom w:val="none" w:sz="0" w:space="0" w:color="auto"/>
        <w:right w:val="none" w:sz="0" w:space="0" w:color="auto"/>
      </w:divBdr>
    </w:div>
    <w:div w:id="2144955263">
      <w:marLeft w:val="0"/>
      <w:marRight w:val="0"/>
      <w:marTop w:val="0"/>
      <w:marBottom w:val="0"/>
      <w:divBdr>
        <w:top w:val="none" w:sz="0" w:space="0" w:color="auto"/>
        <w:left w:val="none" w:sz="0" w:space="0" w:color="auto"/>
        <w:bottom w:val="none" w:sz="0" w:space="0" w:color="auto"/>
        <w:right w:val="none" w:sz="0" w:space="0" w:color="auto"/>
      </w:divBdr>
    </w:div>
    <w:div w:id="2144955264">
      <w:marLeft w:val="0"/>
      <w:marRight w:val="0"/>
      <w:marTop w:val="0"/>
      <w:marBottom w:val="0"/>
      <w:divBdr>
        <w:top w:val="none" w:sz="0" w:space="0" w:color="auto"/>
        <w:left w:val="none" w:sz="0" w:space="0" w:color="auto"/>
        <w:bottom w:val="none" w:sz="0" w:space="0" w:color="auto"/>
        <w:right w:val="none" w:sz="0" w:space="0" w:color="auto"/>
      </w:divBdr>
    </w:div>
    <w:div w:id="2144955265">
      <w:marLeft w:val="0"/>
      <w:marRight w:val="0"/>
      <w:marTop w:val="0"/>
      <w:marBottom w:val="0"/>
      <w:divBdr>
        <w:top w:val="none" w:sz="0" w:space="0" w:color="auto"/>
        <w:left w:val="none" w:sz="0" w:space="0" w:color="auto"/>
        <w:bottom w:val="none" w:sz="0" w:space="0" w:color="auto"/>
        <w:right w:val="none" w:sz="0" w:space="0" w:color="auto"/>
      </w:divBdr>
    </w:div>
    <w:div w:id="2144955266">
      <w:marLeft w:val="0"/>
      <w:marRight w:val="0"/>
      <w:marTop w:val="0"/>
      <w:marBottom w:val="0"/>
      <w:divBdr>
        <w:top w:val="none" w:sz="0" w:space="0" w:color="auto"/>
        <w:left w:val="none" w:sz="0" w:space="0" w:color="auto"/>
        <w:bottom w:val="none" w:sz="0" w:space="0" w:color="auto"/>
        <w:right w:val="none" w:sz="0" w:space="0" w:color="auto"/>
      </w:divBdr>
    </w:div>
    <w:div w:id="2144955267">
      <w:marLeft w:val="0"/>
      <w:marRight w:val="0"/>
      <w:marTop w:val="0"/>
      <w:marBottom w:val="0"/>
      <w:divBdr>
        <w:top w:val="none" w:sz="0" w:space="0" w:color="auto"/>
        <w:left w:val="none" w:sz="0" w:space="0" w:color="auto"/>
        <w:bottom w:val="none" w:sz="0" w:space="0" w:color="auto"/>
        <w:right w:val="none" w:sz="0" w:space="0" w:color="auto"/>
      </w:divBdr>
    </w:div>
    <w:div w:id="2144955268">
      <w:marLeft w:val="0"/>
      <w:marRight w:val="0"/>
      <w:marTop w:val="0"/>
      <w:marBottom w:val="0"/>
      <w:divBdr>
        <w:top w:val="none" w:sz="0" w:space="0" w:color="auto"/>
        <w:left w:val="none" w:sz="0" w:space="0" w:color="auto"/>
        <w:bottom w:val="none" w:sz="0" w:space="0" w:color="auto"/>
        <w:right w:val="none" w:sz="0" w:space="0" w:color="auto"/>
      </w:divBdr>
    </w:div>
    <w:div w:id="2144955269">
      <w:marLeft w:val="0"/>
      <w:marRight w:val="0"/>
      <w:marTop w:val="0"/>
      <w:marBottom w:val="0"/>
      <w:divBdr>
        <w:top w:val="none" w:sz="0" w:space="0" w:color="auto"/>
        <w:left w:val="none" w:sz="0" w:space="0" w:color="auto"/>
        <w:bottom w:val="none" w:sz="0" w:space="0" w:color="auto"/>
        <w:right w:val="none" w:sz="0" w:space="0" w:color="auto"/>
      </w:divBdr>
    </w:div>
    <w:div w:id="2144955270">
      <w:marLeft w:val="0"/>
      <w:marRight w:val="0"/>
      <w:marTop w:val="0"/>
      <w:marBottom w:val="0"/>
      <w:divBdr>
        <w:top w:val="none" w:sz="0" w:space="0" w:color="auto"/>
        <w:left w:val="none" w:sz="0" w:space="0" w:color="auto"/>
        <w:bottom w:val="none" w:sz="0" w:space="0" w:color="auto"/>
        <w:right w:val="none" w:sz="0" w:space="0" w:color="auto"/>
      </w:divBdr>
    </w:div>
    <w:div w:id="2144955271">
      <w:marLeft w:val="0"/>
      <w:marRight w:val="0"/>
      <w:marTop w:val="0"/>
      <w:marBottom w:val="0"/>
      <w:divBdr>
        <w:top w:val="none" w:sz="0" w:space="0" w:color="auto"/>
        <w:left w:val="none" w:sz="0" w:space="0" w:color="auto"/>
        <w:bottom w:val="none" w:sz="0" w:space="0" w:color="auto"/>
        <w:right w:val="none" w:sz="0" w:space="0" w:color="auto"/>
      </w:divBdr>
    </w:div>
    <w:div w:id="2144955272">
      <w:marLeft w:val="0"/>
      <w:marRight w:val="0"/>
      <w:marTop w:val="0"/>
      <w:marBottom w:val="0"/>
      <w:divBdr>
        <w:top w:val="none" w:sz="0" w:space="0" w:color="auto"/>
        <w:left w:val="none" w:sz="0" w:space="0" w:color="auto"/>
        <w:bottom w:val="none" w:sz="0" w:space="0" w:color="auto"/>
        <w:right w:val="none" w:sz="0" w:space="0" w:color="auto"/>
      </w:divBdr>
    </w:div>
    <w:div w:id="2144955273">
      <w:marLeft w:val="0"/>
      <w:marRight w:val="0"/>
      <w:marTop w:val="0"/>
      <w:marBottom w:val="0"/>
      <w:divBdr>
        <w:top w:val="none" w:sz="0" w:space="0" w:color="auto"/>
        <w:left w:val="none" w:sz="0" w:space="0" w:color="auto"/>
        <w:bottom w:val="none" w:sz="0" w:space="0" w:color="auto"/>
        <w:right w:val="none" w:sz="0" w:space="0" w:color="auto"/>
      </w:divBdr>
    </w:div>
    <w:div w:id="2144955274">
      <w:marLeft w:val="0"/>
      <w:marRight w:val="0"/>
      <w:marTop w:val="0"/>
      <w:marBottom w:val="0"/>
      <w:divBdr>
        <w:top w:val="none" w:sz="0" w:space="0" w:color="auto"/>
        <w:left w:val="none" w:sz="0" w:space="0" w:color="auto"/>
        <w:bottom w:val="none" w:sz="0" w:space="0" w:color="auto"/>
        <w:right w:val="none" w:sz="0" w:space="0" w:color="auto"/>
      </w:divBdr>
    </w:div>
    <w:div w:id="2144955275">
      <w:marLeft w:val="0"/>
      <w:marRight w:val="0"/>
      <w:marTop w:val="0"/>
      <w:marBottom w:val="0"/>
      <w:divBdr>
        <w:top w:val="none" w:sz="0" w:space="0" w:color="auto"/>
        <w:left w:val="none" w:sz="0" w:space="0" w:color="auto"/>
        <w:bottom w:val="none" w:sz="0" w:space="0" w:color="auto"/>
        <w:right w:val="none" w:sz="0" w:space="0" w:color="auto"/>
      </w:divBdr>
    </w:div>
    <w:div w:id="2144955276">
      <w:marLeft w:val="0"/>
      <w:marRight w:val="0"/>
      <w:marTop w:val="0"/>
      <w:marBottom w:val="0"/>
      <w:divBdr>
        <w:top w:val="none" w:sz="0" w:space="0" w:color="auto"/>
        <w:left w:val="none" w:sz="0" w:space="0" w:color="auto"/>
        <w:bottom w:val="none" w:sz="0" w:space="0" w:color="auto"/>
        <w:right w:val="none" w:sz="0" w:space="0" w:color="auto"/>
      </w:divBdr>
    </w:div>
    <w:div w:id="2144955277">
      <w:marLeft w:val="0"/>
      <w:marRight w:val="0"/>
      <w:marTop w:val="0"/>
      <w:marBottom w:val="0"/>
      <w:divBdr>
        <w:top w:val="none" w:sz="0" w:space="0" w:color="auto"/>
        <w:left w:val="none" w:sz="0" w:space="0" w:color="auto"/>
        <w:bottom w:val="none" w:sz="0" w:space="0" w:color="auto"/>
        <w:right w:val="none" w:sz="0" w:space="0" w:color="auto"/>
      </w:divBdr>
    </w:div>
    <w:div w:id="2144955279">
      <w:marLeft w:val="0"/>
      <w:marRight w:val="0"/>
      <w:marTop w:val="0"/>
      <w:marBottom w:val="0"/>
      <w:divBdr>
        <w:top w:val="none" w:sz="0" w:space="0" w:color="auto"/>
        <w:left w:val="none" w:sz="0" w:space="0" w:color="auto"/>
        <w:bottom w:val="none" w:sz="0" w:space="0" w:color="auto"/>
        <w:right w:val="none" w:sz="0" w:space="0" w:color="auto"/>
      </w:divBdr>
    </w:div>
    <w:div w:id="2144955280">
      <w:marLeft w:val="0"/>
      <w:marRight w:val="0"/>
      <w:marTop w:val="0"/>
      <w:marBottom w:val="0"/>
      <w:divBdr>
        <w:top w:val="none" w:sz="0" w:space="0" w:color="auto"/>
        <w:left w:val="none" w:sz="0" w:space="0" w:color="auto"/>
        <w:bottom w:val="none" w:sz="0" w:space="0" w:color="auto"/>
        <w:right w:val="none" w:sz="0" w:space="0" w:color="auto"/>
      </w:divBdr>
    </w:div>
    <w:div w:id="2144955281">
      <w:marLeft w:val="0"/>
      <w:marRight w:val="0"/>
      <w:marTop w:val="0"/>
      <w:marBottom w:val="0"/>
      <w:divBdr>
        <w:top w:val="none" w:sz="0" w:space="0" w:color="auto"/>
        <w:left w:val="none" w:sz="0" w:space="0" w:color="auto"/>
        <w:bottom w:val="none" w:sz="0" w:space="0" w:color="auto"/>
        <w:right w:val="none" w:sz="0" w:space="0" w:color="auto"/>
      </w:divBdr>
    </w:div>
    <w:div w:id="2144955282">
      <w:marLeft w:val="0"/>
      <w:marRight w:val="0"/>
      <w:marTop w:val="0"/>
      <w:marBottom w:val="0"/>
      <w:divBdr>
        <w:top w:val="none" w:sz="0" w:space="0" w:color="auto"/>
        <w:left w:val="none" w:sz="0" w:space="0" w:color="auto"/>
        <w:bottom w:val="none" w:sz="0" w:space="0" w:color="auto"/>
        <w:right w:val="none" w:sz="0" w:space="0" w:color="auto"/>
      </w:divBdr>
      <w:divsChild>
        <w:div w:id="21449551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3">
      <w:marLeft w:val="0"/>
      <w:marRight w:val="0"/>
      <w:marTop w:val="0"/>
      <w:marBottom w:val="0"/>
      <w:divBdr>
        <w:top w:val="none" w:sz="0" w:space="0" w:color="auto"/>
        <w:left w:val="none" w:sz="0" w:space="0" w:color="auto"/>
        <w:bottom w:val="none" w:sz="0" w:space="0" w:color="auto"/>
        <w:right w:val="none" w:sz="0" w:space="0" w:color="auto"/>
      </w:divBdr>
    </w:div>
    <w:div w:id="2144955284">
      <w:marLeft w:val="0"/>
      <w:marRight w:val="0"/>
      <w:marTop w:val="0"/>
      <w:marBottom w:val="0"/>
      <w:divBdr>
        <w:top w:val="none" w:sz="0" w:space="0" w:color="auto"/>
        <w:left w:val="none" w:sz="0" w:space="0" w:color="auto"/>
        <w:bottom w:val="none" w:sz="0" w:space="0" w:color="auto"/>
        <w:right w:val="none" w:sz="0" w:space="0" w:color="auto"/>
      </w:divBdr>
    </w:div>
    <w:div w:id="2144955285">
      <w:marLeft w:val="0"/>
      <w:marRight w:val="0"/>
      <w:marTop w:val="0"/>
      <w:marBottom w:val="0"/>
      <w:divBdr>
        <w:top w:val="none" w:sz="0" w:space="0" w:color="auto"/>
        <w:left w:val="none" w:sz="0" w:space="0" w:color="auto"/>
        <w:bottom w:val="none" w:sz="0" w:space="0" w:color="auto"/>
        <w:right w:val="none" w:sz="0" w:space="0" w:color="auto"/>
      </w:divBdr>
    </w:div>
    <w:div w:id="2144955286">
      <w:marLeft w:val="0"/>
      <w:marRight w:val="0"/>
      <w:marTop w:val="0"/>
      <w:marBottom w:val="0"/>
      <w:divBdr>
        <w:top w:val="none" w:sz="0" w:space="0" w:color="auto"/>
        <w:left w:val="none" w:sz="0" w:space="0" w:color="auto"/>
        <w:bottom w:val="none" w:sz="0" w:space="0" w:color="auto"/>
        <w:right w:val="none" w:sz="0" w:space="0" w:color="auto"/>
      </w:divBdr>
      <w:divsChild>
        <w:div w:id="2144955376">
          <w:marLeft w:val="720"/>
          <w:marRight w:val="720"/>
          <w:marTop w:val="100"/>
          <w:marBottom w:val="100"/>
          <w:divBdr>
            <w:top w:val="none" w:sz="0" w:space="0" w:color="auto"/>
            <w:left w:val="none" w:sz="0" w:space="0" w:color="auto"/>
            <w:bottom w:val="none" w:sz="0" w:space="0" w:color="auto"/>
            <w:right w:val="none" w:sz="0" w:space="0" w:color="auto"/>
          </w:divBdr>
        </w:div>
      </w:divsChild>
    </w:div>
    <w:div w:id="2144955287">
      <w:marLeft w:val="0"/>
      <w:marRight w:val="0"/>
      <w:marTop w:val="0"/>
      <w:marBottom w:val="0"/>
      <w:divBdr>
        <w:top w:val="none" w:sz="0" w:space="0" w:color="auto"/>
        <w:left w:val="none" w:sz="0" w:space="0" w:color="auto"/>
        <w:bottom w:val="none" w:sz="0" w:space="0" w:color="auto"/>
        <w:right w:val="none" w:sz="0" w:space="0" w:color="auto"/>
      </w:divBdr>
    </w:div>
    <w:div w:id="2144955288">
      <w:marLeft w:val="0"/>
      <w:marRight w:val="0"/>
      <w:marTop w:val="0"/>
      <w:marBottom w:val="0"/>
      <w:divBdr>
        <w:top w:val="none" w:sz="0" w:space="0" w:color="auto"/>
        <w:left w:val="none" w:sz="0" w:space="0" w:color="auto"/>
        <w:bottom w:val="none" w:sz="0" w:space="0" w:color="auto"/>
        <w:right w:val="none" w:sz="0" w:space="0" w:color="auto"/>
      </w:divBdr>
    </w:div>
    <w:div w:id="2144955289">
      <w:marLeft w:val="0"/>
      <w:marRight w:val="0"/>
      <w:marTop w:val="0"/>
      <w:marBottom w:val="0"/>
      <w:divBdr>
        <w:top w:val="none" w:sz="0" w:space="0" w:color="auto"/>
        <w:left w:val="none" w:sz="0" w:space="0" w:color="auto"/>
        <w:bottom w:val="none" w:sz="0" w:space="0" w:color="auto"/>
        <w:right w:val="none" w:sz="0" w:space="0" w:color="auto"/>
      </w:divBdr>
    </w:div>
    <w:div w:id="2144955290">
      <w:marLeft w:val="0"/>
      <w:marRight w:val="0"/>
      <w:marTop w:val="0"/>
      <w:marBottom w:val="0"/>
      <w:divBdr>
        <w:top w:val="none" w:sz="0" w:space="0" w:color="auto"/>
        <w:left w:val="none" w:sz="0" w:space="0" w:color="auto"/>
        <w:bottom w:val="none" w:sz="0" w:space="0" w:color="auto"/>
        <w:right w:val="none" w:sz="0" w:space="0" w:color="auto"/>
      </w:divBdr>
    </w:div>
    <w:div w:id="2144955291">
      <w:marLeft w:val="0"/>
      <w:marRight w:val="0"/>
      <w:marTop w:val="0"/>
      <w:marBottom w:val="0"/>
      <w:divBdr>
        <w:top w:val="none" w:sz="0" w:space="0" w:color="auto"/>
        <w:left w:val="none" w:sz="0" w:space="0" w:color="auto"/>
        <w:bottom w:val="none" w:sz="0" w:space="0" w:color="auto"/>
        <w:right w:val="none" w:sz="0" w:space="0" w:color="auto"/>
      </w:divBdr>
    </w:div>
    <w:div w:id="2144955292">
      <w:marLeft w:val="0"/>
      <w:marRight w:val="0"/>
      <w:marTop w:val="0"/>
      <w:marBottom w:val="0"/>
      <w:divBdr>
        <w:top w:val="none" w:sz="0" w:space="0" w:color="auto"/>
        <w:left w:val="none" w:sz="0" w:space="0" w:color="auto"/>
        <w:bottom w:val="none" w:sz="0" w:space="0" w:color="auto"/>
        <w:right w:val="none" w:sz="0" w:space="0" w:color="auto"/>
      </w:divBdr>
    </w:div>
    <w:div w:id="2144955294">
      <w:marLeft w:val="0"/>
      <w:marRight w:val="0"/>
      <w:marTop w:val="0"/>
      <w:marBottom w:val="0"/>
      <w:divBdr>
        <w:top w:val="none" w:sz="0" w:space="0" w:color="auto"/>
        <w:left w:val="none" w:sz="0" w:space="0" w:color="auto"/>
        <w:bottom w:val="none" w:sz="0" w:space="0" w:color="auto"/>
        <w:right w:val="none" w:sz="0" w:space="0" w:color="auto"/>
      </w:divBdr>
    </w:div>
    <w:div w:id="2144955295">
      <w:marLeft w:val="0"/>
      <w:marRight w:val="0"/>
      <w:marTop w:val="0"/>
      <w:marBottom w:val="0"/>
      <w:divBdr>
        <w:top w:val="none" w:sz="0" w:space="0" w:color="auto"/>
        <w:left w:val="none" w:sz="0" w:space="0" w:color="auto"/>
        <w:bottom w:val="none" w:sz="0" w:space="0" w:color="auto"/>
        <w:right w:val="none" w:sz="0" w:space="0" w:color="auto"/>
      </w:divBdr>
    </w:div>
    <w:div w:id="2144955296">
      <w:marLeft w:val="0"/>
      <w:marRight w:val="0"/>
      <w:marTop w:val="0"/>
      <w:marBottom w:val="0"/>
      <w:divBdr>
        <w:top w:val="none" w:sz="0" w:space="0" w:color="auto"/>
        <w:left w:val="none" w:sz="0" w:space="0" w:color="auto"/>
        <w:bottom w:val="none" w:sz="0" w:space="0" w:color="auto"/>
        <w:right w:val="none" w:sz="0" w:space="0" w:color="auto"/>
      </w:divBdr>
    </w:div>
    <w:div w:id="2144955297">
      <w:marLeft w:val="0"/>
      <w:marRight w:val="0"/>
      <w:marTop w:val="0"/>
      <w:marBottom w:val="0"/>
      <w:divBdr>
        <w:top w:val="none" w:sz="0" w:space="0" w:color="auto"/>
        <w:left w:val="none" w:sz="0" w:space="0" w:color="auto"/>
        <w:bottom w:val="none" w:sz="0" w:space="0" w:color="auto"/>
        <w:right w:val="none" w:sz="0" w:space="0" w:color="auto"/>
      </w:divBdr>
    </w:div>
    <w:div w:id="2144955298">
      <w:marLeft w:val="0"/>
      <w:marRight w:val="0"/>
      <w:marTop w:val="0"/>
      <w:marBottom w:val="0"/>
      <w:divBdr>
        <w:top w:val="none" w:sz="0" w:space="0" w:color="auto"/>
        <w:left w:val="none" w:sz="0" w:space="0" w:color="auto"/>
        <w:bottom w:val="none" w:sz="0" w:space="0" w:color="auto"/>
        <w:right w:val="none" w:sz="0" w:space="0" w:color="auto"/>
      </w:divBdr>
    </w:div>
    <w:div w:id="2144955299">
      <w:marLeft w:val="0"/>
      <w:marRight w:val="0"/>
      <w:marTop w:val="0"/>
      <w:marBottom w:val="0"/>
      <w:divBdr>
        <w:top w:val="none" w:sz="0" w:space="0" w:color="auto"/>
        <w:left w:val="none" w:sz="0" w:space="0" w:color="auto"/>
        <w:bottom w:val="none" w:sz="0" w:space="0" w:color="auto"/>
        <w:right w:val="none" w:sz="0" w:space="0" w:color="auto"/>
      </w:divBdr>
    </w:div>
    <w:div w:id="2144955300">
      <w:marLeft w:val="0"/>
      <w:marRight w:val="0"/>
      <w:marTop w:val="0"/>
      <w:marBottom w:val="0"/>
      <w:divBdr>
        <w:top w:val="none" w:sz="0" w:space="0" w:color="auto"/>
        <w:left w:val="none" w:sz="0" w:space="0" w:color="auto"/>
        <w:bottom w:val="none" w:sz="0" w:space="0" w:color="auto"/>
        <w:right w:val="none" w:sz="0" w:space="0" w:color="auto"/>
      </w:divBdr>
    </w:div>
    <w:div w:id="2144955301">
      <w:marLeft w:val="0"/>
      <w:marRight w:val="0"/>
      <w:marTop w:val="0"/>
      <w:marBottom w:val="0"/>
      <w:divBdr>
        <w:top w:val="none" w:sz="0" w:space="0" w:color="auto"/>
        <w:left w:val="none" w:sz="0" w:space="0" w:color="auto"/>
        <w:bottom w:val="none" w:sz="0" w:space="0" w:color="auto"/>
        <w:right w:val="none" w:sz="0" w:space="0" w:color="auto"/>
      </w:divBdr>
    </w:div>
    <w:div w:id="2144955302">
      <w:marLeft w:val="0"/>
      <w:marRight w:val="0"/>
      <w:marTop w:val="0"/>
      <w:marBottom w:val="0"/>
      <w:divBdr>
        <w:top w:val="none" w:sz="0" w:space="0" w:color="auto"/>
        <w:left w:val="none" w:sz="0" w:space="0" w:color="auto"/>
        <w:bottom w:val="none" w:sz="0" w:space="0" w:color="auto"/>
        <w:right w:val="none" w:sz="0" w:space="0" w:color="auto"/>
      </w:divBdr>
    </w:div>
    <w:div w:id="2144955303">
      <w:marLeft w:val="0"/>
      <w:marRight w:val="0"/>
      <w:marTop w:val="0"/>
      <w:marBottom w:val="0"/>
      <w:divBdr>
        <w:top w:val="none" w:sz="0" w:space="0" w:color="auto"/>
        <w:left w:val="none" w:sz="0" w:space="0" w:color="auto"/>
        <w:bottom w:val="none" w:sz="0" w:space="0" w:color="auto"/>
        <w:right w:val="none" w:sz="0" w:space="0" w:color="auto"/>
      </w:divBdr>
    </w:div>
    <w:div w:id="2144955304">
      <w:marLeft w:val="0"/>
      <w:marRight w:val="0"/>
      <w:marTop w:val="0"/>
      <w:marBottom w:val="0"/>
      <w:divBdr>
        <w:top w:val="none" w:sz="0" w:space="0" w:color="auto"/>
        <w:left w:val="none" w:sz="0" w:space="0" w:color="auto"/>
        <w:bottom w:val="none" w:sz="0" w:space="0" w:color="auto"/>
        <w:right w:val="none" w:sz="0" w:space="0" w:color="auto"/>
      </w:divBdr>
    </w:div>
    <w:div w:id="2144955305">
      <w:marLeft w:val="0"/>
      <w:marRight w:val="0"/>
      <w:marTop w:val="0"/>
      <w:marBottom w:val="0"/>
      <w:divBdr>
        <w:top w:val="none" w:sz="0" w:space="0" w:color="auto"/>
        <w:left w:val="none" w:sz="0" w:space="0" w:color="auto"/>
        <w:bottom w:val="none" w:sz="0" w:space="0" w:color="auto"/>
        <w:right w:val="none" w:sz="0" w:space="0" w:color="auto"/>
      </w:divBdr>
    </w:div>
    <w:div w:id="2144955306">
      <w:marLeft w:val="0"/>
      <w:marRight w:val="0"/>
      <w:marTop w:val="0"/>
      <w:marBottom w:val="0"/>
      <w:divBdr>
        <w:top w:val="none" w:sz="0" w:space="0" w:color="auto"/>
        <w:left w:val="none" w:sz="0" w:space="0" w:color="auto"/>
        <w:bottom w:val="none" w:sz="0" w:space="0" w:color="auto"/>
        <w:right w:val="none" w:sz="0" w:space="0" w:color="auto"/>
      </w:divBdr>
    </w:div>
    <w:div w:id="2144955307">
      <w:marLeft w:val="0"/>
      <w:marRight w:val="0"/>
      <w:marTop w:val="0"/>
      <w:marBottom w:val="0"/>
      <w:divBdr>
        <w:top w:val="none" w:sz="0" w:space="0" w:color="auto"/>
        <w:left w:val="none" w:sz="0" w:space="0" w:color="auto"/>
        <w:bottom w:val="none" w:sz="0" w:space="0" w:color="auto"/>
        <w:right w:val="none" w:sz="0" w:space="0" w:color="auto"/>
      </w:divBdr>
    </w:div>
    <w:div w:id="2144955308">
      <w:marLeft w:val="0"/>
      <w:marRight w:val="0"/>
      <w:marTop w:val="0"/>
      <w:marBottom w:val="0"/>
      <w:divBdr>
        <w:top w:val="none" w:sz="0" w:space="0" w:color="auto"/>
        <w:left w:val="none" w:sz="0" w:space="0" w:color="auto"/>
        <w:bottom w:val="none" w:sz="0" w:space="0" w:color="auto"/>
        <w:right w:val="none" w:sz="0" w:space="0" w:color="auto"/>
      </w:divBdr>
    </w:div>
    <w:div w:id="2144955309">
      <w:marLeft w:val="0"/>
      <w:marRight w:val="0"/>
      <w:marTop w:val="0"/>
      <w:marBottom w:val="0"/>
      <w:divBdr>
        <w:top w:val="none" w:sz="0" w:space="0" w:color="auto"/>
        <w:left w:val="none" w:sz="0" w:space="0" w:color="auto"/>
        <w:bottom w:val="none" w:sz="0" w:space="0" w:color="auto"/>
        <w:right w:val="none" w:sz="0" w:space="0" w:color="auto"/>
      </w:divBdr>
    </w:div>
    <w:div w:id="2144955310">
      <w:marLeft w:val="0"/>
      <w:marRight w:val="0"/>
      <w:marTop w:val="0"/>
      <w:marBottom w:val="0"/>
      <w:divBdr>
        <w:top w:val="none" w:sz="0" w:space="0" w:color="auto"/>
        <w:left w:val="none" w:sz="0" w:space="0" w:color="auto"/>
        <w:bottom w:val="none" w:sz="0" w:space="0" w:color="auto"/>
        <w:right w:val="none" w:sz="0" w:space="0" w:color="auto"/>
      </w:divBdr>
    </w:div>
    <w:div w:id="2144955311">
      <w:marLeft w:val="210"/>
      <w:marRight w:val="210"/>
      <w:marTop w:val="210"/>
      <w:marBottom w:val="210"/>
      <w:divBdr>
        <w:top w:val="none" w:sz="0" w:space="0" w:color="auto"/>
        <w:left w:val="none" w:sz="0" w:space="0" w:color="auto"/>
        <w:bottom w:val="none" w:sz="0" w:space="0" w:color="auto"/>
        <w:right w:val="none" w:sz="0" w:space="0" w:color="auto"/>
      </w:divBdr>
      <w:divsChild>
        <w:div w:id="2144955387">
          <w:marLeft w:val="150"/>
          <w:marRight w:val="150"/>
          <w:marTop w:val="75"/>
          <w:marBottom w:val="75"/>
          <w:divBdr>
            <w:top w:val="none" w:sz="0" w:space="0" w:color="auto"/>
            <w:left w:val="none" w:sz="0" w:space="0" w:color="auto"/>
            <w:bottom w:val="none" w:sz="0" w:space="0" w:color="auto"/>
            <w:right w:val="none" w:sz="0" w:space="0" w:color="auto"/>
          </w:divBdr>
        </w:div>
      </w:divsChild>
    </w:div>
    <w:div w:id="2144955312">
      <w:marLeft w:val="0"/>
      <w:marRight w:val="0"/>
      <w:marTop w:val="0"/>
      <w:marBottom w:val="0"/>
      <w:divBdr>
        <w:top w:val="none" w:sz="0" w:space="0" w:color="auto"/>
        <w:left w:val="none" w:sz="0" w:space="0" w:color="auto"/>
        <w:bottom w:val="none" w:sz="0" w:space="0" w:color="auto"/>
        <w:right w:val="none" w:sz="0" w:space="0" w:color="auto"/>
      </w:divBdr>
    </w:div>
    <w:div w:id="2144955313">
      <w:marLeft w:val="0"/>
      <w:marRight w:val="0"/>
      <w:marTop w:val="0"/>
      <w:marBottom w:val="0"/>
      <w:divBdr>
        <w:top w:val="none" w:sz="0" w:space="0" w:color="auto"/>
        <w:left w:val="none" w:sz="0" w:space="0" w:color="auto"/>
        <w:bottom w:val="none" w:sz="0" w:space="0" w:color="auto"/>
        <w:right w:val="none" w:sz="0" w:space="0" w:color="auto"/>
      </w:divBdr>
    </w:div>
    <w:div w:id="2144955315">
      <w:marLeft w:val="0"/>
      <w:marRight w:val="0"/>
      <w:marTop w:val="0"/>
      <w:marBottom w:val="0"/>
      <w:divBdr>
        <w:top w:val="none" w:sz="0" w:space="0" w:color="auto"/>
        <w:left w:val="none" w:sz="0" w:space="0" w:color="auto"/>
        <w:bottom w:val="none" w:sz="0" w:space="0" w:color="auto"/>
        <w:right w:val="none" w:sz="0" w:space="0" w:color="auto"/>
      </w:divBdr>
    </w:div>
    <w:div w:id="2144955316">
      <w:marLeft w:val="0"/>
      <w:marRight w:val="0"/>
      <w:marTop w:val="0"/>
      <w:marBottom w:val="0"/>
      <w:divBdr>
        <w:top w:val="none" w:sz="0" w:space="0" w:color="auto"/>
        <w:left w:val="none" w:sz="0" w:space="0" w:color="auto"/>
        <w:bottom w:val="none" w:sz="0" w:space="0" w:color="auto"/>
        <w:right w:val="none" w:sz="0" w:space="0" w:color="auto"/>
      </w:divBdr>
    </w:div>
    <w:div w:id="2144955317">
      <w:marLeft w:val="0"/>
      <w:marRight w:val="0"/>
      <w:marTop w:val="0"/>
      <w:marBottom w:val="0"/>
      <w:divBdr>
        <w:top w:val="none" w:sz="0" w:space="0" w:color="auto"/>
        <w:left w:val="none" w:sz="0" w:space="0" w:color="auto"/>
        <w:bottom w:val="none" w:sz="0" w:space="0" w:color="auto"/>
        <w:right w:val="none" w:sz="0" w:space="0" w:color="auto"/>
      </w:divBdr>
    </w:div>
    <w:div w:id="2144955318">
      <w:marLeft w:val="0"/>
      <w:marRight w:val="0"/>
      <w:marTop w:val="0"/>
      <w:marBottom w:val="0"/>
      <w:divBdr>
        <w:top w:val="none" w:sz="0" w:space="0" w:color="auto"/>
        <w:left w:val="none" w:sz="0" w:space="0" w:color="auto"/>
        <w:bottom w:val="none" w:sz="0" w:space="0" w:color="auto"/>
        <w:right w:val="none" w:sz="0" w:space="0" w:color="auto"/>
      </w:divBdr>
    </w:div>
    <w:div w:id="2144955319">
      <w:marLeft w:val="0"/>
      <w:marRight w:val="0"/>
      <w:marTop w:val="0"/>
      <w:marBottom w:val="0"/>
      <w:divBdr>
        <w:top w:val="none" w:sz="0" w:space="0" w:color="auto"/>
        <w:left w:val="none" w:sz="0" w:space="0" w:color="auto"/>
        <w:bottom w:val="none" w:sz="0" w:space="0" w:color="auto"/>
        <w:right w:val="none" w:sz="0" w:space="0" w:color="auto"/>
      </w:divBdr>
    </w:div>
    <w:div w:id="2144955320">
      <w:marLeft w:val="0"/>
      <w:marRight w:val="0"/>
      <w:marTop w:val="0"/>
      <w:marBottom w:val="0"/>
      <w:divBdr>
        <w:top w:val="none" w:sz="0" w:space="0" w:color="auto"/>
        <w:left w:val="none" w:sz="0" w:space="0" w:color="auto"/>
        <w:bottom w:val="none" w:sz="0" w:space="0" w:color="auto"/>
        <w:right w:val="none" w:sz="0" w:space="0" w:color="auto"/>
      </w:divBdr>
    </w:div>
    <w:div w:id="2144955321">
      <w:marLeft w:val="0"/>
      <w:marRight w:val="0"/>
      <w:marTop w:val="0"/>
      <w:marBottom w:val="0"/>
      <w:divBdr>
        <w:top w:val="none" w:sz="0" w:space="0" w:color="auto"/>
        <w:left w:val="none" w:sz="0" w:space="0" w:color="auto"/>
        <w:bottom w:val="none" w:sz="0" w:space="0" w:color="auto"/>
        <w:right w:val="none" w:sz="0" w:space="0" w:color="auto"/>
      </w:divBdr>
    </w:div>
    <w:div w:id="2144955322">
      <w:marLeft w:val="0"/>
      <w:marRight w:val="0"/>
      <w:marTop w:val="0"/>
      <w:marBottom w:val="0"/>
      <w:divBdr>
        <w:top w:val="none" w:sz="0" w:space="0" w:color="auto"/>
        <w:left w:val="none" w:sz="0" w:space="0" w:color="auto"/>
        <w:bottom w:val="none" w:sz="0" w:space="0" w:color="auto"/>
        <w:right w:val="none" w:sz="0" w:space="0" w:color="auto"/>
      </w:divBdr>
    </w:div>
    <w:div w:id="2144955323">
      <w:marLeft w:val="0"/>
      <w:marRight w:val="0"/>
      <w:marTop w:val="0"/>
      <w:marBottom w:val="0"/>
      <w:divBdr>
        <w:top w:val="none" w:sz="0" w:space="0" w:color="auto"/>
        <w:left w:val="none" w:sz="0" w:space="0" w:color="auto"/>
        <w:bottom w:val="none" w:sz="0" w:space="0" w:color="auto"/>
        <w:right w:val="none" w:sz="0" w:space="0" w:color="auto"/>
      </w:divBdr>
    </w:div>
    <w:div w:id="2144955324">
      <w:marLeft w:val="0"/>
      <w:marRight w:val="0"/>
      <w:marTop w:val="0"/>
      <w:marBottom w:val="0"/>
      <w:divBdr>
        <w:top w:val="none" w:sz="0" w:space="0" w:color="auto"/>
        <w:left w:val="none" w:sz="0" w:space="0" w:color="auto"/>
        <w:bottom w:val="none" w:sz="0" w:space="0" w:color="auto"/>
        <w:right w:val="none" w:sz="0" w:space="0" w:color="auto"/>
      </w:divBdr>
    </w:div>
    <w:div w:id="2144955325">
      <w:marLeft w:val="0"/>
      <w:marRight w:val="0"/>
      <w:marTop w:val="0"/>
      <w:marBottom w:val="0"/>
      <w:divBdr>
        <w:top w:val="none" w:sz="0" w:space="0" w:color="auto"/>
        <w:left w:val="none" w:sz="0" w:space="0" w:color="auto"/>
        <w:bottom w:val="none" w:sz="0" w:space="0" w:color="auto"/>
        <w:right w:val="none" w:sz="0" w:space="0" w:color="auto"/>
      </w:divBdr>
    </w:div>
    <w:div w:id="2144955326">
      <w:marLeft w:val="0"/>
      <w:marRight w:val="0"/>
      <w:marTop w:val="0"/>
      <w:marBottom w:val="0"/>
      <w:divBdr>
        <w:top w:val="none" w:sz="0" w:space="0" w:color="auto"/>
        <w:left w:val="none" w:sz="0" w:space="0" w:color="auto"/>
        <w:bottom w:val="none" w:sz="0" w:space="0" w:color="auto"/>
        <w:right w:val="none" w:sz="0" w:space="0" w:color="auto"/>
      </w:divBdr>
    </w:div>
    <w:div w:id="2144955327">
      <w:marLeft w:val="0"/>
      <w:marRight w:val="0"/>
      <w:marTop w:val="0"/>
      <w:marBottom w:val="0"/>
      <w:divBdr>
        <w:top w:val="none" w:sz="0" w:space="0" w:color="auto"/>
        <w:left w:val="none" w:sz="0" w:space="0" w:color="auto"/>
        <w:bottom w:val="none" w:sz="0" w:space="0" w:color="auto"/>
        <w:right w:val="none" w:sz="0" w:space="0" w:color="auto"/>
      </w:divBdr>
      <w:divsChild>
        <w:div w:id="2144955504">
          <w:marLeft w:val="0"/>
          <w:marRight w:val="0"/>
          <w:marTop w:val="0"/>
          <w:marBottom w:val="0"/>
          <w:divBdr>
            <w:top w:val="none" w:sz="0" w:space="0" w:color="auto"/>
            <w:left w:val="none" w:sz="0" w:space="0" w:color="auto"/>
            <w:bottom w:val="none" w:sz="0" w:space="0" w:color="auto"/>
            <w:right w:val="none" w:sz="0" w:space="0" w:color="auto"/>
          </w:divBdr>
          <w:divsChild>
            <w:div w:id="2144955240">
              <w:marLeft w:val="0"/>
              <w:marRight w:val="0"/>
              <w:marTop w:val="0"/>
              <w:marBottom w:val="0"/>
              <w:divBdr>
                <w:top w:val="none" w:sz="0" w:space="0" w:color="auto"/>
                <w:left w:val="none" w:sz="0" w:space="0" w:color="auto"/>
                <w:bottom w:val="none" w:sz="0" w:space="0" w:color="auto"/>
                <w:right w:val="none" w:sz="0" w:space="0" w:color="auto"/>
              </w:divBdr>
              <w:divsChild>
                <w:div w:id="2144955341">
                  <w:marLeft w:val="0"/>
                  <w:marRight w:val="0"/>
                  <w:marTop w:val="0"/>
                  <w:marBottom w:val="0"/>
                  <w:divBdr>
                    <w:top w:val="none" w:sz="0" w:space="0" w:color="auto"/>
                    <w:left w:val="none" w:sz="0" w:space="0" w:color="auto"/>
                    <w:bottom w:val="none" w:sz="0" w:space="0" w:color="auto"/>
                    <w:right w:val="none" w:sz="0" w:space="0" w:color="auto"/>
                  </w:divBdr>
                  <w:divsChild>
                    <w:div w:id="214495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28">
      <w:marLeft w:val="0"/>
      <w:marRight w:val="0"/>
      <w:marTop w:val="0"/>
      <w:marBottom w:val="0"/>
      <w:divBdr>
        <w:top w:val="none" w:sz="0" w:space="0" w:color="auto"/>
        <w:left w:val="none" w:sz="0" w:space="0" w:color="auto"/>
        <w:bottom w:val="none" w:sz="0" w:space="0" w:color="auto"/>
        <w:right w:val="none" w:sz="0" w:space="0" w:color="auto"/>
      </w:divBdr>
    </w:div>
    <w:div w:id="2144955329">
      <w:marLeft w:val="0"/>
      <w:marRight w:val="0"/>
      <w:marTop w:val="0"/>
      <w:marBottom w:val="0"/>
      <w:divBdr>
        <w:top w:val="none" w:sz="0" w:space="0" w:color="auto"/>
        <w:left w:val="none" w:sz="0" w:space="0" w:color="auto"/>
        <w:bottom w:val="none" w:sz="0" w:space="0" w:color="auto"/>
        <w:right w:val="none" w:sz="0" w:space="0" w:color="auto"/>
      </w:divBdr>
    </w:div>
    <w:div w:id="2144955330">
      <w:marLeft w:val="0"/>
      <w:marRight w:val="0"/>
      <w:marTop w:val="0"/>
      <w:marBottom w:val="0"/>
      <w:divBdr>
        <w:top w:val="none" w:sz="0" w:space="0" w:color="auto"/>
        <w:left w:val="none" w:sz="0" w:space="0" w:color="auto"/>
        <w:bottom w:val="none" w:sz="0" w:space="0" w:color="auto"/>
        <w:right w:val="none" w:sz="0" w:space="0" w:color="auto"/>
      </w:divBdr>
    </w:div>
    <w:div w:id="2144955331">
      <w:marLeft w:val="0"/>
      <w:marRight w:val="0"/>
      <w:marTop w:val="0"/>
      <w:marBottom w:val="0"/>
      <w:divBdr>
        <w:top w:val="none" w:sz="0" w:space="0" w:color="auto"/>
        <w:left w:val="none" w:sz="0" w:space="0" w:color="auto"/>
        <w:bottom w:val="none" w:sz="0" w:space="0" w:color="auto"/>
        <w:right w:val="none" w:sz="0" w:space="0" w:color="auto"/>
      </w:divBdr>
    </w:div>
    <w:div w:id="2144955332">
      <w:marLeft w:val="0"/>
      <w:marRight w:val="0"/>
      <w:marTop w:val="0"/>
      <w:marBottom w:val="0"/>
      <w:divBdr>
        <w:top w:val="none" w:sz="0" w:space="0" w:color="auto"/>
        <w:left w:val="none" w:sz="0" w:space="0" w:color="auto"/>
        <w:bottom w:val="none" w:sz="0" w:space="0" w:color="auto"/>
        <w:right w:val="none" w:sz="0" w:space="0" w:color="auto"/>
      </w:divBdr>
    </w:div>
    <w:div w:id="2144955333">
      <w:marLeft w:val="0"/>
      <w:marRight w:val="0"/>
      <w:marTop w:val="0"/>
      <w:marBottom w:val="0"/>
      <w:divBdr>
        <w:top w:val="none" w:sz="0" w:space="0" w:color="auto"/>
        <w:left w:val="none" w:sz="0" w:space="0" w:color="auto"/>
        <w:bottom w:val="none" w:sz="0" w:space="0" w:color="auto"/>
        <w:right w:val="none" w:sz="0" w:space="0" w:color="auto"/>
      </w:divBdr>
    </w:div>
    <w:div w:id="2144955334">
      <w:marLeft w:val="0"/>
      <w:marRight w:val="0"/>
      <w:marTop w:val="0"/>
      <w:marBottom w:val="0"/>
      <w:divBdr>
        <w:top w:val="none" w:sz="0" w:space="0" w:color="auto"/>
        <w:left w:val="none" w:sz="0" w:space="0" w:color="auto"/>
        <w:bottom w:val="none" w:sz="0" w:space="0" w:color="auto"/>
        <w:right w:val="none" w:sz="0" w:space="0" w:color="auto"/>
      </w:divBdr>
    </w:div>
    <w:div w:id="2144955335">
      <w:marLeft w:val="0"/>
      <w:marRight w:val="0"/>
      <w:marTop w:val="0"/>
      <w:marBottom w:val="0"/>
      <w:divBdr>
        <w:top w:val="none" w:sz="0" w:space="0" w:color="auto"/>
        <w:left w:val="none" w:sz="0" w:space="0" w:color="auto"/>
        <w:bottom w:val="none" w:sz="0" w:space="0" w:color="auto"/>
        <w:right w:val="none" w:sz="0" w:space="0" w:color="auto"/>
      </w:divBdr>
      <w:divsChild>
        <w:div w:id="2144955139">
          <w:marLeft w:val="0"/>
          <w:marRight w:val="0"/>
          <w:marTop w:val="0"/>
          <w:marBottom w:val="0"/>
          <w:divBdr>
            <w:top w:val="none" w:sz="0" w:space="0" w:color="auto"/>
            <w:left w:val="none" w:sz="0" w:space="0" w:color="auto"/>
            <w:bottom w:val="none" w:sz="0" w:space="0" w:color="auto"/>
            <w:right w:val="none" w:sz="0" w:space="0" w:color="auto"/>
          </w:divBdr>
          <w:divsChild>
            <w:div w:id="2144955151">
              <w:marLeft w:val="0"/>
              <w:marRight w:val="0"/>
              <w:marTop w:val="0"/>
              <w:marBottom w:val="0"/>
              <w:divBdr>
                <w:top w:val="none" w:sz="0" w:space="0" w:color="auto"/>
                <w:left w:val="none" w:sz="0" w:space="0" w:color="auto"/>
                <w:bottom w:val="none" w:sz="0" w:space="0" w:color="auto"/>
                <w:right w:val="none" w:sz="0" w:space="0" w:color="auto"/>
              </w:divBdr>
              <w:divsChild>
                <w:div w:id="2144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955336">
      <w:marLeft w:val="0"/>
      <w:marRight w:val="0"/>
      <w:marTop w:val="0"/>
      <w:marBottom w:val="0"/>
      <w:divBdr>
        <w:top w:val="none" w:sz="0" w:space="0" w:color="auto"/>
        <w:left w:val="none" w:sz="0" w:space="0" w:color="auto"/>
        <w:bottom w:val="none" w:sz="0" w:space="0" w:color="auto"/>
        <w:right w:val="none" w:sz="0" w:space="0" w:color="auto"/>
      </w:divBdr>
    </w:div>
    <w:div w:id="2144955338">
      <w:marLeft w:val="0"/>
      <w:marRight w:val="0"/>
      <w:marTop w:val="0"/>
      <w:marBottom w:val="0"/>
      <w:divBdr>
        <w:top w:val="none" w:sz="0" w:space="0" w:color="auto"/>
        <w:left w:val="none" w:sz="0" w:space="0" w:color="auto"/>
        <w:bottom w:val="none" w:sz="0" w:space="0" w:color="auto"/>
        <w:right w:val="none" w:sz="0" w:space="0" w:color="auto"/>
      </w:divBdr>
    </w:div>
    <w:div w:id="2144955339">
      <w:marLeft w:val="0"/>
      <w:marRight w:val="0"/>
      <w:marTop w:val="0"/>
      <w:marBottom w:val="0"/>
      <w:divBdr>
        <w:top w:val="none" w:sz="0" w:space="0" w:color="auto"/>
        <w:left w:val="none" w:sz="0" w:space="0" w:color="auto"/>
        <w:bottom w:val="none" w:sz="0" w:space="0" w:color="auto"/>
        <w:right w:val="none" w:sz="0" w:space="0" w:color="auto"/>
      </w:divBdr>
    </w:div>
    <w:div w:id="2144955340">
      <w:marLeft w:val="0"/>
      <w:marRight w:val="0"/>
      <w:marTop w:val="0"/>
      <w:marBottom w:val="0"/>
      <w:divBdr>
        <w:top w:val="none" w:sz="0" w:space="0" w:color="auto"/>
        <w:left w:val="none" w:sz="0" w:space="0" w:color="auto"/>
        <w:bottom w:val="none" w:sz="0" w:space="0" w:color="auto"/>
        <w:right w:val="none" w:sz="0" w:space="0" w:color="auto"/>
      </w:divBdr>
    </w:div>
    <w:div w:id="2144955342">
      <w:marLeft w:val="0"/>
      <w:marRight w:val="0"/>
      <w:marTop w:val="0"/>
      <w:marBottom w:val="0"/>
      <w:divBdr>
        <w:top w:val="none" w:sz="0" w:space="0" w:color="auto"/>
        <w:left w:val="none" w:sz="0" w:space="0" w:color="auto"/>
        <w:bottom w:val="none" w:sz="0" w:space="0" w:color="auto"/>
        <w:right w:val="none" w:sz="0" w:space="0" w:color="auto"/>
      </w:divBdr>
    </w:div>
    <w:div w:id="2144955343">
      <w:marLeft w:val="0"/>
      <w:marRight w:val="0"/>
      <w:marTop w:val="0"/>
      <w:marBottom w:val="0"/>
      <w:divBdr>
        <w:top w:val="none" w:sz="0" w:space="0" w:color="auto"/>
        <w:left w:val="none" w:sz="0" w:space="0" w:color="auto"/>
        <w:bottom w:val="none" w:sz="0" w:space="0" w:color="auto"/>
        <w:right w:val="none" w:sz="0" w:space="0" w:color="auto"/>
      </w:divBdr>
    </w:div>
    <w:div w:id="2144955344">
      <w:marLeft w:val="0"/>
      <w:marRight w:val="0"/>
      <w:marTop w:val="0"/>
      <w:marBottom w:val="0"/>
      <w:divBdr>
        <w:top w:val="none" w:sz="0" w:space="0" w:color="auto"/>
        <w:left w:val="none" w:sz="0" w:space="0" w:color="auto"/>
        <w:bottom w:val="none" w:sz="0" w:space="0" w:color="auto"/>
        <w:right w:val="none" w:sz="0" w:space="0" w:color="auto"/>
      </w:divBdr>
    </w:div>
    <w:div w:id="2144955345">
      <w:marLeft w:val="0"/>
      <w:marRight w:val="0"/>
      <w:marTop w:val="0"/>
      <w:marBottom w:val="0"/>
      <w:divBdr>
        <w:top w:val="none" w:sz="0" w:space="0" w:color="auto"/>
        <w:left w:val="none" w:sz="0" w:space="0" w:color="auto"/>
        <w:bottom w:val="none" w:sz="0" w:space="0" w:color="auto"/>
        <w:right w:val="none" w:sz="0" w:space="0" w:color="auto"/>
      </w:divBdr>
    </w:div>
    <w:div w:id="2144955346">
      <w:marLeft w:val="0"/>
      <w:marRight w:val="0"/>
      <w:marTop w:val="0"/>
      <w:marBottom w:val="0"/>
      <w:divBdr>
        <w:top w:val="none" w:sz="0" w:space="0" w:color="auto"/>
        <w:left w:val="none" w:sz="0" w:space="0" w:color="auto"/>
        <w:bottom w:val="none" w:sz="0" w:space="0" w:color="auto"/>
        <w:right w:val="none" w:sz="0" w:space="0" w:color="auto"/>
      </w:divBdr>
    </w:div>
    <w:div w:id="2144955348">
      <w:marLeft w:val="0"/>
      <w:marRight w:val="0"/>
      <w:marTop w:val="0"/>
      <w:marBottom w:val="0"/>
      <w:divBdr>
        <w:top w:val="none" w:sz="0" w:space="0" w:color="auto"/>
        <w:left w:val="none" w:sz="0" w:space="0" w:color="auto"/>
        <w:bottom w:val="none" w:sz="0" w:space="0" w:color="auto"/>
        <w:right w:val="none" w:sz="0" w:space="0" w:color="auto"/>
      </w:divBdr>
    </w:div>
    <w:div w:id="2144955349">
      <w:marLeft w:val="0"/>
      <w:marRight w:val="0"/>
      <w:marTop w:val="0"/>
      <w:marBottom w:val="0"/>
      <w:divBdr>
        <w:top w:val="none" w:sz="0" w:space="0" w:color="auto"/>
        <w:left w:val="none" w:sz="0" w:space="0" w:color="auto"/>
        <w:bottom w:val="none" w:sz="0" w:space="0" w:color="auto"/>
        <w:right w:val="none" w:sz="0" w:space="0" w:color="auto"/>
      </w:divBdr>
    </w:div>
    <w:div w:id="2144955350">
      <w:marLeft w:val="0"/>
      <w:marRight w:val="0"/>
      <w:marTop w:val="0"/>
      <w:marBottom w:val="0"/>
      <w:divBdr>
        <w:top w:val="none" w:sz="0" w:space="0" w:color="auto"/>
        <w:left w:val="none" w:sz="0" w:space="0" w:color="auto"/>
        <w:bottom w:val="none" w:sz="0" w:space="0" w:color="auto"/>
        <w:right w:val="none" w:sz="0" w:space="0" w:color="auto"/>
      </w:divBdr>
    </w:div>
    <w:div w:id="2144955351">
      <w:marLeft w:val="0"/>
      <w:marRight w:val="0"/>
      <w:marTop w:val="0"/>
      <w:marBottom w:val="0"/>
      <w:divBdr>
        <w:top w:val="none" w:sz="0" w:space="0" w:color="auto"/>
        <w:left w:val="none" w:sz="0" w:space="0" w:color="auto"/>
        <w:bottom w:val="none" w:sz="0" w:space="0" w:color="auto"/>
        <w:right w:val="none" w:sz="0" w:space="0" w:color="auto"/>
      </w:divBdr>
    </w:div>
    <w:div w:id="2144955352">
      <w:marLeft w:val="0"/>
      <w:marRight w:val="0"/>
      <w:marTop w:val="0"/>
      <w:marBottom w:val="0"/>
      <w:divBdr>
        <w:top w:val="none" w:sz="0" w:space="0" w:color="auto"/>
        <w:left w:val="none" w:sz="0" w:space="0" w:color="auto"/>
        <w:bottom w:val="none" w:sz="0" w:space="0" w:color="auto"/>
        <w:right w:val="none" w:sz="0" w:space="0" w:color="auto"/>
      </w:divBdr>
    </w:div>
    <w:div w:id="2144955353">
      <w:marLeft w:val="0"/>
      <w:marRight w:val="0"/>
      <w:marTop w:val="0"/>
      <w:marBottom w:val="0"/>
      <w:divBdr>
        <w:top w:val="none" w:sz="0" w:space="0" w:color="auto"/>
        <w:left w:val="none" w:sz="0" w:space="0" w:color="auto"/>
        <w:bottom w:val="none" w:sz="0" w:space="0" w:color="auto"/>
        <w:right w:val="none" w:sz="0" w:space="0" w:color="auto"/>
      </w:divBdr>
    </w:div>
    <w:div w:id="2144955354">
      <w:marLeft w:val="0"/>
      <w:marRight w:val="0"/>
      <w:marTop w:val="0"/>
      <w:marBottom w:val="0"/>
      <w:divBdr>
        <w:top w:val="none" w:sz="0" w:space="0" w:color="auto"/>
        <w:left w:val="none" w:sz="0" w:space="0" w:color="auto"/>
        <w:bottom w:val="none" w:sz="0" w:space="0" w:color="auto"/>
        <w:right w:val="none" w:sz="0" w:space="0" w:color="auto"/>
      </w:divBdr>
    </w:div>
    <w:div w:id="2144955355">
      <w:marLeft w:val="0"/>
      <w:marRight w:val="0"/>
      <w:marTop w:val="0"/>
      <w:marBottom w:val="0"/>
      <w:divBdr>
        <w:top w:val="none" w:sz="0" w:space="0" w:color="auto"/>
        <w:left w:val="none" w:sz="0" w:space="0" w:color="auto"/>
        <w:bottom w:val="none" w:sz="0" w:space="0" w:color="auto"/>
        <w:right w:val="none" w:sz="0" w:space="0" w:color="auto"/>
      </w:divBdr>
      <w:divsChild>
        <w:div w:id="2144955150">
          <w:marLeft w:val="0"/>
          <w:marRight w:val="0"/>
          <w:marTop w:val="100"/>
          <w:marBottom w:val="100"/>
          <w:divBdr>
            <w:top w:val="none" w:sz="0" w:space="0" w:color="auto"/>
            <w:left w:val="none" w:sz="0" w:space="0" w:color="auto"/>
            <w:bottom w:val="none" w:sz="0" w:space="0" w:color="auto"/>
            <w:right w:val="none" w:sz="0" w:space="0" w:color="auto"/>
          </w:divBdr>
          <w:divsChild>
            <w:div w:id="2144955347">
              <w:marLeft w:val="0"/>
              <w:marRight w:val="0"/>
              <w:marTop w:val="0"/>
              <w:marBottom w:val="0"/>
              <w:divBdr>
                <w:top w:val="none" w:sz="0" w:space="0" w:color="auto"/>
                <w:left w:val="none" w:sz="0" w:space="0" w:color="auto"/>
                <w:bottom w:val="none" w:sz="0" w:space="0" w:color="auto"/>
                <w:right w:val="none" w:sz="0" w:space="0" w:color="auto"/>
              </w:divBdr>
              <w:divsChild>
                <w:div w:id="2144955406">
                  <w:marLeft w:val="3750"/>
                  <w:marRight w:val="0"/>
                  <w:marTop w:val="0"/>
                  <w:marBottom w:val="0"/>
                  <w:divBdr>
                    <w:top w:val="none" w:sz="0" w:space="0" w:color="auto"/>
                    <w:left w:val="none" w:sz="0" w:space="0" w:color="auto"/>
                    <w:bottom w:val="none" w:sz="0" w:space="0" w:color="auto"/>
                    <w:right w:val="none" w:sz="0" w:space="0" w:color="auto"/>
                  </w:divBdr>
                  <w:divsChild>
                    <w:div w:id="21449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356">
      <w:marLeft w:val="0"/>
      <w:marRight w:val="0"/>
      <w:marTop w:val="0"/>
      <w:marBottom w:val="0"/>
      <w:divBdr>
        <w:top w:val="none" w:sz="0" w:space="0" w:color="auto"/>
        <w:left w:val="none" w:sz="0" w:space="0" w:color="auto"/>
        <w:bottom w:val="none" w:sz="0" w:space="0" w:color="auto"/>
        <w:right w:val="none" w:sz="0" w:space="0" w:color="auto"/>
      </w:divBdr>
    </w:div>
    <w:div w:id="2144955357">
      <w:marLeft w:val="0"/>
      <w:marRight w:val="0"/>
      <w:marTop w:val="0"/>
      <w:marBottom w:val="0"/>
      <w:divBdr>
        <w:top w:val="none" w:sz="0" w:space="0" w:color="auto"/>
        <w:left w:val="none" w:sz="0" w:space="0" w:color="auto"/>
        <w:bottom w:val="none" w:sz="0" w:space="0" w:color="auto"/>
        <w:right w:val="none" w:sz="0" w:space="0" w:color="auto"/>
      </w:divBdr>
    </w:div>
    <w:div w:id="2144955358">
      <w:marLeft w:val="0"/>
      <w:marRight w:val="0"/>
      <w:marTop w:val="0"/>
      <w:marBottom w:val="0"/>
      <w:divBdr>
        <w:top w:val="none" w:sz="0" w:space="0" w:color="auto"/>
        <w:left w:val="none" w:sz="0" w:space="0" w:color="auto"/>
        <w:bottom w:val="none" w:sz="0" w:space="0" w:color="auto"/>
        <w:right w:val="none" w:sz="0" w:space="0" w:color="auto"/>
      </w:divBdr>
    </w:div>
    <w:div w:id="2144955359">
      <w:marLeft w:val="0"/>
      <w:marRight w:val="0"/>
      <w:marTop w:val="0"/>
      <w:marBottom w:val="0"/>
      <w:divBdr>
        <w:top w:val="none" w:sz="0" w:space="0" w:color="auto"/>
        <w:left w:val="none" w:sz="0" w:space="0" w:color="auto"/>
        <w:bottom w:val="none" w:sz="0" w:space="0" w:color="auto"/>
        <w:right w:val="none" w:sz="0" w:space="0" w:color="auto"/>
      </w:divBdr>
    </w:div>
    <w:div w:id="2144955360">
      <w:marLeft w:val="0"/>
      <w:marRight w:val="0"/>
      <w:marTop w:val="0"/>
      <w:marBottom w:val="0"/>
      <w:divBdr>
        <w:top w:val="none" w:sz="0" w:space="0" w:color="auto"/>
        <w:left w:val="none" w:sz="0" w:space="0" w:color="auto"/>
        <w:bottom w:val="none" w:sz="0" w:space="0" w:color="auto"/>
        <w:right w:val="none" w:sz="0" w:space="0" w:color="auto"/>
      </w:divBdr>
    </w:div>
    <w:div w:id="2144955361">
      <w:marLeft w:val="0"/>
      <w:marRight w:val="0"/>
      <w:marTop w:val="0"/>
      <w:marBottom w:val="0"/>
      <w:divBdr>
        <w:top w:val="none" w:sz="0" w:space="0" w:color="auto"/>
        <w:left w:val="none" w:sz="0" w:space="0" w:color="auto"/>
        <w:bottom w:val="none" w:sz="0" w:space="0" w:color="auto"/>
        <w:right w:val="none" w:sz="0" w:space="0" w:color="auto"/>
      </w:divBdr>
    </w:div>
    <w:div w:id="2144955362">
      <w:marLeft w:val="0"/>
      <w:marRight w:val="0"/>
      <w:marTop w:val="0"/>
      <w:marBottom w:val="0"/>
      <w:divBdr>
        <w:top w:val="none" w:sz="0" w:space="0" w:color="auto"/>
        <w:left w:val="none" w:sz="0" w:space="0" w:color="auto"/>
        <w:bottom w:val="none" w:sz="0" w:space="0" w:color="auto"/>
        <w:right w:val="none" w:sz="0" w:space="0" w:color="auto"/>
      </w:divBdr>
    </w:div>
    <w:div w:id="2144955363">
      <w:marLeft w:val="0"/>
      <w:marRight w:val="0"/>
      <w:marTop w:val="0"/>
      <w:marBottom w:val="0"/>
      <w:divBdr>
        <w:top w:val="none" w:sz="0" w:space="0" w:color="auto"/>
        <w:left w:val="none" w:sz="0" w:space="0" w:color="auto"/>
        <w:bottom w:val="none" w:sz="0" w:space="0" w:color="auto"/>
        <w:right w:val="none" w:sz="0" w:space="0" w:color="auto"/>
      </w:divBdr>
    </w:div>
    <w:div w:id="2144955364">
      <w:marLeft w:val="0"/>
      <w:marRight w:val="0"/>
      <w:marTop w:val="0"/>
      <w:marBottom w:val="0"/>
      <w:divBdr>
        <w:top w:val="none" w:sz="0" w:space="0" w:color="auto"/>
        <w:left w:val="none" w:sz="0" w:space="0" w:color="auto"/>
        <w:bottom w:val="none" w:sz="0" w:space="0" w:color="auto"/>
        <w:right w:val="none" w:sz="0" w:space="0" w:color="auto"/>
      </w:divBdr>
    </w:div>
    <w:div w:id="2144955365">
      <w:marLeft w:val="0"/>
      <w:marRight w:val="0"/>
      <w:marTop w:val="0"/>
      <w:marBottom w:val="0"/>
      <w:divBdr>
        <w:top w:val="none" w:sz="0" w:space="0" w:color="auto"/>
        <w:left w:val="none" w:sz="0" w:space="0" w:color="auto"/>
        <w:bottom w:val="none" w:sz="0" w:space="0" w:color="auto"/>
        <w:right w:val="none" w:sz="0" w:space="0" w:color="auto"/>
      </w:divBdr>
    </w:div>
    <w:div w:id="2144955366">
      <w:marLeft w:val="0"/>
      <w:marRight w:val="0"/>
      <w:marTop w:val="0"/>
      <w:marBottom w:val="0"/>
      <w:divBdr>
        <w:top w:val="none" w:sz="0" w:space="0" w:color="auto"/>
        <w:left w:val="none" w:sz="0" w:space="0" w:color="auto"/>
        <w:bottom w:val="none" w:sz="0" w:space="0" w:color="auto"/>
        <w:right w:val="none" w:sz="0" w:space="0" w:color="auto"/>
      </w:divBdr>
    </w:div>
    <w:div w:id="2144955367">
      <w:marLeft w:val="0"/>
      <w:marRight w:val="0"/>
      <w:marTop w:val="0"/>
      <w:marBottom w:val="0"/>
      <w:divBdr>
        <w:top w:val="none" w:sz="0" w:space="0" w:color="auto"/>
        <w:left w:val="none" w:sz="0" w:space="0" w:color="auto"/>
        <w:bottom w:val="none" w:sz="0" w:space="0" w:color="auto"/>
        <w:right w:val="none" w:sz="0" w:space="0" w:color="auto"/>
      </w:divBdr>
    </w:div>
    <w:div w:id="2144955368">
      <w:marLeft w:val="0"/>
      <w:marRight w:val="0"/>
      <w:marTop w:val="0"/>
      <w:marBottom w:val="0"/>
      <w:divBdr>
        <w:top w:val="none" w:sz="0" w:space="0" w:color="auto"/>
        <w:left w:val="none" w:sz="0" w:space="0" w:color="auto"/>
        <w:bottom w:val="none" w:sz="0" w:space="0" w:color="auto"/>
        <w:right w:val="none" w:sz="0" w:space="0" w:color="auto"/>
      </w:divBdr>
    </w:div>
    <w:div w:id="2144955369">
      <w:marLeft w:val="0"/>
      <w:marRight w:val="0"/>
      <w:marTop w:val="0"/>
      <w:marBottom w:val="0"/>
      <w:divBdr>
        <w:top w:val="none" w:sz="0" w:space="0" w:color="auto"/>
        <w:left w:val="none" w:sz="0" w:space="0" w:color="auto"/>
        <w:bottom w:val="none" w:sz="0" w:space="0" w:color="auto"/>
        <w:right w:val="none" w:sz="0" w:space="0" w:color="auto"/>
      </w:divBdr>
    </w:div>
    <w:div w:id="2144955370">
      <w:marLeft w:val="0"/>
      <w:marRight w:val="0"/>
      <w:marTop w:val="0"/>
      <w:marBottom w:val="0"/>
      <w:divBdr>
        <w:top w:val="none" w:sz="0" w:space="0" w:color="auto"/>
        <w:left w:val="none" w:sz="0" w:space="0" w:color="auto"/>
        <w:bottom w:val="none" w:sz="0" w:space="0" w:color="auto"/>
        <w:right w:val="none" w:sz="0" w:space="0" w:color="auto"/>
      </w:divBdr>
    </w:div>
    <w:div w:id="2144955371">
      <w:marLeft w:val="0"/>
      <w:marRight w:val="0"/>
      <w:marTop w:val="0"/>
      <w:marBottom w:val="0"/>
      <w:divBdr>
        <w:top w:val="none" w:sz="0" w:space="0" w:color="auto"/>
        <w:left w:val="none" w:sz="0" w:space="0" w:color="auto"/>
        <w:bottom w:val="none" w:sz="0" w:space="0" w:color="auto"/>
        <w:right w:val="none" w:sz="0" w:space="0" w:color="auto"/>
      </w:divBdr>
    </w:div>
    <w:div w:id="2144955372">
      <w:marLeft w:val="0"/>
      <w:marRight w:val="0"/>
      <w:marTop w:val="0"/>
      <w:marBottom w:val="0"/>
      <w:divBdr>
        <w:top w:val="none" w:sz="0" w:space="0" w:color="auto"/>
        <w:left w:val="none" w:sz="0" w:space="0" w:color="auto"/>
        <w:bottom w:val="none" w:sz="0" w:space="0" w:color="auto"/>
        <w:right w:val="none" w:sz="0" w:space="0" w:color="auto"/>
      </w:divBdr>
    </w:div>
    <w:div w:id="2144955373">
      <w:marLeft w:val="0"/>
      <w:marRight w:val="0"/>
      <w:marTop w:val="0"/>
      <w:marBottom w:val="0"/>
      <w:divBdr>
        <w:top w:val="none" w:sz="0" w:space="0" w:color="auto"/>
        <w:left w:val="none" w:sz="0" w:space="0" w:color="auto"/>
        <w:bottom w:val="none" w:sz="0" w:space="0" w:color="auto"/>
        <w:right w:val="none" w:sz="0" w:space="0" w:color="auto"/>
      </w:divBdr>
    </w:div>
    <w:div w:id="2144955374">
      <w:marLeft w:val="0"/>
      <w:marRight w:val="0"/>
      <w:marTop w:val="0"/>
      <w:marBottom w:val="0"/>
      <w:divBdr>
        <w:top w:val="none" w:sz="0" w:space="0" w:color="auto"/>
        <w:left w:val="none" w:sz="0" w:space="0" w:color="auto"/>
        <w:bottom w:val="none" w:sz="0" w:space="0" w:color="auto"/>
        <w:right w:val="none" w:sz="0" w:space="0" w:color="auto"/>
      </w:divBdr>
    </w:div>
    <w:div w:id="2144955375">
      <w:marLeft w:val="0"/>
      <w:marRight w:val="0"/>
      <w:marTop w:val="0"/>
      <w:marBottom w:val="0"/>
      <w:divBdr>
        <w:top w:val="none" w:sz="0" w:space="0" w:color="auto"/>
        <w:left w:val="none" w:sz="0" w:space="0" w:color="auto"/>
        <w:bottom w:val="none" w:sz="0" w:space="0" w:color="auto"/>
        <w:right w:val="none" w:sz="0" w:space="0" w:color="auto"/>
      </w:divBdr>
    </w:div>
    <w:div w:id="2144955377">
      <w:marLeft w:val="0"/>
      <w:marRight w:val="0"/>
      <w:marTop w:val="0"/>
      <w:marBottom w:val="0"/>
      <w:divBdr>
        <w:top w:val="none" w:sz="0" w:space="0" w:color="auto"/>
        <w:left w:val="none" w:sz="0" w:space="0" w:color="auto"/>
        <w:bottom w:val="none" w:sz="0" w:space="0" w:color="auto"/>
        <w:right w:val="none" w:sz="0" w:space="0" w:color="auto"/>
      </w:divBdr>
    </w:div>
    <w:div w:id="2144955378">
      <w:marLeft w:val="0"/>
      <w:marRight w:val="0"/>
      <w:marTop w:val="0"/>
      <w:marBottom w:val="0"/>
      <w:divBdr>
        <w:top w:val="none" w:sz="0" w:space="0" w:color="auto"/>
        <w:left w:val="none" w:sz="0" w:space="0" w:color="auto"/>
        <w:bottom w:val="none" w:sz="0" w:space="0" w:color="auto"/>
        <w:right w:val="none" w:sz="0" w:space="0" w:color="auto"/>
      </w:divBdr>
    </w:div>
    <w:div w:id="2144955379">
      <w:marLeft w:val="0"/>
      <w:marRight w:val="0"/>
      <w:marTop w:val="0"/>
      <w:marBottom w:val="0"/>
      <w:divBdr>
        <w:top w:val="none" w:sz="0" w:space="0" w:color="auto"/>
        <w:left w:val="none" w:sz="0" w:space="0" w:color="auto"/>
        <w:bottom w:val="none" w:sz="0" w:space="0" w:color="auto"/>
        <w:right w:val="none" w:sz="0" w:space="0" w:color="auto"/>
      </w:divBdr>
    </w:div>
    <w:div w:id="2144955380">
      <w:marLeft w:val="0"/>
      <w:marRight w:val="0"/>
      <w:marTop w:val="0"/>
      <w:marBottom w:val="0"/>
      <w:divBdr>
        <w:top w:val="none" w:sz="0" w:space="0" w:color="auto"/>
        <w:left w:val="none" w:sz="0" w:space="0" w:color="auto"/>
        <w:bottom w:val="none" w:sz="0" w:space="0" w:color="auto"/>
        <w:right w:val="none" w:sz="0" w:space="0" w:color="auto"/>
      </w:divBdr>
    </w:div>
    <w:div w:id="2144955381">
      <w:marLeft w:val="0"/>
      <w:marRight w:val="0"/>
      <w:marTop w:val="0"/>
      <w:marBottom w:val="0"/>
      <w:divBdr>
        <w:top w:val="none" w:sz="0" w:space="0" w:color="auto"/>
        <w:left w:val="none" w:sz="0" w:space="0" w:color="auto"/>
        <w:bottom w:val="none" w:sz="0" w:space="0" w:color="auto"/>
        <w:right w:val="none" w:sz="0" w:space="0" w:color="auto"/>
      </w:divBdr>
    </w:div>
    <w:div w:id="2144955382">
      <w:marLeft w:val="0"/>
      <w:marRight w:val="0"/>
      <w:marTop w:val="0"/>
      <w:marBottom w:val="0"/>
      <w:divBdr>
        <w:top w:val="none" w:sz="0" w:space="0" w:color="auto"/>
        <w:left w:val="none" w:sz="0" w:space="0" w:color="auto"/>
        <w:bottom w:val="none" w:sz="0" w:space="0" w:color="auto"/>
        <w:right w:val="none" w:sz="0" w:space="0" w:color="auto"/>
      </w:divBdr>
    </w:div>
    <w:div w:id="2144955383">
      <w:marLeft w:val="0"/>
      <w:marRight w:val="0"/>
      <w:marTop w:val="0"/>
      <w:marBottom w:val="0"/>
      <w:divBdr>
        <w:top w:val="none" w:sz="0" w:space="0" w:color="auto"/>
        <w:left w:val="none" w:sz="0" w:space="0" w:color="auto"/>
        <w:bottom w:val="none" w:sz="0" w:space="0" w:color="auto"/>
        <w:right w:val="none" w:sz="0" w:space="0" w:color="auto"/>
      </w:divBdr>
    </w:div>
    <w:div w:id="2144955384">
      <w:marLeft w:val="0"/>
      <w:marRight w:val="0"/>
      <w:marTop w:val="0"/>
      <w:marBottom w:val="0"/>
      <w:divBdr>
        <w:top w:val="none" w:sz="0" w:space="0" w:color="auto"/>
        <w:left w:val="none" w:sz="0" w:space="0" w:color="auto"/>
        <w:bottom w:val="none" w:sz="0" w:space="0" w:color="auto"/>
        <w:right w:val="none" w:sz="0" w:space="0" w:color="auto"/>
      </w:divBdr>
    </w:div>
    <w:div w:id="2144955385">
      <w:marLeft w:val="0"/>
      <w:marRight w:val="0"/>
      <w:marTop w:val="0"/>
      <w:marBottom w:val="0"/>
      <w:divBdr>
        <w:top w:val="none" w:sz="0" w:space="0" w:color="auto"/>
        <w:left w:val="none" w:sz="0" w:space="0" w:color="auto"/>
        <w:bottom w:val="none" w:sz="0" w:space="0" w:color="auto"/>
        <w:right w:val="none" w:sz="0" w:space="0" w:color="auto"/>
      </w:divBdr>
    </w:div>
    <w:div w:id="2144955386">
      <w:marLeft w:val="0"/>
      <w:marRight w:val="0"/>
      <w:marTop w:val="0"/>
      <w:marBottom w:val="0"/>
      <w:divBdr>
        <w:top w:val="none" w:sz="0" w:space="0" w:color="auto"/>
        <w:left w:val="none" w:sz="0" w:space="0" w:color="auto"/>
        <w:bottom w:val="none" w:sz="0" w:space="0" w:color="auto"/>
        <w:right w:val="none" w:sz="0" w:space="0" w:color="auto"/>
      </w:divBdr>
    </w:div>
    <w:div w:id="2144955388">
      <w:marLeft w:val="0"/>
      <w:marRight w:val="0"/>
      <w:marTop w:val="0"/>
      <w:marBottom w:val="0"/>
      <w:divBdr>
        <w:top w:val="none" w:sz="0" w:space="0" w:color="auto"/>
        <w:left w:val="none" w:sz="0" w:space="0" w:color="auto"/>
        <w:bottom w:val="none" w:sz="0" w:space="0" w:color="auto"/>
        <w:right w:val="none" w:sz="0" w:space="0" w:color="auto"/>
      </w:divBdr>
    </w:div>
    <w:div w:id="2144955389">
      <w:marLeft w:val="0"/>
      <w:marRight w:val="0"/>
      <w:marTop w:val="0"/>
      <w:marBottom w:val="0"/>
      <w:divBdr>
        <w:top w:val="none" w:sz="0" w:space="0" w:color="auto"/>
        <w:left w:val="none" w:sz="0" w:space="0" w:color="auto"/>
        <w:bottom w:val="none" w:sz="0" w:space="0" w:color="auto"/>
        <w:right w:val="none" w:sz="0" w:space="0" w:color="auto"/>
      </w:divBdr>
    </w:div>
    <w:div w:id="2144955390">
      <w:marLeft w:val="0"/>
      <w:marRight w:val="0"/>
      <w:marTop w:val="0"/>
      <w:marBottom w:val="0"/>
      <w:divBdr>
        <w:top w:val="none" w:sz="0" w:space="0" w:color="auto"/>
        <w:left w:val="none" w:sz="0" w:space="0" w:color="auto"/>
        <w:bottom w:val="none" w:sz="0" w:space="0" w:color="auto"/>
        <w:right w:val="none" w:sz="0" w:space="0" w:color="auto"/>
      </w:divBdr>
    </w:div>
    <w:div w:id="2144955391">
      <w:marLeft w:val="0"/>
      <w:marRight w:val="0"/>
      <w:marTop w:val="0"/>
      <w:marBottom w:val="0"/>
      <w:divBdr>
        <w:top w:val="none" w:sz="0" w:space="0" w:color="auto"/>
        <w:left w:val="none" w:sz="0" w:space="0" w:color="auto"/>
        <w:bottom w:val="none" w:sz="0" w:space="0" w:color="auto"/>
        <w:right w:val="none" w:sz="0" w:space="0" w:color="auto"/>
      </w:divBdr>
    </w:div>
    <w:div w:id="2144955392">
      <w:marLeft w:val="0"/>
      <w:marRight w:val="0"/>
      <w:marTop w:val="0"/>
      <w:marBottom w:val="0"/>
      <w:divBdr>
        <w:top w:val="none" w:sz="0" w:space="0" w:color="auto"/>
        <w:left w:val="none" w:sz="0" w:space="0" w:color="auto"/>
        <w:bottom w:val="none" w:sz="0" w:space="0" w:color="auto"/>
        <w:right w:val="none" w:sz="0" w:space="0" w:color="auto"/>
      </w:divBdr>
    </w:div>
    <w:div w:id="2144955393">
      <w:marLeft w:val="0"/>
      <w:marRight w:val="0"/>
      <w:marTop w:val="0"/>
      <w:marBottom w:val="0"/>
      <w:divBdr>
        <w:top w:val="none" w:sz="0" w:space="0" w:color="auto"/>
        <w:left w:val="none" w:sz="0" w:space="0" w:color="auto"/>
        <w:bottom w:val="none" w:sz="0" w:space="0" w:color="auto"/>
        <w:right w:val="none" w:sz="0" w:space="0" w:color="auto"/>
      </w:divBdr>
    </w:div>
    <w:div w:id="2144955394">
      <w:marLeft w:val="0"/>
      <w:marRight w:val="0"/>
      <w:marTop w:val="0"/>
      <w:marBottom w:val="0"/>
      <w:divBdr>
        <w:top w:val="none" w:sz="0" w:space="0" w:color="auto"/>
        <w:left w:val="none" w:sz="0" w:space="0" w:color="auto"/>
        <w:bottom w:val="none" w:sz="0" w:space="0" w:color="auto"/>
        <w:right w:val="none" w:sz="0" w:space="0" w:color="auto"/>
      </w:divBdr>
    </w:div>
    <w:div w:id="2144955395">
      <w:marLeft w:val="0"/>
      <w:marRight w:val="0"/>
      <w:marTop w:val="0"/>
      <w:marBottom w:val="0"/>
      <w:divBdr>
        <w:top w:val="none" w:sz="0" w:space="0" w:color="auto"/>
        <w:left w:val="none" w:sz="0" w:space="0" w:color="auto"/>
        <w:bottom w:val="none" w:sz="0" w:space="0" w:color="auto"/>
        <w:right w:val="none" w:sz="0" w:space="0" w:color="auto"/>
      </w:divBdr>
    </w:div>
    <w:div w:id="2144955396">
      <w:marLeft w:val="0"/>
      <w:marRight w:val="0"/>
      <w:marTop w:val="0"/>
      <w:marBottom w:val="0"/>
      <w:divBdr>
        <w:top w:val="none" w:sz="0" w:space="0" w:color="auto"/>
        <w:left w:val="none" w:sz="0" w:space="0" w:color="auto"/>
        <w:bottom w:val="none" w:sz="0" w:space="0" w:color="auto"/>
        <w:right w:val="none" w:sz="0" w:space="0" w:color="auto"/>
      </w:divBdr>
    </w:div>
    <w:div w:id="2144955397">
      <w:marLeft w:val="0"/>
      <w:marRight w:val="0"/>
      <w:marTop w:val="0"/>
      <w:marBottom w:val="0"/>
      <w:divBdr>
        <w:top w:val="none" w:sz="0" w:space="0" w:color="auto"/>
        <w:left w:val="none" w:sz="0" w:space="0" w:color="auto"/>
        <w:bottom w:val="none" w:sz="0" w:space="0" w:color="auto"/>
        <w:right w:val="none" w:sz="0" w:space="0" w:color="auto"/>
      </w:divBdr>
    </w:div>
    <w:div w:id="2144955398">
      <w:marLeft w:val="0"/>
      <w:marRight w:val="0"/>
      <w:marTop w:val="0"/>
      <w:marBottom w:val="0"/>
      <w:divBdr>
        <w:top w:val="none" w:sz="0" w:space="0" w:color="auto"/>
        <w:left w:val="none" w:sz="0" w:space="0" w:color="auto"/>
        <w:bottom w:val="none" w:sz="0" w:space="0" w:color="auto"/>
        <w:right w:val="none" w:sz="0" w:space="0" w:color="auto"/>
      </w:divBdr>
    </w:div>
    <w:div w:id="2144955399">
      <w:marLeft w:val="0"/>
      <w:marRight w:val="0"/>
      <w:marTop w:val="0"/>
      <w:marBottom w:val="0"/>
      <w:divBdr>
        <w:top w:val="none" w:sz="0" w:space="0" w:color="auto"/>
        <w:left w:val="none" w:sz="0" w:space="0" w:color="auto"/>
        <w:bottom w:val="none" w:sz="0" w:space="0" w:color="auto"/>
        <w:right w:val="none" w:sz="0" w:space="0" w:color="auto"/>
      </w:divBdr>
    </w:div>
    <w:div w:id="2144955402">
      <w:marLeft w:val="0"/>
      <w:marRight w:val="0"/>
      <w:marTop w:val="0"/>
      <w:marBottom w:val="0"/>
      <w:divBdr>
        <w:top w:val="none" w:sz="0" w:space="0" w:color="auto"/>
        <w:left w:val="none" w:sz="0" w:space="0" w:color="auto"/>
        <w:bottom w:val="none" w:sz="0" w:space="0" w:color="auto"/>
        <w:right w:val="none" w:sz="0" w:space="0" w:color="auto"/>
      </w:divBdr>
    </w:div>
    <w:div w:id="2144955403">
      <w:marLeft w:val="0"/>
      <w:marRight w:val="0"/>
      <w:marTop w:val="0"/>
      <w:marBottom w:val="0"/>
      <w:divBdr>
        <w:top w:val="none" w:sz="0" w:space="0" w:color="auto"/>
        <w:left w:val="none" w:sz="0" w:space="0" w:color="auto"/>
        <w:bottom w:val="none" w:sz="0" w:space="0" w:color="auto"/>
        <w:right w:val="none" w:sz="0" w:space="0" w:color="auto"/>
      </w:divBdr>
    </w:div>
    <w:div w:id="2144955404">
      <w:marLeft w:val="0"/>
      <w:marRight w:val="0"/>
      <w:marTop w:val="0"/>
      <w:marBottom w:val="0"/>
      <w:divBdr>
        <w:top w:val="none" w:sz="0" w:space="0" w:color="auto"/>
        <w:left w:val="none" w:sz="0" w:space="0" w:color="auto"/>
        <w:bottom w:val="none" w:sz="0" w:space="0" w:color="auto"/>
        <w:right w:val="none" w:sz="0" w:space="0" w:color="auto"/>
      </w:divBdr>
    </w:div>
    <w:div w:id="2144955405">
      <w:marLeft w:val="0"/>
      <w:marRight w:val="0"/>
      <w:marTop w:val="0"/>
      <w:marBottom w:val="0"/>
      <w:divBdr>
        <w:top w:val="none" w:sz="0" w:space="0" w:color="auto"/>
        <w:left w:val="none" w:sz="0" w:space="0" w:color="auto"/>
        <w:bottom w:val="none" w:sz="0" w:space="0" w:color="auto"/>
        <w:right w:val="none" w:sz="0" w:space="0" w:color="auto"/>
      </w:divBdr>
    </w:div>
    <w:div w:id="2144955407">
      <w:marLeft w:val="0"/>
      <w:marRight w:val="0"/>
      <w:marTop w:val="0"/>
      <w:marBottom w:val="0"/>
      <w:divBdr>
        <w:top w:val="none" w:sz="0" w:space="0" w:color="auto"/>
        <w:left w:val="none" w:sz="0" w:space="0" w:color="auto"/>
        <w:bottom w:val="none" w:sz="0" w:space="0" w:color="auto"/>
        <w:right w:val="none" w:sz="0" w:space="0" w:color="auto"/>
      </w:divBdr>
    </w:div>
    <w:div w:id="2144955408">
      <w:marLeft w:val="0"/>
      <w:marRight w:val="0"/>
      <w:marTop w:val="0"/>
      <w:marBottom w:val="0"/>
      <w:divBdr>
        <w:top w:val="none" w:sz="0" w:space="0" w:color="auto"/>
        <w:left w:val="none" w:sz="0" w:space="0" w:color="auto"/>
        <w:bottom w:val="none" w:sz="0" w:space="0" w:color="auto"/>
        <w:right w:val="none" w:sz="0" w:space="0" w:color="auto"/>
      </w:divBdr>
    </w:div>
    <w:div w:id="2144955409">
      <w:marLeft w:val="0"/>
      <w:marRight w:val="0"/>
      <w:marTop w:val="0"/>
      <w:marBottom w:val="0"/>
      <w:divBdr>
        <w:top w:val="none" w:sz="0" w:space="0" w:color="auto"/>
        <w:left w:val="none" w:sz="0" w:space="0" w:color="auto"/>
        <w:bottom w:val="none" w:sz="0" w:space="0" w:color="auto"/>
        <w:right w:val="none" w:sz="0" w:space="0" w:color="auto"/>
      </w:divBdr>
    </w:div>
    <w:div w:id="2144955410">
      <w:marLeft w:val="0"/>
      <w:marRight w:val="0"/>
      <w:marTop w:val="0"/>
      <w:marBottom w:val="0"/>
      <w:divBdr>
        <w:top w:val="none" w:sz="0" w:space="0" w:color="auto"/>
        <w:left w:val="none" w:sz="0" w:space="0" w:color="auto"/>
        <w:bottom w:val="none" w:sz="0" w:space="0" w:color="auto"/>
        <w:right w:val="none" w:sz="0" w:space="0" w:color="auto"/>
      </w:divBdr>
    </w:div>
    <w:div w:id="2144955411">
      <w:marLeft w:val="0"/>
      <w:marRight w:val="0"/>
      <w:marTop w:val="0"/>
      <w:marBottom w:val="0"/>
      <w:divBdr>
        <w:top w:val="none" w:sz="0" w:space="0" w:color="auto"/>
        <w:left w:val="none" w:sz="0" w:space="0" w:color="auto"/>
        <w:bottom w:val="none" w:sz="0" w:space="0" w:color="auto"/>
        <w:right w:val="none" w:sz="0" w:space="0" w:color="auto"/>
      </w:divBdr>
    </w:div>
    <w:div w:id="2144955412">
      <w:marLeft w:val="0"/>
      <w:marRight w:val="0"/>
      <w:marTop w:val="0"/>
      <w:marBottom w:val="0"/>
      <w:divBdr>
        <w:top w:val="none" w:sz="0" w:space="0" w:color="auto"/>
        <w:left w:val="none" w:sz="0" w:space="0" w:color="auto"/>
        <w:bottom w:val="none" w:sz="0" w:space="0" w:color="auto"/>
        <w:right w:val="none" w:sz="0" w:space="0" w:color="auto"/>
      </w:divBdr>
    </w:div>
    <w:div w:id="2144955413">
      <w:marLeft w:val="0"/>
      <w:marRight w:val="0"/>
      <w:marTop w:val="0"/>
      <w:marBottom w:val="0"/>
      <w:divBdr>
        <w:top w:val="none" w:sz="0" w:space="0" w:color="auto"/>
        <w:left w:val="none" w:sz="0" w:space="0" w:color="auto"/>
        <w:bottom w:val="none" w:sz="0" w:space="0" w:color="auto"/>
        <w:right w:val="none" w:sz="0" w:space="0" w:color="auto"/>
      </w:divBdr>
    </w:div>
    <w:div w:id="2144955414">
      <w:marLeft w:val="0"/>
      <w:marRight w:val="0"/>
      <w:marTop w:val="0"/>
      <w:marBottom w:val="0"/>
      <w:divBdr>
        <w:top w:val="none" w:sz="0" w:space="0" w:color="auto"/>
        <w:left w:val="none" w:sz="0" w:space="0" w:color="auto"/>
        <w:bottom w:val="none" w:sz="0" w:space="0" w:color="auto"/>
        <w:right w:val="none" w:sz="0" w:space="0" w:color="auto"/>
      </w:divBdr>
    </w:div>
    <w:div w:id="2144955415">
      <w:marLeft w:val="0"/>
      <w:marRight w:val="0"/>
      <w:marTop w:val="0"/>
      <w:marBottom w:val="0"/>
      <w:divBdr>
        <w:top w:val="none" w:sz="0" w:space="0" w:color="auto"/>
        <w:left w:val="none" w:sz="0" w:space="0" w:color="auto"/>
        <w:bottom w:val="none" w:sz="0" w:space="0" w:color="auto"/>
        <w:right w:val="none" w:sz="0" w:space="0" w:color="auto"/>
      </w:divBdr>
    </w:div>
    <w:div w:id="2144955416">
      <w:marLeft w:val="0"/>
      <w:marRight w:val="0"/>
      <w:marTop w:val="0"/>
      <w:marBottom w:val="0"/>
      <w:divBdr>
        <w:top w:val="none" w:sz="0" w:space="0" w:color="auto"/>
        <w:left w:val="none" w:sz="0" w:space="0" w:color="auto"/>
        <w:bottom w:val="none" w:sz="0" w:space="0" w:color="auto"/>
        <w:right w:val="none" w:sz="0" w:space="0" w:color="auto"/>
      </w:divBdr>
    </w:div>
    <w:div w:id="2144955417">
      <w:marLeft w:val="0"/>
      <w:marRight w:val="0"/>
      <w:marTop w:val="0"/>
      <w:marBottom w:val="0"/>
      <w:divBdr>
        <w:top w:val="none" w:sz="0" w:space="0" w:color="auto"/>
        <w:left w:val="none" w:sz="0" w:space="0" w:color="auto"/>
        <w:bottom w:val="none" w:sz="0" w:space="0" w:color="auto"/>
        <w:right w:val="none" w:sz="0" w:space="0" w:color="auto"/>
      </w:divBdr>
    </w:div>
    <w:div w:id="2144955419">
      <w:marLeft w:val="0"/>
      <w:marRight w:val="0"/>
      <w:marTop w:val="0"/>
      <w:marBottom w:val="0"/>
      <w:divBdr>
        <w:top w:val="none" w:sz="0" w:space="0" w:color="auto"/>
        <w:left w:val="none" w:sz="0" w:space="0" w:color="auto"/>
        <w:bottom w:val="none" w:sz="0" w:space="0" w:color="auto"/>
        <w:right w:val="none" w:sz="0" w:space="0" w:color="auto"/>
      </w:divBdr>
    </w:div>
    <w:div w:id="2144955420">
      <w:marLeft w:val="0"/>
      <w:marRight w:val="0"/>
      <w:marTop w:val="0"/>
      <w:marBottom w:val="0"/>
      <w:divBdr>
        <w:top w:val="none" w:sz="0" w:space="0" w:color="auto"/>
        <w:left w:val="none" w:sz="0" w:space="0" w:color="auto"/>
        <w:bottom w:val="none" w:sz="0" w:space="0" w:color="auto"/>
        <w:right w:val="none" w:sz="0" w:space="0" w:color="auto"/>
      </w:divBdr>
    </w:div>
    <w:div w:id="2144955421">
      <w:marLeft w:val="0"/>
      <w:marRight w:val="0"/>
      <w:marTop w:val="0"/>
      <w:marBottom w:val="0"/>
      <w:divBdr>
        <w:top w:val="none" w:sz="0" w:space="0" w:color="auto"/>
        <w:left w:val="none" w:sz="0" w:space="0" w:color="auto"/>
        <w:bottom w:val="none" w:sz="0" w:space="0" w:color="auto"/>
        <w:right w:val="none" w:sz="0" w:space="0" w:color="auto"/>
      </w:divBdr>
    </w:div>
    <w:div w:id="2144955422">
      <w:marLeft w:val="0"/>
      <w:marRight w:val="0"/>
      <w:marTop w:val="0"/>
      <w:marBottom w:val="0"/>
      <w:divBdr>
        <w:top w:val="none" w:sz="0" w:space="0" w:color="auto"/>
        <w:left w:val="none" w:sz="0" w:space="0" w:color="auto"/>
        <w:bottom w:val="none" w:sz="0" w:space="0" w:color="auto"/>
        <w:right w:val="none" w:sz="0" w:space="0" w:color="auto"/>
      </w:divBdr>
    </w:div>
    <w:div w:id="2144955423">
      <w:marLeft w:val="0"/>
      <w:marRight w:val="0"/>
      <w:marTop w:val="0"/>
      <w:marBottom w:val="0"/>
      <w:divBdr>
        <w:top w:val="none" w:sz="0" w:space="0" w:color="auto"/>
        <w:left w:val="none" w:sz="0" w:space="0" w:color="auto"/>
        <w:bottom w:val="none" w:sz="0" w:space="0" w:color="auto"/>
        <w:right w:val="none" w:sz="0" w:space="0" w:color="auto"/>
      </w:divBdr>
    </w:div>
    <w:div w:id="2144955424">
      <w:marLeft w:val="0"/>
      <w:marRight w:val="0"/>
      <w:marTop w:val="0"/>
      <w:marBottom w:val="0"/>
      <w:divBdr>
        <w:top w:val="none" w:sz="0" w:space="0" w:color="auto"/>
        <w:left w:val="none" w:sz="0" w:space="0" w:color="auto"/>
        <w:bottom w:val="none" w:sz="0" w:space="0" w:color="auto"/>
        <w:right w:val="none" w:sz="0" w:space="0" w:color="auto"/>
      </w:divBdr>
    </w:div>
    <w:div w:id="2144955425">
      <w:marLeft w:val="0"/>
      <w:marRight w:val="0"/>
      <w:marTop w:val="0"/>
      <w:marBottom w:val="0"/>
      <w:divBdr>
        <w:top w:val="none" w:sz="0" w:space="0" w:color="auto"/>
        <w:left w:val="none" w:sz="0" w:space="0" w:color="auto"/>
        <w:bottom w:val="none" w:sz="0" w:space="0" w:color="auto"/>
        <w:right w:val="none" w:sz="0" w:space="0" w:color="auto"/>
      </w:divBdr>
    </w:div>
    <w:div w:id="2144955426">
      <w:marLeft w:val="0"/>
      <w:marRight w:val="0"/>
      <w:marTop w:val="0"/>
      <w:marBottom w:val="0"/>
      <w:divBdr>
        <w:top w:val="none" w:sz="0" w:space="0" w:color="auto"/>
        <w:left w:val="none" w:sz="0" w:space="0" w:color="auto"/>
        <w:bottom w:val="none" w:sz="0" w:space="0" w:color="auto"/>
        <w:right w:val="none" w:sz="0" w:space="0" w:color="auto"/>
      </w:divBdr>
    </w:div>
    <w:div w:id="2144955427">
      <w:marLeft w:val="0"/>
      <w:marRight w:val="0"/>
      <w:marTop w:val="0"/>
      <w:marBottom w:val="0"/>
      <w:divBdr>
        <w:top w:val="none" w:sz="0" w:space="0" w:color="auto"/>
        <w:left w:val="none" w:sz="0" w:space="0" w:color="auto"/>
        <w:bottom w:val="none" w:sz="0" w:space="0" w:color="auto"/>
        <w:right w:val="none" w:sz="0" w:space="0" w:color="auto"/>
      </w:divBdr>
    </w:div>
    <w:div w:id="2144955428">
      <w:marLeft w:val="0"/>
      <w:marRight w:val="0"/>
      <w:marTop w:val="0"/>
      <w:marBottom w:val="0"/>
      <w:divBdr>
        <w:top w:val="none" w:sz="0" w:space="0" w:color="auto"/>
        <w:left w:val="none" w:sz="0" w:space="0" w:color="auto"/>
        <w:bottom w:val="none" w:sz="0" w:space="0" w:color="auto"/>
        <w:right w:val="none" w:sz="0" w:space="0" w:color="auto"/>
      </w:divBdr>
    </w:div>
    <w:div w:id="2144955429">
      <w:marLeft w:val="0"/>
      <w:marRight w:val="0"/>
      <w:marTop w:val="0"/>
      <w:marBottom w:val="0"/>
      <w:divBdr>
        <w:top w:val="none" w:sz="0" w:space="0" w:color="auto"/>
        <w:left w:val="none" w:sz="0" w:space="0" w:color="auto"/>
        <w:bottom w:val="none" w:sz="0" w:space="0" w:color="auto"/>
        <w:right w:val="none" w:sz="0" w:space="0" w:color="auto"/>
      </w:divBdr>
    </w:div>
    <w:div w:id="2144955430">
      <w:marLeft w:val="0"/>
      <w:marRight w:val="0"/>
      <w:marTop w:val="0"/>
      <w:marBottom w:val="0"/>
      <w:divBdr>
        <w:top w:val="none" w:sz="0" w:space="0" w:color="auto"/>
        <w:left w:val="none" w:sz="0" w:space="0" w:color="auto"/>
        <w:bottom w:val="none" w:sz="0" w:space="0" w:color="auto"/>
        <w:right w:val="none" w:sz="0" w:space="0" w:color="auto"/>
      </w:divBdr>
    </w:div>
    <w:div w:id="2144955431">
      <w:marLeft w:val="0"/>
      <w:marRight w:val="0"/>
      <w:marTop w:val="0"/>
      <w:marBottom w:val="0"/>
      <w:divBdr>
        <w:top w:val="none" w:sz="0" w:space="0" w:color="auto"/>
        <w:left w:val="none" w:sz="0" w:space="0" w:color="auto"/>
        <w:bottom w:val="none" w:sz="0" w:space="0" w:color="auto"/>
        <w:right w:val="none" w:sz="0" w:space="0" w:color="auto"/>
      </w:divBdr>
    </w:div>
    <w:div w:id="2144955432">
      <w:marLeft w:val="0"/>
      <w:marRight w:val="0"/>
      <w:marTop w:val="0"/>
      <w:marBottom w:val="0"/>
      <w:divBdr>
        <w:top w:val="none" w:sz="0" w:space="0" w:color="auto"/>
        <w:left w:val="none" w:sz="0" w:space="0" w:color="auto"/>
        <w:bottom w:val="none" w:sz="0" w:space="0" w:color="auto"/>
        <w:right w:val="none" w:sz="0" w:space="0" w:color="auto"/>
      </w:divBdr>
    </w:div>
    <w:div w:id="2144955433">
      <w:marLeft w:val="0"/>
      <w:marRight w:val="0"/>
      <w:marTop w:val="0"/>
      <w:marBottom w:val="0"/>
      <w:divBdr>
        <w:top w:val="none" w:sz="0" w:space="0" w:color="auto"/>
        <w:left w:val="none" w:sz="0" w:space="0" w:color="auto"/>
        <w:bottom w:val="none" w:sz="0" w:space="0" w:color="auto"/>
        <w:right w:val="none" w:sz="0" w:space="0" w:color="auto"/>
      </w:divBdr>
    </w:div>
    <w:div w:id="2144955434">
      <w:marLeft w:val="0"/>
      <w:marRight w:val="0"/>
      <w:marTop w:val="0"/>
      <w:marBottom w:val="0"/>
      <w:divBdr>
        <w:top w:val="none" w:sz="0" w:space="0" w:color="auto"/>
        <w:left w:val="none" w:sz="0" w:space="0" w:color="auto"/>
        <w:bottom w:val="none" w:sz="0" w:space="0" w:color="auto"/>
        <w:right w:val="none" w:sz="0" w:space="0" w:color="auto"/>
      </w:divBdr>
    </w:div>
    <w:div w:id="2144955435">
      <w:marLeft w:val="0"/>
      <w:marRight w:val="0"/>
      <w:marTop w:val="0"/>
      <w:marBottom w:val="0"/>
      <w:divBdr>
        <w:top w:val="none" w:sz="0" w:space="0" w:color="auto"/>
        <w:left w:val="none" w:sz="0" w:space="0" w:color="auto"/>
        <w:bottom w:val="none" w:sz="0" w:space="0" w:color="auto"/>
        <w:right w:val="none" w:sz="0" w:space="0" w:color="auto"/>
      </w:divBdr>
    </w:div>
    <w:div w:id="2144955436">
      <w:marLeft w:val="0"/>
      <w:marRight w:val="0"/>
      <w:marTop w:val="0"/>
      <w:marBottom w:val="0"/>
      <w:divBdr>
        <w:top w:val="none" w:sz="0" w:space="0" w:color="auto"/>
        <w:left w:val="none" w:sz="0" w:space="0" w:color="auto"/>
        <w:bottom w:val="none" w:sz="0" w:space="0" w:color="auto"/>
        <w:right w:val="none" w:sz="0" w:space="0" w:color="auto"/>
      </w:divBdr>
    </w:div>
    <w:div w:id="2144955437">
      <w:marLeft w:val="0"/>
      <w:marRight w:val="0"/>
      <w:marTop w:val="0"/>
      <w:marBottom w:val="0"/>
      <w:divBdr>
        <w:top w:val="none" w:sz="0" w:space="0" w:color="auto"/>
        <w:left w:val="none" w:sz="0" w:space="0" w:color="auto"/>
        <w:bottom w:val="none" w:sz="0" w:space="0" w:color="auto"/>
        <w:right w:val="none" w:sz="0" w:space="0" w:color="auto"/>
      </w:divBdr>
    </w:div>
    <w:div w:id="2144955438">
      <w:marLeft w:val="0"/>
      <w:marRight w:val="0"/>
      <w:marTop w:val="0"/>
      <w:marBottom w:val="0"/>
      <w:divBdr>
        <w:top w:val="none" w:sz="0" w:space="0" w:color="auto"/>
        <w:left w:val="none" w:sz="0" w:space="0" w:color="auto"/>
        <w:bottom w:val="none" w:sz="0" w:space="0" w:color="auto"/>
        <w:right w:val="none" w:sz="0" w:space="0" w:color="auto"/>
      </w:divBdr>
    </w:div>
    <w:div w:id="2144955439">
      <w:marLeft w:val="0"/>
      <w:marRight w:val="0"/>
      <w:marTop w:val="0"/>
      <w:marBottom w:val="0"/>
      <w:divBdr>
        <w:top w:val="none" w:sz="0" w:space="0" w:color="auto"/>
        <w:left w:val="none" w:sz="0" w:space="0" w:color="auto"/>
        <w:bottom w:val="none" w:sz="0" w:space="0" w:color="auto"/>
        <w:right w:val="none" w:sz="0" w:space="0" w:color="auto"/>
      </w:divBdr>
    </w:div>
    <w:div w:id="2144955440">
      <w:marLeft w:val="0"/>
      <w:marRight w:val="0"/>
      <w:marTop w:val="0"/>
      <w:marBottom w:val="0"/>
      <w:divBdr>
        <w:top w:val="none" w:sz="0" w:space="0" w:color="auto"/>
        <w:left w:val="none" w:sz="0" w:space="0" w:color="auto"/>
        <w:bottom w:val="none" w:sz="0" w:space="0" w:color="auto"/>
        <w:right w:val="none" w:sz="0" w:space="0" w:color="auto"/>
      </w:divBdr>
    </w:div>
    <w:div w:id="2144955441">
      <w:marLeft w:val="0"/>
      <w:marRight w:val="0"/>
      <w:marTop w:val="0"/>
      <w:marBottom w:val="0"/>
      <w:divBdr>
        <w:top w:val="none" w:sz="0" w:space="0" w:color="auto"/>
        <w:left w:val="none" w:sz="0" w:space="0" w:color="auto"/>
        <w:bottom w:val="none" w:sz="0" w:space="0" w:color="auto"/>
        <w:right w:val="none" w:sz="0" w:space="0" w:color="auto"/>
      </w:divBdr>
    </w:div>
    <w:div w:id="2144955442">
      <w:marLeft w:val="0"/>
      <w:marRight w:val="0"/>
      <w:marTop w:val="0"/>
      <w:marBottom w:val="0"/>
      <w:divBdr>
        <w:top w:val="none" w:sz="0" w:space="0" w:color="auto"/>
        <w:left w:val="none" w:sz="0" w:space="0" w:color="auto"/>
        <w:bottom w:val="none" w:sz="0" w:space="0" w:color="auto"/>
        <w:right w:val="none" w:sz="0" w:space="0" w:color="auto"/>
      </w:divBdr>
    </w:div>
    <w:div w:id="2144955443">
      <w:marLeft w:val="0"/>
      <w:marRight w:val="0"/>
      <w:marTop w:val="0"/>
      <w:marBottom w:val="0"/>
      <w:divBdr>
        <w:top w:val="none" w:sz="0" w:space="0" w:color="auto"/>
        <w:left w:val="none" w:sz="0" w:space="0" w:color="auto"/>
        <w:bottom w:val="none" w:sz="0" w:space="0" w:color="auto"/>
        <w:right w:val="none" w:sz="0" w:space="0" w:color="auto"/>
      </w:divBdr>
    </w:div>
    <w:div w:id="2144955444">
      <w:marLeft w:val="0"/>
      <w:marRight w:val="0"/>
      <w:marTop w:val="0"/>
      <w:marBottom w:val="0"/>
      <w:divBdr>
        <w:top w:val="none" w:sz="0" w:space="0" w:color="auto"/>
        <w:left w:val="none" w:sz="0" w:space="0" w:color="auto"/>
        <w:bottom w:val="none" w:sz="0" w:space="0" w:color="auto"/>
        <w:right w:val="none" w:sz="0" w:space="0" w:color="auto"/>
      </w:divBdr>
    </w:div>
    <w:div w:id="2144955445">
      <w:marLeft w:val="0"/>
      <w:marRight w:val="0"/>
      <w:marTop w:val="0"/>
      <w:marBottom w:val="0"/>
      <w:divBdr>
        <w:top w:val="none" w:sz="0" w:space="0" w:color="auto"/>
        <w:left w:val="none" w:sz="0" w:space="0" w:color="auto"/>
        <w:bottom w:val="none" w:sz="0" w:space="0" w:color="auto"/>
        <w:right w:val="none" w:sz="0" w:space="0" w:color="auto"/>
      </w:divBdr>
    </w:div>
    <w:div w:id="2144955446">
      <w:marLeft w:val="0"/>
      <w:marRight w:val="0"/>
      <w:marTop w:val="0"/>
      <w:marBottom w:val="0"/>
      <w:divBdr>
        <w:top w:val="none" w:sz="0" w:space="0" w:color="auto"/>
        <w:left w:val="none" w:sz="0" w:space="0" w:color="auto"/>
        <w:bottom w:val="none" w:sz="0" w:space="0" w:color="auto"/>
        <w:right w:val="none" w:sz="0" w:space="0" w:color="auto"/>
      </w:divBdr>
    </w:div>
    <w:div w:id="2144955447">
      <w:marLeft w:val="0"/>
      <w:marRight w:val="0"/>
      <w:marTop w:val="0"/>
      <w:marBottom w:val="0"/>
      <w:divBdr>
        <w:top w:val="none" w:sz="0" w:space="0" w:color="auto"/>
        <w:left w:val="none" w:sz="0" w:space="0" w:color="auto"/>
        <w:bottom w:val="none" w:sz="0" w:space="0" w:color="auto"/>
        <w:right w:val="none" w:sz="0" w:space="0" w:color="auto"/>
      </w:divBdr>
    </w:div>
    <w:div w:id="2144955448">
      <w:marLeft w:val="0"/>
      <w:marRight w:val="0"/>
      <w:marTop w:val="0"/>
      <w:marBottom w:val="0"/>
      <w:divBdr>
        <w:top w:val="none" w:sz="0" w:space="0" w:color="auto"/>
        <w:left w:val="none" w:sz="0" w:space="0" w:color="auto"/>
        <w:bottom w:val="none" w:sz="0" w:space="0" w:color="auto"/>
        <w:right w:val="none" w:sz="0" w:space="0" w:color="auto"/>
      </w:divBdr>
    </w:div>
    <w:div w:id="2144955449">
      <w:marLeft w:val="0"/>
      <w:marRight w:val="0"/>
      <w:marTop w:val="0"/>
      <w:marBottom w:val="0"/>
      <w:divBdr>
        <w:top w:val="none" w:sz="0" w:space="0" w:color="auto"/>
        <w:left w:val="none" w:sz="0" w:space="0" w:color="auto"/>
        <w:bottom w:val="none" w:sz="0" w:space="0" w:color="auto"/>
        <w:right w:val="none" w:sz="0" w:space="0" w:color="auto"/>
      </w:divBdr>
    </w:div>
    <w:div w:id="2144955450">
      <w:marLeft w:val="0"/>
      <w:marRight w:val="0"/>
      <w:marTop w:val="0"/>
      <w:marBottom w:val="0"/>
      <w:divBdr>
        <w:top w:val="none" w:sz="0" w:space="0" w:color="auto"/>
        <w:left w:val="none" w:sz="0" w:space="0" w:color="auto"/>
        <w:bottom w:val="none" w:sz="0" w:space="0" w:color="auto"/>
        <w:right w:val="none" w:sz="0" w:space="0" w:color="auto"/>
      </w:divBdr>
    </w:div>
    <w:div w:id="2144955451">
      <w:marLeft w:val="0"/>
      <w:marRight w:val="0"/>
      <w:marTop w:val="0"/>
      <w:marBottom w:val="0"/>
      <w:divBdr>
        <w:top w:val="none" w:sz="0" w:space="0" w:color="auto"/>
        <w:left w:val="none" w:sz="0" w:space="0" w:color="auto"/>
        <w:bottom w:val="none" w:sz="0" w:space="0" w:color="auto"/>
        <w:right w:val="none" w:sz="0" w:space="0" w:color="auto"/>
      </w:divBdr>
    </w:div>
    <w:div w:id="2144955452">
      <w:marLeft w:val="0"/>
      <w:marRight w:val="0"/>
      <w:marTop w:val="0"/>
      <w:marBottom w:val="0"/>
      <w:divBdr>
        <w:top w:val="none" w:sz="0" w:space="0" w:color="auto"/>
        <w:left w:val="none" w:sz="0" w:space="0" w:color="auto"/>
        <w:bottom w:val="none" w:sz="0" w:space="0" w:color="auto"/>
        <w:right w:val="none" w:sz="0" w:space="0" w:color="auto"/>
      </w:divBdr>
    </w:div>
    <w:div w:id="2144955453">
      <w:marLeft w:val="0"/>
      <w:marRight w:val="0"/>
      <w:marTop w:val="0"/>
      <w:marBottom w:val="0"/>
      <w:divBdr>
        <w:top w:val="none" w:sz="0" w:space="0" w:color="auto"/>
        <w:left w:val="none" w:sz="0" w:space="0" w:color="auto"/>
        <w:bottom w:val="none" w:sz="0" w:space="0" w:color="auto"/>
        <w:right w:val="none" w:sz="0" w:space="0" w:color="auto"/>
      </w:divBdr>
    </w:div>
    <w:div w:id="2144955454">
      <w:marLeft w:val="0"/>
      <w:marRight w:val="0"/>
      <w:marTop w:val="0"/>
      <w:marBottom w:val="0"/>
      <w:divBdr>
        <w:top w:val="none" w:sz="0" w:space="0" w:color="auto"/>
        <w:left w:val="none" w:sz="0" w:space="0" w:color="auto"/>
        <w:bottom w:val="none" w:sz="0" w:space="0" w:color="auto"/>
        <w:right w:val="none" w:sz="0" w:space="0" w:color="auto"/>
      </w:divBdr>
    </w:div>
    <w:div w:id="2144955455">
      <w:marLeft w:val="0"/>
      <w:marRight w:val="0"/>
      <w:marTop w:val="0"/>
      <w:marBottom w:val="0"/>
      <w:divBdr>
        <w:top w:val="none" w:sz="0" w:space="0" w:color="auto"/>
        <w:left w:val="none" w:sz="0" w:space="0" w:color="auto"/>
        <w:bottom w:val="none" w:sz="0" w:space="0" w:color="auto"/>
        <w:right w:val="none" w:sz="0" w:space="0" w:color="auto"/>
      </w:divBdr>
    </w:div>
    <w:div w:id="2144955456">
      <w:marLeft w:val="0"/>
      <w:marRight w:val="0"/>
      <w:marTop w:val="0"/>
      <w:marBottom w:val="0"/>
      <w:divBdr>
        <w:top w:val="none" w:sz="0" w:space="0" w:color="auto"/>
        <w:left w:val="none" w:sz="0" w:space="0" w:color="auto"/>
        <w:bottom w:val="none" w:sz="0" w:space="0" w:color="auto"/>
        <w:right w:val="none" w:sz="0" w:space="0" w:color="auto"/>
      </w:divBdr>
    </w:div>
    <w:div w:id="2144955457">
      <w:marLeft w:val="0"/>
      <w:marRight w:val="0"/>
      <w:marTop w:val="0"/>
      <w:marBottom w:val="0"/>
      <w:divBdr>
        <w:top w:val="none" w:sz="0" w:space="0" w:color="auto"/>
        <w:left w:val="none" w:sz="0" w:space="0" w:color="auto"/>
        <w:bottom w:val="none" w:sz="0" w:space="0" w:color="auto"/>
        <w:right w:val="none" w:sz="0" w:space="0" w:color="auto"/>
      </w:divBdr>
    </w:div>
    <w:div w:id="2144955458">
      <w:marLeft w:val="0"/>
      <w:marRight w:val="0"/>
      <w:marTop w:val="0"/>
      <w:marBottom w:val="0"/>
      <w:divBdr>
        <w:top w:val="none" w:sz="0" w:space="0" w:color="auto"/>
        <w:left w:val="none" w:sz="0" w:space="0" w:color="auto"/>
        <w:bottom w:val="none" w:sz="0" w:space="0" w:color="auto"/>
        <w:right w:val="none" w:sz="0" w:space="0" w:color="auto"/>
      </w:divBdr>
    </w:div>
    <w:div w:id="2144955459">
      <w:marLeft w:val="0"/>
      <w:marRight w:val="0"/>
      <w:marTop w:val="0"/>
      <w:marBottom w:val="0"/>
      <w:divBdr>
        <w:top w:val="none" w:sz="0" w:space="0" w:color="auto"/>
        <w:left w:val="none" w:sz="0" w:space="0" w:color="auto"/>
        <w:bottom w:val="none" w:sz="0" w:space="0" w:color="auto"/>
        <w:right w:val="none" w:sz="0" w:space="0" w:color="auto"/>
      </w:divBdr>
    </w:div>
    <w:div w:id="2144955460">
      <w:marLeft w:val="0"/>
      <w:marRight w:val="0"/>
      <w:marTop w:val="0"/>
      <w:marBottom w:val="0"/>
      <w:divBdr>
        <w:top w:val="none" w:sz="0" w:space="0" w:color="auto"/>
        <w:left w:val="none" w:sz="0" w:space="0" w:color="auto"/>
        <w:bottom w:val="none" w:sz="0" w:space="0" w:color="auto"/>
        <w:right w:val="none" w:sz="0" w:space="0" w:color="auto"/>
      </w:divBdr>
    </w:div>
    <w:div w:id="2144955462">
      <w:marLeft w:val="0"/>
      <w:marRight w:val="0"/>
      <w:marTop w:val="0"/>
      <w:marBottom w:val="0"/>
      <w:divBdr>
        <w:top w:val="none" w:sz="0" w:space="0" w:color="auto"/>
        <w:left w:val="none" w:sz="0" w:space="0" w:color="auto"/>
        <w:bottom w:val="none" w:sz="0" w:space="0" w:color="auto"/>
        <w:right w:val="none" w:sz="0" w:space="0" w:color="auto"/>
      </w:divBdr>
    </w:div>
    <w:div w:id="2144955463">
      <w:marLeft w:val="0"/>
      <w:marRight w:val="0"/>
      <w:marTop w:val="0"/>
      <w:marBottom w:val="0"/>
      <w:divBdr>
        <w:top w:val="none" w:sz="0" w:space="0" w:color="auto"/>
        <w:left w:val="none" w:sz="0" w:space="0" w:color="auto"/>
        <w:bottom w:val="none" w:sz="0" w:space="0" w:color="auto"/>
        <w:right w:val="none" w:sz="0" w:space="0" w:color="auto"/>
      </w:divBdr>
    </w:div>
    <w:div w:id="2144955464">
      <w:marLeft w:val="0"/>
      <w:marRight w:val="0"/>
      <w:marTop w:val="0"/>
      <w:marBottom w:val="0"/>
      <w:divBdr>
        <w:top w:val="none" w:sz="0" w:space="0" w:color="auto"/>
        <w:left w:val="none" w:sz="0" w:space="0" w:color="auto"/>
        <w:bottom w:val="none" w:sz="0" w:space="0" w:color="auto"/>
        <w:right w:val="none" w:sz="0" w:space="0" w:color="auto"/>
      </w:divBdr>
    </w:div>
    <w:div w:id="2144955466">
      <w:marLeft w:val="0"/>
      <w:marRight w:val="0"/>
      <w:marTop w:val="0"/>
      <w:marBottom w:val="0"/>
      <w:divBdr>
        <w:top w:val="none" w:sz="0" w:space="0" w:color="auto"/>
        <w:left w:val="none" w:sz="0" w:space="0" w:color="auto"/>
        <w:bottom w:val="none" w:sz="0" w:space="0" w:color="auto"/>
        <w:right w:val="none" w:sz="0" w:space="0" w:color="auto"/>
      </w:divBdr>
    </w:div>
    <w:div w:id="2144955467">
      <w:marLeft w:val="0"/>
      <w:marRight w:val="0"/>
      <w:marTop w:val="0"/>
      <w:marBottom w:val="0"/>
      <w:divBdr>
        <w:top w:val="none" w:sz="0" w:space="0" w:color="auto"/>
        <w:left w:val="none" w:sz="0" w:space="0" w:color="auto"/>
        <w:bottom w:val="none" w:sz="0" w:space="0" w:color="auto"/>
        <w:right w:val="none" w:sz="0" w:space="0" w:color="auto"/>
      </w:divBdr>
    </w:div>
    <w:div w:id="2144955468">
      <w:marLeft w:val="0"/>
      <w:marRight w:val="0"/>
      <w:marTop w:val="0"/>
      <w:marBottom w:val="0"/>
      <w:divBdr>
        <w:top w:val="none" w:sz="0" w:space="0" w:color="auto"/>
        <w:left w:val="none" w:sz="0" w:space="0" w:color="auto"/>
        <w:bottom w:val="none" w:sz="0" w:space="0" w:color="auto"/>
        <w:right w:val="none" w:sz="0" w:space="0" w:color="auto"/>
      </w:divBdr>
    </w:div>
    <w:div w:id="2144955469">
      <w:marLeft w:val="0"/>
      <w:marRight w:val="0"/>
      <w:marTop w:val="0"/>
      <w:marBottom w:val="0"/>
      <w:divBdr>
        <w:top w:val="none" w:sz="0" w:space="0" w:color="auto"/>
        <w:left w:val="none" w:sz="0" w:space="0" w:color="auto"/>
        <w:bottom w:val="none" w:sz="0" w:space="0" w:color="auto"/>
        <w:right w:val="none" w:sz="0" w:space="0" w:color="auto"/>
      </w:divBdr>
    </w:div>
    <w:div w:id="2144955470">
      <w:marLeft w:val="0"/>
      <w:marRight w:val="0"/>
      <w:marTop w:val="0"/>
      <w:marBottom w:val="0"/>
      <w:divBdr>
        <w:top w:val="none" w:sz="0" w:space="0" w:color="auto"/>
        <w:left w:val="none" w:sz="0" w:space="0" w:color="auto"/>
        <w:bottom w:val="none" w:sz="0" w:space="0" w:color="auto"/>
        <w:right w:val="none" w:sz="0" w:space="0" w:color="auto"/>
      </w:divBdr>
    </w:div>
    <w:div w:id="2144955471">
      <w:marLeft w:val="0"/>
      <w:marRight w:val="0"/>
      <w:marTop w:val="0"/>
      <w:marBottom w:val="0"/>
      <w:divBdr>
        <w:top w:val="none" w:sz="0" w:space="0" w:color="auto"/>
        <w:left w:val="none" w:sz="0" w:space="0" w:color="auto"/>
        <w:bottom w:val="none" w:sz="0" w:space="0" w:color="auto"/>
        <w:right w:val="none" w:sz="0" w:space="0" w:color="auto"/>
      </w:divBdr>
    </w:div>
    <w:div w:id="2144955472">
      <w:marLeft w:val="0"/>
      <w:marRight w:val="0"/>
      <w:marTop w:val="0"/>
      <w:marBottom w:val="0"/>
      <w:divBdr>
        <w:top w:val="none" w:sz="0" w:space="0" w:color="auto"/>
        <w:left w:val="none" w:sz="0" w:space="0" w:color="auto"/>
        <w:bottom w:val="none" w:sz="0" w:space="0" w:color="auto"/>
        <w:right w:val="none" w:sz="0" w:space="0" w:color="auto"/>
      </w:divBdr>
    </w:div>
    <w:div w:id="2144955473">
      <w:marLeft w:val="0"/>
      <w:marRight w:val="0"/>
      <w:marTop w:val="0"/>
      <w:marBottom w:val="0"/>
      <w:divBdr>
        <w:top w:val="none" w:sz="0" w:space="0" w:color="auto"/>
        <w:left w:val="none" w:sz="0" w:space="0" w:color="auto"/>
        <w:bottom w:val="none" w:sz="0" w:space="0" w:color="auto"/>
        <w:right w:val="none" w:sz="0" w:space="0" w:color="auto"/>
      </w:divBdr>
    </w:div>
    <w:div w:id="2144955474">
      <w:marLeft w:val="0"/>
      <w:marRight w:val="0"/>
      <w:marTop w:val="0"/>
      <w:marBottom w:val="0"/>
      <w:divBdr>
        <w:top w:val="none" w:sz="0" w:space="0" w:color="auto"/>
        <w:left w:val="none" w:sz="0" w:space="0" w:color="auto"/>
        <w:bottom w:val="none" w:sz="0" w:space="0" w:color="auto"/>
        <w:right w:val="none" w:sz="0" w:space="0" w:color="auto"/>
      </w:divBdr>
    </w:div>
    <w:div w:id="2144955475">
      <w:marLeft w:val="0"/>
      <w:marRight w:val="0"/>
      <w:marTop w:val="0"/>
      <w:marBottom w:val="0"/>
      <w:divBdr>
        <w:top w:val="none" w:sz="0" w:space="0" w:color="auto"/>
        <w:left w:val="none" w:sz="0" w:space="0" w:color="auto"/>
        <w:bottom w:val="none" w:sz="0" w:space="0" w:color="auto"/>
        <w:right w:val="none" w:sz="0" w:space="0" w:color="auto"/>
      </w:divBdr>
    </w:div>
    <w:div w:id="2144955476">
      <w:marLeft w:val="0"/>
      <w:marRight w:val="0"/>
      <w:marTop w:val="0"/>
      <w:marBottom w:val="0"/>
      <w:divBdr>
        <w:top w:val="none" w:sz="0" w:space="0" w:color="auto"/>
        <w:left w:val="none" w:sz="0" w:space="0" w:color="auto"/>
        <w:bottom w:val="none" w:sz="0" w:space="0" w:color="auto"/>
        <w:right w:val="none" w:sz="0" w:space="0" w:color="auto"/>
      </w:divBdr>
    </w:div>
    <w:div w:id="2144955477">
      <w:marLeft w:val="0"/>
      <w:marRight w:val="0"/>
      <w:marTop w:val="0"/>
      <w:marBottom w:val="0"/>
      <w:divBdr>
        <w:top w:val="none" w:sz="0" w:space="0" w:color="auto"/>
        <w:left w:val="none" w:sz="0" w:space="0" w:color="auto"/>
        <w:bottom w:val="none" w:sz="0" w:space="0" w:color="auto"/>
        <w:right w:val="none" w:sz="0" w:space="0" w:color="auto"/>
      </w:divBdr>
    </w:div>
    <w:div w:id="2144955478">
      <w:marLeft w:val="0"/>
      <w:marRight w:val="0"/>
      <w:marTop w:val="0"/>
      <w:marBottom w:val="0"/>
      <w:divBdr>
        <w:top w:val="none" w:sz="0" w:space="0" w:color="auto"/>
        <w:left w:val="none" w:sz="0" w:space="0" w:color="auto"/>
        <w:bottom w:val="none" w:sz="0" w:space="0" w:color="auto"/>
        <w:right w:val="none" w:sz="0" w:space="0" w:color="auto"/>
      </w:divBdr>
    </w:div>
    <w:div w:id="2144955479">
      <w:marLeft w:val="0"/>
      <w:marRight w:val="0"/>
      <w:marTop w:val="0"/>
      <w:marBottom w:val="0"/>
      <w:divBdr>
        <w:top w:val="none" w:sz="0" w:space="0" w:color="auto"/>
        <w:left w:val="none" w:sz="0" w:space="0" w:color="auto"/>
        <w:bottom w:val="none" w:sz="0" w:space="0" w:color="auto"/>
        <w:right w:val="none" w:sz="0" w:space="0" w:color="auto"/>
      </w:divBdr>
    </w:div>
    <w:div w:id="2144955480">
      <w:marLeft w:val="0"/>
      <w:marRight w:val="0"/>
      <w:marTop w:val="0"/>
      <w:marBottom w:val="0"/>
      <w:divBdr>
        <w:top w:val="none" w:sz="0" w:space="0" w:color="auto"/>
        <w:left w:val="none" w:sz="0" w:space="0" w:color="auto"/>
        <w:bottom w:val="none" w:sz="0" w:space="0" w:color="auto"/>
        <w:right w:val="none" w:sz="0" w:space="0" w:color="auto"/>
      </w:divBdr>
    </w:div>
    <w:div w:id="2144955481">
      <w:marLeft w:val="0"/>
      <w:marRight w:val="0"/>
      <w:marTop w:val="0"/>
      <w:marBottom w:val="0"/>
      <w:divBdr>
        <w:top w:val="none" w:sz="0" w:space="0" w:color="auto"/>
        <w:left w:val="none" w:sz="0" w:space="0" w:color="auto"/>
        <w:bottom w:val="none" w:sz="0" w:space="0" w:color="auto"/>
        <w:right w:val="none" w:sz="0" w:space="0" w:color="auto"/>
      </w:divBdr>
    </w:div>
    <w:div w:id="2144955482">
      <w:marLeft w:val="0"/>
      <w:marRight w:val="0"/>
      <w:marTop w:val="0"/>
      <w:marBottom w:val="0"/>
      <w:divBdr>
        <w:top w:val="none" w:sz="0" w:space="0" w:color="auto"/>
        <w:left w:val="none" w:sz="0" w:space="0" w:color="auto"/>
        <w:bottom w:val="none" w:sz="0" w:space="0" w:color="auto"/>
        <w:right w:val="none" w:sz="0" w:space="0" w:color="auto"/>
      </w:divBdr>
    </w:div>
    <w:div w:id="2144955483">
      <w:marLeft w:val="0"/>
      <w:marRight w:val="0"/>
      <w:marTop w:val="0"/>
      <w:marBottom w:val="0"/>
      <w:divBdr>
        <w:top w:val="none" w:sz="0" w:space="0" w:color="auto"/>
        <w:left w:val="none" w:sz="0" w:space="0" w:color="auto"/>
        <w:bottom w:val="none" w:sz="0" w:space="0" w:color="auto"/>
        <w:right w:val="none" w:sz="0" w:space="0" w:color="auto"/>
      </w:divBdr>
    </w:div>
    <w:div w:id="2144955484">
      <w:marLeft w:val="0"/>
      <w:marRight w:val="0"/>
      <w:marTop w:val="0"/>
      <w:marBottom w:val="0"/>
      <w:divBdr>
        <w:top w:val="none" w:sz="0" w:space="0" w:color="auto"/>
        <w:left w:val="none" w:sz="0" w:space="0" w:color="auto"/>
        <w:bottom w:val="none" w:sz="0" w:space="0" w:color="auto"/>
        <w:right w:val="none" w:sz="0" w:space="0" w:color="auto"/>
      </w:divBdr>
    </w:div>
    <w:div w:id="2144955485">
      <w:marLeft w:val="0"/>
      <w:marRight w:val="0"/>
      <w:marTop w:val="0"/>
      <w:marBottom w:val="0"/>
      <w:divBdr>
        <w:top w:val="none" w:sz="0" w:space="0" w:color="auto"/>
        <w:left w:val="none" w:sz="0" w:space="0" w:color="auto"/>
        <w:bottom w:val="none" w:sz="0" w:space="0" w:color="auto"/>
        <w:right w:val="none" w:sz="0" w:space="0" w:color="auto"/>
      </w:divBdr>
    </w:div>
    <w:div w:id="2144955486">
      <w:marLeft w:val="0"/>
      <w:marRight w:val="0"/>
      <w:marTop w:val="0"/>
      <w:marBottom w:val="0"/>
      <w:divBdr>
        <w:top w:val="none" w:sz="0" w:space="0" w:color="auto"/>
        <w:left w:val="none" w:sz="0" w:space="0" w:color="auto"/>
        <w:bottom w:val="none" w:sz="0" w:space="0" w:color="auto"/>
        <w:right w:val="none" w:sz="0" w:space="0" w:color="auto"/>
      </w:divBdr>
    </w:div>
    <w:div w:id="2144955487">
      <w:marLeft w:val="0"/>
      <w:marRight w:val="0"/>
      <w:marTop w:val="0"/>
      <w:marBottom w:val="0"/>
      <w:divBdr>
        <w:top w:val="none" w:sz="0" w:space="0" w:color="auto"/>
        <w:left w:val="none" w:sz="0" w:space="0" w:color="auto"/>
        <w:bottom w:val="none" w:sz="0" w:space="0" w:color="auto"/>
        <w:right w:val="none" w:sz="0" w:space="0" w:color="auto"/>
      </w:divBdr>
    </w:div>
    <w:div w:id="2144955488">
      <w:marLeft w:val="0"/>
      <w:marRight w:val="0"/>
      <w:marTop w:val="0"/>
      <w:marBottom w:val="0"/>
      <w:divBdr>
        <w:top w:val="none" w:sz="0" w:space="0" w:color="auto"/>
        <w:left w:val="none" w:sz="0" w:space="0" w:color="auto"/>
        <w:bottom w:val="none" w:sz="0" w:space="0" w:color="auto"/>
        <w:right w:val="none" w:sz="0" w:space="0" w:color="auto"/>
      </w:divBdr>
    </w:div>
    <w:div w:id="2144955489">
      <w:marLeft w:val="0"/>
      <w:marRight w:val="0"/>
      <w:marTop w:val="0"/>
      <w:marBottom w:val="0"/>
      <w:divBdr>
        <w:top w:val="none" w:sz="0" w:space="0" w:color="auto"/>
        <w:left w:val="none" w:sz="0" w:space="0" w:color="auto"/>
        <w:bottom w:val="none" w:sz="0" w:space="0" w:color="auto"/>
        <w:right w:val="none" w:sz="0" w:space="0" w:color="auto"/>
      </w:divBdr>
    </w:div>
    <w:div w:id="2144955490">
      <w:marLeft w:val="0"/>
      <w:marRight w:val="0"/>
      <w:marTop w:val="0"/>
      <w:marBottom w:val="0"/>
      <w:divBdr>
        <w:top w:val="none" w:sz="0" w:space="0" w:color="auto"/>
        <w:left w:val="none" w:sz="0" w:space="0" w:color="auto"/>
        <w:bottom w:val="none" w:sz="0" w:space="0" w:color="auto"/>
        <w:right w:val="none" w:sz="0" w:space="0" w:color="auto"/>
      </w:divBdr>
    </w:div>
    <w:div w:id="2144955491">
      <w:marLeft w:val="0"/>
      <w:marRight w:val="0"/>
      <w:marTop w:val="0"/>
      <w:marBottom w:val="0"/>
      <w:divBdr>
        <w:top w:val="none" w:sz="0" w:space="0" w:color="auto"/>
        <w:left w:val="none" w:sz="0" w:space="0" w:color="auto"/>
        <w:bottom w:val="none" w:sz="0" w:space="0" w:color="auto"/>
        <w:right w:val="none" w:sz="0" w:space="0" w:color="auto"/>
      </w:divBdr>
    </w:div>
    <w:div w:id="2144955492">
      <w:marLeft w:val="0"/>
      <w:marRight w:val="0"/>
      <w:marTop w:val="0"/>
      <w:marBottom w:val="0"/>
      <w:divBdr>
        <w:top w:val="none" w:sz="0" w:space="0" w:color="auto"/>
        <w:left w:val="none" w:sz="0" w:space="0" w:color="auto"/>
        <w:bottom w:val="none" w:sz="0" w:space="0" w:color="auto"/>
        <w:right w:val="none" w:sz="0" w:space="0" w:color="auto"/>
      </w:divBdr>
    </w:div>
    <w:div w:id="2144955494">
      <w:marLeft w:val="0"/>
      <w:marRight w:val="0"/>
      <w:marTop w:val="0"/>
      <w:marBottom w:val="0"/>
      <w:divBdr>
        <w:top w:val="none" w:sz="0" w:space="0" w:color="auto"/>
        <w:left w:val="none" w:sz="0" w:space="0" w:color="auto"/>
        <w:bottom w:val="none" w:sz="0" w:space="0" w:color="auto"/>
        <w:right w:val="none" w:sz="0" w:space="0" w:color="auto"/>
      </w:divBdr>
    </w:div>
    <w:div w:id="2144955495">
      <w:marLeft w:val="0"/>
      <w:marRight w:val="0"/>
      <w:marTop w:val="0"/>
      <w:marBottom w:val="0"/>
      <w:divBdr>
        <w:top w:val="none" w:sz="0" w:space="0" w:color="auto"/>
        <w:left w:val="none" w:sz="0" w:space="0" w:color="auto"/>
        <w:bottom w:val="none" w:sz="0" w:space="0" w:color="auto"/>
        <w:right w:val="none" w:sz="0" w:space="0" w:color="auto"/>
      </w:divBdr>
    </w:div>
    <w:div w:id="2144955496">
      <w:marLeft w:val="0"/>
      <w:marRight w:val="0"/>
      <w:marTop w:val="0"/>
      <w:marBottom w:val="0"/>
      <w:divBdr>
        <w:top w:val="none" w:sz="0" w:space="0" w:color="auto"/>
        <w:left w:val="none" w:sz="0" w:space="0" w:color="auto"/>
        <w:bottom w:val="none" w:sz="0" w:space="0" w:color="auto"/>
        <w:right w:val="none" w:sz="0" w:space="0" w:color="auto"/>
      </w:divBdr>
    </w:div>
    <w:div w:id="2144955497">
      <w:marLeft w:val="0"/>
      <w:marRight w:val="0"/>
      <w:marTop w:val="0"/>
      <w:marBottom w:val="0"/>
      <w:divBdr>
        <w:top w:val="none" w:sz="0" w:space="0" w:color="auto"/>
        <w:left w:val="none" w:sz="0" w:space="0" w:color="auto"/>
        <w:bottom w:val="none" w:sz="0" w:space="0" w:color="auto"/>
        <w:right w:val="none" w:sz="0" w:space="0" w:color="auto"/>
      </w:divBdr>
    </w:div>
    <w:div w:id="2144955498">
      <w:marLeft w:val="0"/>
      <w:marRight w:val="0"/>
      <w:marTop w:val="0"/>
      <w:marBottom w:val="0"/>
      <w:divBdr>
        <w:top w:val="none" w:sz="0" w:space="0" w:color="auto"/>
        <w:left w:val="none" w:sz="0" w:space="0" w:color="auto"/>
        <w:bottom w:val="none" w:sz="0" w:space="0" w:color="auto"/>
        <w:right w:val="none" w:sz="0" w:space="0" w:color="auto"/>
      </w:divBdr>
    </w:div>
    <w:div w:id="2144955499">
      <w:marLeft w:val="0"/>
      <w:marRight w:val="0"/>
      <w:marTop w:val="0"/>
      <w:marBottom w:val="0"/>
      <w:divBdr>
        <w:top w:val="none" w:sz="0" w:space="0" w:color="auto"/>
        <w:left w:val="none" w:sz="0" w:space="0" w:color="auto"/>
        <w:bottom w:val="none" w:sz="0" w:space="0" w:color="auto"/>
        <w:right w:val="none" w:sz="0" w:space="0" w:color="auto"/>
      </w:divBdr>
    </w:div>
    <w:div w:id="2144955500">
      <w:marLeft w:val="0"/>
      <w:marRight w:val="0"/>
      <w:marTop w:val="0"/>
      <w:marBottom w:val="0"/>
      <w:divBdr>
        <w:top w:val="none" w:sz="0" w:space="0" w:color="auto"/>
        <w:left w:val="none" w:sz="0" w:space="0" w:color="auto"/>
        <w:bottom w:val="none" w:sz="0" w:space="0" w:color="auto"/>
        <w:right w:val="none" w:sz="0" w:space="0" w:color="auto"/>
      </w:divBdr>
    </w:div>
    <w:div w:id="2144955501">
      <w:marLeft w:val="0"/>
      <w:marRight w:val="0"/>
      <w:marTop w:val="0"/>
      <w:marBottom w:val="0"/>
      <w:divBdr>
        <w:top w:val="none" w:sz="0" w:space="0" w:color="auto"/>
        <w:left w:val="none" w:sz="0" w:space="0" w:color="auto"/>
        <w:bottom w:val="none" w:sz="0" w:space="0" w:color="auto"/>
        <w:right w:val="none" w:sz="0" w:space="0" w:color="auto"/>
      </w:divBdr>
    </w:div>
    <w:div w:id="2144955502">
      <w:marLeft w:val="0"/>
      <w:marRight w:val="0"/>
      <w:marTop w:val="0"/>
      <w:marBottom w:val="0"/>
      <w:divBdr>
        <w:top w:val="none" w:sz="0" w:space="0" w:color="auto"/>
        <w:left w:val="none" w:sz="0" w:space="0" w:color="auto"/>
        <w:bottom w:val="none" w:sz="0" w:space="0" w:color="auto"/>
        <w:right w:val="none" w:sz="0" w:space="0" w:color="auto"/>
      </w:divBdr>
    </w:div>
    <w:div w:id="2144955503">
      <w:marLeft w:val="0"/>
      <w:marRight w:val="0"/>
      <w:marTop w:val="0"/>
      <w:marBottom w:val="0"/>
      <w:divBdr>
        <w:top w:val="none" w:sz="0" w:space="0" w:color="auto"/>
        <w:left w:val="none" w:sz="0" w:space="0" w:color="auto"/>
        <w:bottom w:val="none" w:sz="0" w:space="0" w:color="auto"/>
        <w:right w:val="none" w:sz="0" w:space="0" w:color="auto"/>
      </w:divBdr>
    </w:div>
    <w:div w:id="2144955506">
      <w:marLeft w:val="0"/>
      <w:marRight w:val="0"/>
      <w:marTop w:val="0"/>
      <w:marBottom w:val="0"/>
      <w:divBdr>
        <w:top w:val="none" w:sz="0" w:space="0" w:color="auto"/>
        <w:left w:val="none" w:sz="0" w:space="0" w:color="auto"/>
        <w:bottom w:val="none" w:sz="0" w:space="0" w:color="auto"/>
        <w:right w:val="none" w:sz="0" w:space="0" w:color="auto"/>
      </w:divBdr>
    </w:div>
    <w:div w:id="2144955507">
      <w:marLeft w:val="0"/>
      <w:marRight w:val="0"/>
      <w:marTop w:val="0"/>
      <w:marBottom w:val="0"/>
      <w:divBdr>
        <w:top w:val="none" w:sz="0" w:space="0" w:color="auto"/>
        <w:left w:val="none" w:sz="0" w:space="0" w:color="auto"/>
        <w:bottom w:val="none" w:sz="0" w:space="0" w:color="auto"/>
        <w:right w:val="none" w:sz="0" w:space="0" w:color="auto"/>
      </w:divBdr>
      <w:divsChild>
        <w:div w:id="2144955418">
          <w:marLeft w:val="0"/>
          <w:marRight w:val="0"/>
          <w:marTop w:val="0"/>
          <w:marBottom w:val="0"/>
          <w:divBdr>
            <w:top w:val="none" w:sz="0" w:space="0" w:color="auto"/>
            <w:left w:val="none" w:sz="0" w:space="0" w:color="auto"/>
            <w:bottom w:val="none" w:sz="0" w:space="0" w:color="auto"/>
            <w:right w:val="none" w:sz="0" w:space="0" w:color="auto"/>
          </w:divBdr>
          <w:divsChild>
            <w:div w:id="2144955138">
              <w:marLeft w:val="0"/>
              <w:marRight w:val="0"/>
              <w:marTop w:val="0"/>
              <w:marBottom w:val="0"/>
              <w:divBdr>
                <w:top w:val="none" w:sz="0" w:space="0" w:color="auto"/>
                <w:left w:val="none" w:sz="0" w:space="0" w:color="auto"/>
                <w:bottom w:val="none" w:sz="0" w:space="0" w:color="auto"/>
                <w:right w:val="none" w:sz="0" w:space="0" w:color="auto"/>
              </w:divBdr>
            </w:div>
            <w:div w:id="2144955182">
              <w:marLeft w:val="0"/>
              <w:marRight w:val="0"/>
              <w:marTop w:val="0"/>
              <w:marBottom w:val="0"/>
              <w:divBdr>
                <w:top w:val="none" w:sz="0" w:space="0" w:color="auto"/>
                <w:left w:val="none" w:sz="0" w:space="0" w:color="auto"/>
                <w:bottom w:val="none" w:sz="0" w:space="0" w:color="auto"/>
                <w:right w:val="none" w:sz="0" w:space="0" w:color="auto"/>
              </w:divBdr>
            </w:div>
            <w:div w:id="2144955234">
              <w:marLeft w:val="0"/>
              <w:marRight w:val="0"/>
              <w:marTop w:val="0"/>
              <w:marBottom w:val="0"/>
              <w:divBdr>
                <w:top w:val="none" w:sz="0" w:space="0" w:color="auto"/>
                <w:left w:val="none" w:sz="0" w:space="0" w:color="auto"/>
                <w:bottom w:val="none" w:sz="0" w:space="0" w:color="auto"/>
                <w:right w:val="none" w:sz="0" w:space="0" w:color="auto"/>
              </w:divBdr>
            </w:div>
            <w:div w:id="2144955278">
              <w:marLeft w:val="0"/>
              <w:marRight w:val="0"/>
              <w:marTop w:val="0"/>
              <w:marBottom w:val="0"/>
              <w:divBdr>
                <w:top w:val="none" w:sz="0" w:space="0" w:color="auto"/>
                <w:left w:val="none" w:sz="0" w:space="0" w:color="auto"/>
                <w:bottom w:val="none" w:sz="0" w:space="0" w:color="auto"/>
                <w:right w:val="none" w:sz="0" w:space="0" w:color="auto"/>
              </w:divBdr>
            </w:div>
            <w:div w:id="2144955293">
              <w:marLeft w:val="0"/>
              <w:marRight w:val="0"/>
              <w:marTop w:val="0"/>
              <w:marBottom w:val="0"/>
              <w:divBdr>
                <w:top w:val="none" w:sz="0" w:space="0" w:color="auto"/>
                <w:left w:val="none" w:sz="0" w:space="0" w:color="auto"/>
                <w:bottom w:val="none" w:sz="0" w:space="0" w:color="auto"/>
                <w:right w:val="none" w:sz="0" w:space="0" w:color="auto"/>
              </w:divBdr>
            </w:div>
            <w:div w:id="2144955314">
              <w:marLeft w:val="0"/>
              <w:marRight w:val="0"/>
              <w:marTop w:val="0"/>
              <w:marBottom w:val="0"/>
              <w:divBdr>
                <w:top w:val="none" w:sz="0" w:space="0" w:color="auto"/>
                <w:left w:val="none" w:sz="0" w:space="0" w:color="auto"/>
                <w:bottom w:val="none" w:sz="0" w:space="0" w:color="auto"/>
                <w:right w:val="none" w:sz="0" w:space="0" w:color="auto"/>
              </w:divBdr>
            </w:div>
            <w:div w:id="2144955400">
              <w:marLeft w:val="0"/>
              <w:marRight w:val="0"/>
              <w:marTop w:val="0"/>
              <w:marBottom w:val="0"/>
              <w:divBdr>
                <w:top w:val="none" w:sz="0" w:space="0" w:color="auto"/>
                <w:left w:val="none" w:sz="0" w:space="0" w:color="auto"/>
                <w:bottom w:val="none" w:sz="0" w:space="0" w:color="auto"/>
                <w:right w:val="none" w:sz="0" w:space="0" w:color="auto"/>
              </w:divBdr>
            </w:div>
            <w:div w:id="2144955401">
              <w:marLeft w:val="0"/>
              <w:marRight w:val="0"/>
              <w:marTop w:val="0"/>
              <w:marBottom w:val="0"/>
              <w:divBdr>
                <w:top w:val="none" w:sz="0" w:space="0" w:color="auto"/>
                <w:left w:val="none" w:sz="0" w:space="0" w:color="auto"/>
                <w:bottom w:val="none" w:sz="0" w:space="0" w:color="auto"/>
                <w:right w:val="none" w:sz="0" w:space="0" w:color="auto"/>
              </w:divBdr>
            </w:div>
            <w:div w:id="2144955528">
              <w:marLeft w:val="0"/>
              <w:marRight w:val="0"/>
              <w:marTop w:val="0"/>
              <w:marBottom w:val="0"/>
              <w:divBdr>
                <w:top w:val="none" w:sz="0" w:space="0" w:color="auto"/>
                <w:left w:val="none" w:sz="0" w:space="0" w:color="auto"/>
                <w:bottom w:val="none" w:sz="0" w:space="0" w:color="auto"/>
                <w:right w:val="none" w:sz="0" w:space="0" w:color="auto"/>
              </w:divBdr>
            </w:div>
            <w:div w:id="214495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55508">
      <w:marLeft w:val="0"/>
      <w:marRight w:val="0"/>
      <w:marTop w:val="0"/>
      <w:marBottom w:val="0"/>
      <w:divBdr>
        <w:top w:val="none" w:sz="0" w:space="0" w:color="auto"/>
        <w:left w:val="none" w:sz="0" w:space="0" w:color="auto"/>
        <w:bottom w:val="none" w:sz="0" w:space="0" w:color="auto"/>
        <w:right w:val="none" w:sz="0" w:space="0" w:color="auto"/>
      </w:divBdr>
    </w:div>
    <w:div w:id="2144955509">
      <w:marLeft w:val="0"/>
      <w:marRight w:val="0"/>
      <w:marTop w:val="0"/>
      <w:marBottom w:val="0"/>
      <w:divBdr>
        <w:top w:val="none" w:sz="0" w:space="0" w:color="auto"/>
        <w:left w:val="none" w:sz="0" w:space="0" w:color="auto"/>
        <w:bottom w:val="none" w:sz="0" w:space="0" w:color="auto"/>
        <w:right w:val="none" w:sz="0" w:space="0" w:color="auto"/>
      </w:divBdr>
    </w:div>
    <w:div w:id="2144955510">
      <w:marLeft w:val="0"/>
      <w:marRight w:val="0"/>
      <w:marTop w:val="0"/>
      <w:marBottom w:val="0"/>
      <w:divBdr>
        <w:top w:val="none" w:sz="0" w:space="0" w:color="auto"/>
        <w:left w:val="none" w:sz="0" w:space="0" w:color="auto"/>
        <w:bottom w:val="none" w:sz="0" w:space="0" w:color="auto"/>
        <w:right w:val="none" w:sz="0" w:space="0" w:color="auto"/>
      </w:divBdr>
    </w:div>
    <w:div w:id="2144955511">
      <w:marLeft w:val="0"/>
      <w:marRight w:val="0"/>
      <w:marTop w:val="0"/>
      <w:marBottom w:val="0"/>
      <w:divBdr>
        <w:top w:val="none" w:sz="0" w:space="0" w:color="auto"/>
        <w:left w:val="none" w:sz="0" w:space="0" w:color="auto"/>
        <w:bottom w:val="none" w:sz="0" w:space="0" w:color="auto"/>
        <w:right w:val="none" w:sz="0" w:space="0" w:color="auto"/>
      </w:divBdr>
    </w:div>
    <w:div w:id="2144955512">
      <w:marLeft w:val="0"/>
      <w:marRight w:val="0"/>
      <w:marTop w:val="0"/>
      <w:marBottom w:val="0"/>
      <w:divBdr>
        <w:top w:val="none" w:sz="0" w:space="0" w:color="auto"/>
        <w:left w:val="none" w:sz="0" w:space="0" w:color="auto"/>
        <w:bottom w:val="none" w:sz="0" w:space="0" w:color="auto"/>
        <w:right w:val="none" w:sz="0" w:space="0" w:color="auto"/>
      </w:divBdr>
    </w:div>
    <w:div w:id="2144955513">
      <w:marLeft w:val="0"/>
      <w:marRight w:val="0"/>
      <w:marTop w:val="0"/>
      <w:marBottom w:val="0"/>
      <w:divBdr>
        <w:top w:val="none" w:sz="0" w:space="0" w:color="auto"/>
        <w:left w:val="none" w:sz="0" w:space="0" w:color="auto"/>
        <w:bottom w:val="none" w:sz="0" w:space="0" w:color="auto"/>
        <w:right w:val="none" w:sz="0" w:space="0" w:color="auto"/>
      </w:divBdr>
    </w:div>
    <w:div w:id="2144955514">
      <w:marLeft w:val="0"/>
      <w:marRight w:val="0"/>
      <w:marTop w:val="0"/>
      <w:marBottom w:val="0"/>
      <w:divBdr>
        <w:top w:val="none" w:sz="0" w:space="0" w:color="auto"/>
        <w:left w:val="none" w:sz="0" w:space="0" w:color="auto"/>
        <w:bottom w:val="none" w:sz="0" w:space="0" w:color="auto"/>
        <w:right w:val="none" w:sz="0" w:space="0" w:color="auto"/>
      </w:divBdr>
    </w:div>
    <w:div w:id="2144955515">
      <w:marLeft w:val="0"/>
      <w:marRight w:val="0"/>
      <w:marTop w:val="0"/>
      <w:marBottom w:val="0"/>
      <w:divBdr>
        <w:top w:val="none" w:sz="0" w:space="0" w:color="auto"/>
        <w:left w:val="none" w:sz="0" w:space="0" w:color="auto"/>
        <w:bottom w:val="none" w:sz="0" w:space="0" w:color="auto"/>
        <w:right w:val="none" w:sz="0" w:space="0" w:color="auto"/>
      </w:divBdr>
    </w:div>
    <w:div w:id="2144955516">
      <w:marLeft w:val="0"/>
      <w:marRight w:val="0"/>
      <w:marTop w:val="0"/>
      <w:marBottom w:val="0"/>
      <w:divBdr>
        <w:top w:val="none" w:sz="0" w:space="0" w:color="auto"/>
        <w:left w:val="none" w:sz="0" w:space="0" w:color="auto"/>
        <w:bottom w:val="none" w:sz="0" w:space="0" w:color="auto"/>
        <w:right w:val="none" w:sz="0" w:space="0" w:color="auto"/>
      </w:divBdr>
    </w:div>
    <w:div w:id="2144955517">
      <w:marLeft w:val="0"/>
      <w:marRight w:val="0"/>
      <w:marTop w:val="0"/>
      <w:marBottom w:val="0"/>
      <w:divBdr>
        <w:top w:val="none" w:sz="0" w:space="0" w:color="auto"/>
        <w:left w:val="none" w:sz="0" w:space="0" w:color="auto"/>
        <w:bottom w:val="none" w:sz="0" w:space="0" w:color="auto"/>
        <w:right w:val="none" w:sz="0" w:space="0" w:color="auto"/>
      </w:divBdr>
    </w:div>
    <w:div w:id="2144955518">
      <w:marLeft w:val="0"/>
      <w:marRight w:val="0"/>
      <w:marTop w:val="0"/>
      <w:marBottom w:val="0"/>
      <w:divBdr>
        <w:top w:val="none" w:sz="0" w:space="0" w:color="auto"/>
        <w:left w:val="none" w:sz="0" w:space="0" w:color="auto"/>
        <w:bottom w:val="none" w:sz="0" w:space="0" w:color="auto"/>
        <w:right w:val="none" w:sz="0" w:space="0" w:color="auto"/>
      </w:divBdr>
    </w:div>
    <w:div w:id="2144955519">
      <w:marLeft w:val="0"/>
      <w:marRight w:val="0"/>
      <w:marTop w:val="0"/>
      <w:marBottom w:val="0"/>
      <w:divBdr>
        <w:top w:val="none" w:sz="0" w:space="0" w:color="auto"/>
        <w:left w:val="none" w:sz="0" w:space="0" w:color="auto"/>
        <w:bottom w:val="none" w:sz="0" w:space="0" w:color="auto"/>
        <w:right w:val="none" w:sz="0" w:space="0" w:color="auto"/>
      </w:divBdr>
    </w:div>
    <w:div w:id="2144955520">
      <w:marLeft w:val="0"/>
      <w:marRight w:val="0"/>
      <w:marTop w:val="0"/>
      <w:marBottom w:val="0"/>
      <w:divBdr>
        <w:top w:val="none" w:sz="0" w:space="0" w:color="auto"/>
        <w:left w:val="none" w:sz="0" w:space="0" w:color="auto"/>
        <w:bottom w:val="none" w:sz="0" w:space="0" w:color="auto"/>
        <w:right w:val="none" w:sz="0" w:space="0" w:color="auto"/>
      </w:divBdr>
    </w:div>
    <w:div w:id="2144955521">
      <w:marLeft w:val="0"/>
      <w:marRight w:val="0"/>
      <w:marTop w:val="0"/>
      <w:marBottom w:val="0"/>
      <w:divBdr>
        <w:top w:val="none" w:sz="0" w:space="0" w:color="auto"/>
        <w:left w:val="none" w:sz="0" w:space="0" w:color="auto"/>
        <w:bottom w:val="none" w:sz="0" w:space="0" w:color="auto"/>
        <w:right w:val="none" w:sz="0" w:space="0" w:color="auto"/>
      </w:divBdr>
    </w:div>
    <w:div w:id="2144955522">
      <w:marLeft w:val="0"/>
      <w:marRight w:val="0"/>
      <w:marTop w:val="0"/>
      <w:marBottom w:val="0"/>
      <w:divBdr>
        <w:top w:val="none" w:sz="0" w:space="0" w:color="auto"/>
        <w:left w:val="none" w:sz="0" w:space="0" w:color="auto"/>
        <w:bottom w:val="none" w:sz="0" w:space="0" w:color="auto"/>
        <w:right w:val="none" w:sz="0" w:space="0" w:color="auto"/>
      </w:divBdr>
    </w:div>
    <w:div w:id="2144955523">
      <w:marLeft w:val="0"/>
      <w:marRight w:val="0"/>
      <w:marTop w:val="0"/>
      <w:marBottom w:val="0"/>
      <w:divBdr>
        <w:top w:val="none" w:sz="0" w:space="0" w:color="auto"/>
        <w:left w:val="none" w:sz="0" w:space="0" w:color="auto"/>
        <w:bottom w:val="none" w:sz="0" w:space="0" w:color="auto"/>
        <w:right w:val="none" w:sz="0" w:space="0" w:color="auto"/>
      </w:divBdr>
    </w:div>
    <w:div w:id="2144955524">
      <w:marLeft w:val="0"/>
      <w:marRight w:val="0"/>
      <w:marTop w:val="0"/>
      <w:marBottom w:val="0"/>
      <w:divBdr>
        <w:top w:val="none" w:sz="0" w:space="0" w:color="auto"/>
        <w:left w:val="none" w:sz="0" w:space="0" w:color="auto"/>
        <w:bottom w:val="none" w:sz="0" w:space="0" w:color="auto"/>
        <w:right w:val="none" w:sz="0" w:space="0" w:color="auto"/>
      </w:divBdr>
    </w:div>
    <w:div w:id="2144955525">
      <w:marLeft w:val="0"/>
      <w:marRight w:val="0"/>
      <w:marTop w:val="0"/>
      <w:marBottom w:val="0"/>
      <w:divBdr>
        <w:top w:val="none" w:sz="0" w:space="0" w:color="auto"/>
        <w:left w:val="none" w:sz="0" w:space="0" w:color="auto"/>
        <w:bottom w:val="none" w:sz="0" w:space="0" w:color="auto"/>
        <w:right w:val="none" w:sz="0" w:space="0" w:color="auto"/>
      </w:divBdr>
    </w:div>
    <w:div w:id="2144955526">
      <w:marLeft w:val="0"/>
      <w:marRight w:val="0"/>
      <w:marTop w:val="0"/>
      <w:marBottom w:val="0"/>
      <w:divBdr>
        <w:top w:val="none" w:sz="0" w:space="0" w:color="auto"/>
        <w:left w:val="none" w:sz="0" w:space="0" w:color="auto"/>
        <w:bottom w:val="none" w:sz="0" w:space="0" w:color="auto"/>
        <w:right w:val="none" w:sz="0" w:space="0" w:color="auto"/>
      </w:divBdr>
    </w:div>
    <w:div w:id="2144955527">
      <w:marLeft w:val="0"/>
      <w:marRight w:val="0"/>
      <w:marTop w:val="0"/>
      <w:marBottom w:val="0"/>
      <w:divBdr>
        <w:top w:val="none" w:sz="0" w:space="0" w:color="auto"/>
        <w:left w:val="none" w:sz="0" w:space="0" w:color="auto"/>
        <w:bottom w:val="none" w:sz="0" w:space="0" w:color="auto"/>
        <w:right w:val="none" w:sz="0" w:space="0" w:color="auto"/>
      </w:divBdr>
    </w:div>
    <w:div w:id="2144955529">
      <w:marLeft w:val="0"/>
      <w:marRight w:val="0"/>
      <w:marTop w:val="0"/>
      <w:marBottom w:val="0"/>
      <w:divBdr>
        <w:top w:val="none" w:sz="0" w:space="0" w:color="auto"/>
        <w:left w:val="none" w:sz="0" w:space="0" w:color="auto"/>
        <w:bottom w:val="none" w:sz="0" w:space="0" w:color="auto"/>
        <w:right w:val="none" w:sz="0" w:space="0" w:color="auto"/>
      </w:divBdr>
    </w:div>
    <w:div w:id="2144955531">
      <w:marLeft w:val="0"/>
      <w:marRight w:val="0"/>
      <w:marTop w:val="0"/>
      <w:marBottom w:val="0"/>
      <w:divBdr>
        <w:top w:val="none" w:sz="0" w:space="0" w:color="auto"/>
        <w:left w:val="none" w:sz="0" w:space="0" w:color="auto"/>
        <w:bottom w:val="none" w:sz="0" w:space="0" w:color="auto"/>
        <w:right w:val="none" w:sz="0" w:space="0" w:color="auto"/>
      </w:divBdr>
    </w:div>
    <w:div w:id="2144955532">
      <w:marLeft w:val="0"/>
      <w:marRight w:val="0"/>
      <w:marTop w:val="0"/>
      <w:marBottom w:val="0"/>
      <w:divBdr>
        <w:top w:val="none" w:sz="0" w:space="0" w:color="auto"/>
        <w:left w:val="none" w:sz="0" w:space="0" w:color="auto"/>
        <w:bottom w:val="none" w:sz="0" w:space="0" w:color="auto"/>
        <w:right w:val="none" w:sz="0" w:space="0" w:color="auto"/>
      </w:divBdr>
    </w:div>
    <w:div w:id="2144955533">
      <w:marLeft w:val="0"/>
      <w:marRight w:val="0"/>
      <w:marTop w:val="0"/>
      <w:marBottom w:val="0"/>
      <w:divBdr>
        <w:top w:val="none" w:sz="0" w:space="0" w:color="auto"/>
        <w:left w:val="none" w:sz="0" w:space="0" w:color="auto"/>
        <w:bottom w:val="none" w:sz="0" w:space="0" w:color="auto"/>
        <w:right w:val="none" w:sz="0" w:space="0" w:color="auto"/>
      </w:divBdr>
    </w:div>
    <w:div w:id="2144955534">
      <w:marLeft w:val="0"/>
      <w:marRight w:val="0"/>
      <w:marTop w:val="0"/>
      <w:marBottom w:val="0"/>
      <w:divBdr>
        <w:top w:val="none" w:sz="0" w:space="0" w:color="auto"/>
        <w:left w:val="none" w:sz="0" w:space="0" w:color="auto"/>
        <w:bottom w:val="none" w:sz="0" w:space="0" w:color="auto"/>
        <w:right w:val="none" w:sz="0" w:space="0" w:color="auto"/>
      </w:divBdr>
    </w:div>
    <w:div w:id="2144955535">
      <w:marLeft w:val="0"/>
      <w:marRight w:val="0"/>
      <w:marTop w:val="0"/>
      <w:marBottom w:val="0"/>
      <w:divBdr>
        <w:top w:val="none" w:sz="0" w:space="0" w:color="auto"/>
        <w:left w:val="none" w:sz="0" w:space="0" w:color="auto"/>
        <w:bottom w:val="none" w:sz="0" w:space="0" w:color="auto"/>
        <w:right w:val="none" w:sz="0" w:space="0" w:color="auto"/>
      </w:divBdr>
    </w:div>
    <w:div w:id="2144955536">
      <w:marLeft w:val="0"/>
      <w:marRight w:val="0"/>
      <w:marTop w:val="0"/>
      <w:marBottom w:val="0"/>
      <w:divBdr>
        <w:top w:val="none" w:sz="0" w:space="0" w:color="auto"/>
        <w:left w:val="none" w:sz="0" w:space="0" w:color="auto"/>
        <w:bottom w:val="none" w:sz="0" w:space="0" w:color="auto"/>
        <w:right w:val="none" w:sz="0" w:space="0" w:color="auto"/>
      </w:divBdr>
      <w:divsChild>
        <w:div w:id="2144955493">
          <w:marLeft w:val="0"/>
          <w:marRight w:val="0"/>
          <w:marTop w:val="0"/>
          <w:marBottom w:val="0"/>
          <w:divBdr>
            <w:top w:val="none" w:sz="0" w:space="0" w:color="auto"/>
            <w:left w:val="none" w:sz="0" w:space="0" w:color="auto"/>
            <w:bottom w:val="none" w:sz="0" w:space="0" w:color="auto"/>
            <w:right w:val="none" w:sz="0" w:space="0" w:color="auto"/>
          </w:divBdr>
          <w:divsChild>
            <w:div w:id="2144955249">
              <w:marLeft w:val="0"/>
              <w:marRight w:val="0"/>
              <w:marTop w:val="0"/>
              <w:marBottom w:val="0"/>
              <w:divBdr>
                <w:top w:val="none" w:sz="0" w:space="0" w:color="auto"/>
                <w:left w:val="none" w:sz="0" w:space="0" w:color="auto"/>
                <w:bottom w:val="none" w:sz="0" w:space="0" w:color="auto"/>
                <w:right w:val="none" w:sz="0" w:space="0" w:color="auto"/>
              </w:divBdr>
              <w:divsChild>
                <w:div w:id="2144955461">
                  <w:marLeft w:val="0"/>
                  <w:marRight w:val="0"/>
                  <w:marTop w:val="0"/>
                  <w:marBottom w:val="0"/>
                  <w:divBdr>
                    <w:top w:val="none" w:sz="0" w:space="0" w:color="auto"/>
                    <w:left w:val="none" w:sz="0" w:space="0" w:color="auto"/>
                    <w:bottom w:val="none" w:sz="0" w:space="0" w:color="auto"/>
                    <w:right w:val="none" w:sz="0" w:space="0" w:color="auto"/>
                  </w:divBdr>
                  <w:divsChild>
                    <w:div w:id="2144955169">
                      <w:marLeft w:val="0"/>
                      <w:marRight w:val="0"/>
                      <w:marTop w:val="0"/>
                      <w:marBottom w:val="0"/>
                      <w:divBdr>
                        <w:top w:val="none" w:sz="0" w:space="0" w:color="auto"/>
                        <w:left w:val="none" w:sz="0" w:space="0" w:color="auto"/>
                        <w:bottom w:val="none" w:sz="0" w:space="0" w:color="auto"/>
                        <w:right w:val="none" w:sz="0" w:space="0" w:color="auto"/>
                      </w:divBdr>
                    </w:div>
                  </w:divsChild>
                </w:div>
                <w:div w:id="2144955505">
                  <w:marLeft w:val="0"/>
                  <w:marRight w:val="0"/>
                  <w:marTop w:val="0"/>
                  <w:marBottom w:val="0"/>
                  <w:divBdr>
                    <w:top w:val="none" w:sz="0" w:space="0" w:color="auto"/>
                    <w:left w:val="none" w:sz="0" w:space="0" w:color="auto"/>
                    <w:bottom w:val="none" w:sz="0" w:space="0" w:color="auto"/>
                    <w:right w:val="none" w:sz="0" w:space="0" w:color="auto"/>
                  </w:divBdr>
                  <w:divsChild>
                    <w:div w:id="214495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955537">
      <w:marLeft w:val="0"/>
      <w:marRight w:val="0"/>
      <w:marTop w:val="0"/>
      <w:marBottom w:val="0"/>
      <w:divBdr>
        <w:top w:val="none" w:sz="0" w:space="0" w:color="auto"/>
        <w:left w:val="none" w:sz="0" w:space="0" w:color="auto"/>
        <w:bottom w:val="none" w:sz="0" w:space="0" w:color="auto"/>
        <w:right w:val="none" w:sz="0" w:space="0" w:color="auto"/>
      </w:divBdr>
    </w:div>
    <w:div w:id="2144955538">
      <w:marLeft w:val="0"/>
      <w:marRight w:val="0"/>
      <w:marTop w:val="0"/>
      <w:marBottom w:val="0"/>
      <w:divBdr>
        <w:top w:val="none" w:sz="0" w:space="0" w:color="auto"/>
        <w:left w:val="none" w:sz="0" w:space="0" w:color="auto"/>
        <w:bottom w:val="none" w:sz="0" w:space="0" w:color="auto"/>
        <w:right w:val="none" w:sz="0" w:space="0" w:color="auto"/>
      </w:divBdr>
    </w:div>
    <w:div w:id="2144955539">
      <w:marLeft w:val="0"/>
      <w:marRight w:val="0"/>
      <w:marTop w:val="0"/>
      <w:marBottom w:val="0"/>
      <w:divBdr>
        <w:top w:val="none" w:sz="0" w:space="0" w:color="auto"/>
        <w:left w:val="none" w:sz="0" w:space="0" w:color="auto"/>
        <w:bottom w:val="none" w:sz="0" w:space="0" w:color="auto"/>
        <w:right w:val="none" w:sz="0" w:space="0" w:color="auto"/>
      </w:divBdr>
    </w:div>
    <w:div w:id="2144955540">
      <w:marLeft w:val="0"/>
      <w:marRight w:val="0"/>
      <w:marTop w:val="0"/>
      <w:marBottom w:val="0"/>
      <w:divBdr>
        <w:top w:val="none" w:sz="0" w:space="0" w:color="auto"/>
        <w:left w:val="none" w:sz="0" w:space="0" w:color="auto"/>
        <w:bottom w:val="none" w:sz="0" w:space="0" w:color="auto"/>
        <w:right w:val="none" w:sz="0" w:space="0" w:color="auto"/>
      </w:divBdr>
    </w:div>
    <w:div w:id="2144955541">
      <w:marLeft w:val="0"/>
      <w:marRight w:val="0"/>
      <w:marTop w:val="0"/>
      <w:marBottom w:val="0"/>
      <w:divBdr>
        <w:top w:val="none" w:sz="0" w:space="0" w:color="auto"/>
        <w:left w:val="none" w:sz="0" w:space="0" w:color="auto"/>
        <w:bottom w:val="none" w:sz="0" w:space="0" w:color="auto"/>
        <w:right w:val="none" w:sz="0" w:space="0" w:color="auto"/>
      </w:divBdr>
    </w:div>
    <w:div w:id="214495554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FEA02E-E73C-4C26-A6C1-CB7368C92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11</Pages>
  <Words>13038</Words>
  <Characters>74318</Characters>
  <Application>Microsoft Office Word</Application>
  <DocSecurity>0</DocSecurity>
  <Lines>619</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ОАО "ВТИ"</Company>
  <LinksUpToDate>false</LinksUpToDate>
  <CharactersWithSpaces>87182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PVN</dc:creator>
  <cp:keywords/>
  <dc:description/>
  <cp:lastModifiedBy>Sergey P</cp:lastModifiedBy>
  <cp:revision>29</cp:revision>
  <cp:lastPrinted>2026-05-15T08:48:00Z</cp:lastPrinted>
  <dcterms:created xsi:type="dcterms:W3CDTF">2019-05-13T12:45:00Z</dcterms:created>
  <dcterms:modified xsi:type="dcterms:W3CDTF">2026-05-15T08:48:00Z</dcterms:modified>
</cp:coreProperties>
</file>