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231CE" w14:textId="77777777" w:rsidR="007428F2" w:rsidRPr="001016D9" w:rsidRDefault="007428F2" w:rsidP="007428F2">
      <w:pPr>
        <w:jc w:val="left"/>
        <w:rPr>
          <w:rFonts w:ascii="Times New Roman" w:hAnsi="Times New Roman"/>
          <w:lang w:val="ru-RU" w:bidi="en-US"/>
        </w:rPr>
      </w:pPr>
      <w:bookmarkStart w:id="0" w:name="_Toc333913957"/>
      <w:bookmarkStart w:id="1" w:name="_Toc297816582"/>
      <w:bookmarkStart w:id="2" w:name="_Toc334207151"/>
    </w:p>
    <w:p w14:paraId="133DA0BA" w14:textId="77777777" w:rsidR="007428F2" w:rsidRPr="007428F2" w:rsidRDefault="007428F2" w:rsidP="007428F2">
      <w:pPr>
        <w:jc w:val="left"/>
        <w:rPr>
          <w:rFonts w:ascii="Times New Roman" w:hAnsi="Times New Roman"/>
          <w:lang w:bidi="en-US"/>
        </w:rPr>
      </w:pPr>
    </w:p>
    <w:p w14:paraId="3E4BC0D5" w14:textId="77777777" w:rsidR="007428F2" w:rsidRPr="007428F2" w:rsidRDefault="007428F2" w:rsidP="007428F2">
      <w:pPr>
        <w:jc w:val="left"/>
        <w:rPr>
          <w:rFonts w:ascii="Times New Roman" w:hAnsi="Times New Roman"/>
          <w:lang w:bidi="en-US"/>
        </w:rPr>
      </w:pPr>
    </w:p>
    <w:p w14:paraId="7B318D3B" w14:textId="77777777" w:rsidR="007428F2" w:rsidRPr="007428F2" w:rsidRDefault="007428F2" w:rsidP="007428F2">
      <w:pPr>
        <w:jc w:val="left"/>
        <w:rPr>
          <w:rFonts w:ascii="Times New Roman" w:hAnsi="Times New Roman"/>
          <w:lang w:bidi="en-US"/>
        </w:rPr>
      </w:pPr>
    </w:p>
    <w:p w14:paraId="3704192E" w14:textId="77777777" w:rsidR="007428F2" w:rsidRPr="007428F2" w:rsidRDefault="007428F2" w:rsidP="007428F2">
      <w:pPr>
        <w:jc w:val="left"/>
        <w:rPr>
          <w:rFonts w:ascii="Times New Roman" w:hAnsi="Times New Roman"/>
          <w:lang w:bidi="en-US"/>
        </w:rPr>
      </w:pPr>
    </w:p>
    <w:p w14:paraId="3346C038" w14:textId="77777777" w:rsidR="007428F2" w:rsidRPr="007428F2" w:rsidRDefault="007428F2" w:rsidP="007428F2">
      <w:pPr>
        <w:jc w:val="left"/>
        <w:rPr>
          <w:rFonts w:ascii="Times New Roman" w:hAnsi="Times New Roman"/>
          <w:lang w:bidi="en-US"/>
        </w:rPr>
      </w:pPr>
    </w:p>
    <w:p w14:paraId="3C48FB43" w14:textId="77777777" w:rsidR="007428F2" w:rsidRPr="007428F2" w:rsidRDefault="007428F2" w:rsidP="007428F2">
      <w:pPr>
        <w:jc w:val="left"/>
        <w:rPr>
          <w:rFonts w:ascii="Times New Roman" w:hAnsi="Times New Roman"/>
          <w:lang w:bidi="en-US"/>
        </w:rPr>
      </w:pPr>
    </w:p>
    <w:p w14:paraId="56DC07CA" w14:textId="77777777" w:rsidR="007428F2" w:rsidRPr="007428F2" w:rsidRDefault="007428F2" w:rsidP="007428F2">
      <w:pPr>
        <w:jc w:val="left"/>
        <w:rPr>
          <w:rFonts w:ascii="Times New Roman" w:hAnsi="Times New Roman"/>
          <w:lang w:bidi="en-US"/>
        </w:rPr>
      </w:pPr>
    </w:p>
    <w:p w14:paraId="5223B10A"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68D54781" w14:textId="77777777" w:rsidTr="007428F2">
        <w:trPr>
          <w:cantSplit/>
          <w:trHeight w:val="2889"/>
        </w:trPr>
        <w:tc>
          <w:tcPr>
            <w:tcW w:w="2254" w:type="dxa"/>
          </w:tcPr>
          <w:p w14:paraId="3E4BB29C" w14:textId="77777777" w:rsidR="007428F2" w:rsidRPr="007428F2" w:rsidRDefault="00A75082"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33523F71">
                <v:shape id="Рисунок 24" o:spid="_x0000_i1026" type="#_x0000_t75" alt="http://mtdata.ru/u23/photoBAC6/20381974256-0/huge.jpeg" style="width:116.25pt;height:135.75pt;visibility:visible;mso-wrap-style:square">
                  <v:imagedata r:id="rId7" o:title="huge"/>
                </v:shape>
              </w:pict>
            </w:r>
          </w:p>
        </w:tc>
        <w:tc>
          <w:tcPr>
            <w:tcW w:w="6803" w:type="dxa"/>
          </w:tcPr>
          <w:p w14:paraId="3564D3EE" w14:textId="77777777" w:rsidR="0020134F" w:rsidRDefault="0020134F" w:rsidP="0020134F">
            <w:pPr>
              <w:suppressAutoHyphens/>
              <w:spacing w:line="240" w:lineRule="auto"/>
              <w:ind w:firstLine="40"/>
              <w:contextualSpacing/>
              <w:jc w:val="center"/>
              <w:rPr>
                <w:rFonts w:ascii="Times New Roman" w:hAnsi="Times New Roman"/>
                <w:b/>
                <w:caps/>
                <w:sz w:val="32"/>
                <w:szCs w:val="52"/>
                <w:lang w:val="ru-RU"/>
              </w:rPr>
            </w:pPr>
          </w:p>
          <w:p w14:paraId="7823217B" w14:textId="77777777" w:rsidR="0020134F" w:rsidRDefault="0020134F" w:rsidP="0020134F">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76C86B95"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01D435BC" w14:textId="77777777" w:rsidR="0020134F" w:rsidRPr="000148B3" w:rsidRDefault="0020134F" w:rsidP="0020134F">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451E117D" w14:textId="77777777" w:rsidR="0020134F" w:rsidRPr="00BB1324" w:rsidRDefault="0020134F" w:rsidP="0020134F">
            <w:pPr>
              <w:suppressAutoHyphens/>
              <w:spacing w:line="240" w:lineRule="auto"/>
              <w:ind w:left="326" w:firstLine="0"/>
              <w:contextualSpacing/>
              <w:rPr>
                <w:rFonts w:ascii="Times New Roman" w:hAnsi="Times New Roman"/>
                <w:b/>
                <w:caps/>
                <w:sz w:val="32"/>
                <w:szCs w:val="52"/>
                <w:lang w:val="ru-RU"/>
              </w:rPr>
            </w:pPr>
          </w:p>
          <w:p w14:paraId="2D91B7FD" w14:textId="301A04F2" w:rsidR="0020134F" w:rsidRPr="00A11656" w:rsidRDefault="0020134F" w:rsidP="0020134F">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w:t>
            </w:r>
            <w:r w:rsidR="00A75082">
              <w:rPr>
                <w:rFonts w:ascii="Times New Roman" w:eastAsia="Calibri" w:hAnsi="Times New Roman"/>
                <w:b/>
                <w:caps/>
                <w:sz w:val="32"/>
                <w:szCs w:val="52"/>
                <w:lang w:val="ru-RU"/>
              </w:rPr>
              <w:t>6</w:t>
            </w:r>
            <w:r w:rsidRPr="00A11656">
              <w:rPr>
                <w:rFonts w:ascii="Times New Roman" w:eastAsia="Calibri" w:hAnsi="Times New Roman"/>
                <w:b/>
                <w:caps/>
                <w:sz w:val="32"/>
                <w:szCs w:val="52"/>
                <w:lang w:val="ru-RU"/>
              </w:rPr>
              <w:t xml:space="preserve"> год)</w:t>
            </w:r>
          </w:p>
          <w:p w14:paraId="4A4C2BA4" w14:textId="77777777" w:rsidR="0020134F" w:rsidRPr="000148B3" w:rsidRDefault="0020134F" w:rsidP="0020134F">
            <w:pPr>
              <w:spacing w:line="240" w:lineRule="auto"/>
              <w:ind w:left="326" w:firstLine="0"/>
              <w:rPr>
                <w:rFonts w:ascii="Times New Roman" w:hAnsi="Times New Roman"/>
                <w:b/>
                <w:caps/>
                <w:sz w:val="32"/>
                <w:szCs w:val="52"/>
                <w:lang w:val="ru-RU"/>
              </w:rPr>
            </w:pPr>
          </w:p>
          <w:p w14:paraId="67331E66" w14:textId="77777777" w:rsidR="0020134F" w:rsidRDefault="0020134F" w:rsidP="0020134F">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F221782" w14:textId="77777777" w:rsidR="0020134F"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49EC91A5" w14:textId="77777777" w:rsidR="0020134F" w:rsidRPr="007428F2" w:rsidRDefault="0020134F" w:rsidP="0020134F">
            <w:pPr>
              <w:suppressAutoHyphens/>
              <w:spacing w:line="240" w:lineRule="auto"/>
              <w:ind w:firstLine="40"/>
              <w:contextualSpacing/>
              <w:jc w:val="center"/>
              <w:rPr>
                <w:rFonts w:ascii="Times New Roman" w:hAnsi="Times New Roman"/>
                <w:b/>
                <w:caps/>
                <w:sz w:val="32"/>
                <w:szCs w:val="32"/>
                <w:lang w:val="ru-RU" w:bidi="en-US"/>
              </w:rPr>
            </w:pPr>
          </w:p>
          <w:p w14:paraId="139C425B" w14:textId="77777777" w:rsidR="0020134F" w:rsidRDefault="0020134F" w:rsidP="0020134F">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6CAA679C" w14:textId="77777777" w:rsidR="0020134F" w:rsidRDefault="0020134F" w:rsidP="0020134F">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32ADE056" w14:textId="77777777" w:rsidR="007428F2" w:rsidRPr="007428F2" w:rsidRDefault="00CC4CD7" w:rsidP="0020134F">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Приложение 4. Пьезометрические графики</w:t>
            </w:r>
          </w:p>
          <w:p w14:paraId="5384070D"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0B0F6653"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59251965" w14:textId="77777777" w:rsidR="007428F2" w:rsidRPr="007428F2" w:rsidRDefault="007428F2" w:rsidP="007428F2">
      <w:pPr>
        <w:jc w:val="center"/>
        <w:rPr>
          <w:rFonts w:ascii="Times New Roman" w:hAnsi="Times New Roman"/>
          <w:lang w:val="ru-RU" w:bidi="en-US"/>
        </w:rPr>
      </w:pPr>
    </w:p>
    <w:p w14:paraId="7F4C295B" w14:textId="77777777" w:rsidR="007428F2" w:rsidRPr="007428F2" w:rsidRDefault="007428F2" w:rsidP="007428F2">
      <w:pPr>
        <w:jc w:val="center"/>
        <w:rPr>
          <w:rFonts w:ascii="Times New Roman" w:hAnsi="Times New Roman"/>
          <w:lang w:val="ru-RU" w:bidi="en-US"/>
        </w:rPr>
      </w:pPr>
    </w:p>
    <w:p w14:paraId="27DB76F4" w14:textId="77777777" w:rsidR="007428F2" w:rsidRPr="007428F2" w:rsidRDefault="007428F2" w:rsidP="007428F2">
      <w:pPr>
        <w:jc w:val="center"/>
        <w:rPr>
          <w:rFonts w:ascii="Times New Roman" w:hAnsi="Times New Roman"/>
          <w:lang w:val="ru-RU" w:bidi="en-US"/>
        </w:rPr>
      </w:pPr>
    </w:p>
    <w:p w14:paraId="296F41E3" w14:textId="77777777" w:rsidR="007428F2" w:rsidRPr="007428F2" w:rsidRDefault="007428F2" w:rsidP="007428F2">
      <w:pPr>
        <w:jc w:val="center"/>
        <w:rPr>
          <w:rFonts w:ascii="Times New Roman" w:hAnsi="Times New Roman"/>
          <w:lang w:val="ru-RU" w:bidi="en-US"/>
        </w:rPr>
      </w:pPr>
    </w:p>
    <w:p w14:paraId="2C3F73BD" w14:textId="77777777" w:rsidR="007428F2" w:rsidRPr="007428F2" w:rsidRDefault="007428F2" w:rsidP="007428F2">
      <w:pPr>
        <w:jc w:val="center"/>
        <w:rPr>
          <w:rFonts w:ascii="Times New Roman" w:hAnsi="Times New Roman"/>
          <w:lang w:val="ru-RU" w:bidi="en-US"/>
        </w:rPr>
      </w:pPr>
      <w:bookmarkStart w:id="3" w:name="_GoBack"/>
      <w:bookmarkEnd w:id="3"/>
    </w:p>
    <w:p w14:paraId="1947DE13" w14:textId="77777777" w:rsidR="007428F2" w:rsidRPr="007428F2" w:rsidRDefault="007428F2" w:rsidP="007428F2">
      <w:pPr>
        <w:jc w:val="center"/>
        <w:rPr>
          <w:rFonts w:ascii="Times New Roman" w:hAnsi="Times New Roman"/>
          <w:lang w:val="ru-RU" w:bidi="en-US"/>
        </w:rPr>
      </w:pPr>
    </w:p>
    <w:p w14:paraId="2CA2E1CB" w14:textId="77777777" w:rsidR="003648C2" w:rsidRPr="007F1531" w:rsidRDefault="003648C2" w:rsidP="003648C2">
      <w:pPr>
        <w:spacing w:line="240" w:lineRule="auto"/>
        <w:ind w:firstLine="0"/>
        <w:jc w:val="center"/>
        <w:rPr>
          <w:rFonts w:ascii="Times New Roman" w:hAnsi="Times New Roman"/>
          <w:b/>
          <w:szCs w:val="24"/>
          <w:lang w:val="ru-RU" w:eastAsia="ru-RU"/>
        </w:rPr>
        <w:sectPr w:rsidR="003648C2" w:rsidRPr="007F1531" w:rsidSect="004C6357">
          <w:headerReference w:type="even" r:id="rId8"/>
          <w:headerReference w:type="default" r:id="rId9"/>
          <w:footerReference w:type="even" r:id="rId10"/>
          <w:footerReference w:type="default" r:id="rId11"/>
          <w:headerReference w:type="first" r:id="rId12"/>
          <w:footerReference w:type="first" r:id="rId13"/>
          <w:pgSz w:w="11906" w:h="16838"/>
          <w:pgMar w:top="1134" w:right="567" w:bottom="567" w:left="1701" w:header="283" w:footer="283"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bookmarkEnd w:id="0"/>
    <w:bookmarkEnd w:id="1"/>
    <w:bookmarkEnd w:id="2"/>
    <w:p w14:paraId="47EDEFA5" w14:textId="77777777" w:rsidR="00CC4CD7" w:rsidRPr="00CC4CD7" w:rsidRDefault="00EB7A1E"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5589E8D">
          <v:shape id="Рисунок 1" o:spid="_x0000_i1027" type="#_x0000_t75" style="width:732.75pt;height:93.75pt;visibility:visible;mso-wrap-style:square">
            <v:imagedata r:id="rId14" o:title="котельная 1"/>
          </v:shape>
        </w:pict>
      </w:r>
    </w:p>
    <w:p w14:paraId="0E0F6330" w14:textId="0C3FBE71"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4" w:name="_Toc42489246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4"/>
    </w:p>
    <w:p w14:paraId="7F5CDE88" w14:textId="77777777" w:rsidR="00CC4CD7" w:rsidRPr="00CC4CD7" w:rsidRDefault="00CC4CD7" w:rsidP="00CC4CD7">
      <w:pPr>
        <w:spacing w:after="200"/>
        <w:ind w:firstLine="0"/>
        <w:jc w:val="left"/>
        <w:rPr>
          <w:rFonts w:ascii="Times New Roman" w:eastAsia="Calibri" w:hAnsi="Times New Roman"/>
          <w:sz w:val="22"/>
          <w:lang w:val="ru-RU"/>
        </w:rPr>
      </w:pPr>
    </w:p>
    <w:p w14:paraId="28D20D28" w14:textId="77777777" w:rsidR="00CC4CD7" w:rsidRPr="00CC4CD7" w:rsidRDefault="00EB7A1E"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63C77285">
          <v:shape id="Рисунок 2" o:spid="_x0000_i1028" type="#_x0000_t75" style="width:729.75pt;height:224.25pt;visibility:visible;mso-wrap-style:square">
            <v:imagedata r:id="rId15" o:title="котелььная 1"/>
          </v:shape>
        </w:pict>
      </w:r>
    </w:p>
    <w:p w14:paraId="1D4F73DA" w14:textId="447733E1"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5" w:name="_Toc42489246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№1 до удаленного потребителя.</w:t>
      </w:r>
      <w:bookmarkEnd w:id="5"/>
    </w:p>
    <w:p w14:paraId="0C1C2E24" w14:textId="77777777" w:rsidR="00CC4CD7" w:rsidRPr="00CC4CD7" w:rsidRDefault="00CC4CD7" w:rsidP="00CC4CD7">
      <w:pPr>
        <w:spacing w:after="200"/>
        <w:ind w:firstLine="0"/>
        <w:jc w:val="left"/>
        <w:rPr>
          <w:rFonts w:ascii="Times New Roman" w:eastAsia="Calibri" w:hAnsi="Times New Roman"/>
          <w:sz w:val="22"/>
          <w:lang w:val="ru-RU"/>
        </w:rPr>
      </w:pPr>
    </w:p>
    <w:p w14:paraId="3022DA8B" w14:textId="77777777" w:rsidR="00CC4CD7" w:rsidRPr="00CC4CD7" w:rsidRDefault="00EB7A1E"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5813659">
          <v:shape id="Рисунок 3" o:spid="_x0000_i1029" type="#_x0000_t75" style="width:727.5pt;height:407.25pt;visibility:visible;mso-wrap-style:square">
            <v:imagedata r:id="rId16" o:title="котельная 2а"/>
          </v:shape>
        </w:pict>
      </w:r>
    </w:p>
    <w:p w14:paraId="4426DA91" w14:textId="4933FBE8"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6" w:name="_Toc424892465"/>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3</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6"/>
    </w:p>
    <w:p w14:paraId="219BBEE0" w14:textId="77777777" w:rsidR="00CC4CD7" w:rsidRPr="00CC4CD7" w:rsidRDefault="00CC4CD7" w:rsidP="00CC4CD7">
      <w:pPr>
        <w:spacing w:after="200"/>
        <w:ind w:firstLine="0"/>
        <w:jc w:val="left"/>
        <w:rPr>
          <w:rFonts w:ascii="Times New Roman" w:eastAsia="Calibri" w:hAnsi="Times New Roman"/>
          <w:sz w:val="22"/>
          <w:lang w:val="ru-RU"/>
        </w:rPr>
      </w:pPr>
    </w:p>
    <w:p w14:paraId="6EF654D0" w14:textId="71AAE519" w:rsidR="00CC4CD7" w:rsidRPr="00CC4CD7" w:rsidRDefault="00EB7A1E"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790EF2F5">
          <v:shape id="Рисунок 4" o:spid="_x0000_i1030" type="#_x0000_t75" style="width:672pt;height:377.25pt;visibility:visible;mso-wrap-style:square">
            <v:imagedata r:id="rId17" o:title="коттельная 2а"/>
          </v:shape>
        </w:pict>
      </w:r>
    </w:p>
    <w:p w14:paraId="7B20ADAA" w14:textId="4DAF0F89"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7" w:name="_Toc424892466"/>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4</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№2а до удаленного потребителя.</w:t>
      </w:r>
      <w:bookmarkEnd w:id="7"/>
    </w:p>
    <w:p w14:paraId="2FB34793" w14:textId="77777777" w:rsidR="00CC4CD7" w:rsidRPr="00CC4CD7" w:rsidRDefault="00CC4CD7" w:rsidP="00CC4CD7">
      <w:pPr>
        <w:spacing w:after="200"/>
        <w:ind w:firstLine="0"/>
        <w:jc w:val="left"/>
        <w:rPr>
          <w:rFonts w:ascii="Times New Roman" w:eastAsia="Calibri" w:hAnsi="Times New Roman"/>
          <w:sz w:val="22"/>
          <w:lang w:val="ru-RU"/>
        </w:rPr>
      </w:pPr>
    </w:p>
    <w:p w14:paraId="0BCD8CC6" w14:textId="77777777" w:rsidR="00CC4CD7" w:rsidRPr="00CC4CD7" w:rsidRDefault="00CC4CD7" w:rsidP="00CC4CD7">
      <w:pPr>
        <w:spacing w:after="200"/>
        <w:ind w:firstLine="0"/>
        <w:jc w:val="left"/>
        <w:rPr>
          <w:rFonts w:ascii="Times New Roman" w:eastAsia="Calibri" w:hAnsi="Times New Roman"/>
          <w:sz w:val="22"/>
          <w:lang w:val="ru-RU"/>
        </w:rPr>
      </w:pPr>
    </w:p>
    <w:p w14:paraId="679E4E83"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4D8BA04E">
          <v:shape id="Рисунок 5" o:spid="_x0000_i1031" type="#_x0000_t75" style="width:728.25pt;height:317.25pt;visibility:visible;mso-wrap-style:square">
            <v:imagedata r:id="rId18" o:title="котелльная 3а"/>
          </v:shape>
        </w:pict>
      </w:r>
    </w:p>
    <w:p w14:paraId="3F36D57A" w14:textId="673962D2"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8" w:name="_Toc424892467"/>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5</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8"/>
    </w:p>
    <w:p w14:paraId="35A873A6" w14:textId="77777777" w:rsidR="00CC4CD7" w:rsidRPr="00CC4CD7" w:rsidRDefault="00CC4CD7" w:rsidP="00CC4CD7">
      <w:pPr>
        <w:spacing w:after="200"/>
        <w:ind w:firstLine="0"/>
        <w:jc w:val="left"/>
        <w:rPr>
          <w:rFonts w:ascii="Times New Roman" w:eastAsia="Calibri" w:hAnsi="Times New Roman"/>
          <w:sz w:val="22"/>
          <w:lang w:val="ru-RU"/>
        </w:rPr>
      </w:pPr>
    </w:p>
    <w:p w14:paraId="1A698857" w14:textId="77777777" w:rsidR="00CC4CD7" w:rsidRPr="00CC4CD7" w:rsidRDefault="00CC4CD7" w:rsidP="00CC4CD7">
      <w:pPr>
        <w:spacing w:after="200"/>
        <w:ind w:firstLine="0"/>
        <w:jc w:val="left"/>
        <w:rPr>
          <w:rFonts w:ascii="Times New Roman" w:eastAsia="Calibri" w:hAnsi="Times New Roman"/>
          <w:sz w:val="22"/>
          <w:lang w:val="ru-RU"/>
        </w:rPr>
      </w:pPr>
    </w:p>
    <w:p w14:paraId="5DA02DB2"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0091C18F">
          <v:shape id="Рисунок 6" o:spid="_x0000_i1032" type="#_x0000_t75" style="width:727.5pt;height:324pt;visibility:visible;mso-wrap-style:square">
            <v:imagedata r:id="rId19" o:title="котельная 3а"/>
          </v:shape>
        </w:pict>
      </w:r>
    </w:p>
    <w:p w14:paraId="6505F96D" w14:textId="6F6625B9"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9" w:name="_Toc424892468"/>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6</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№3а до удаленного потребителя.</w:t>
      </w:r>
      <w:bookmarkEnd w:id="9"/>
    </w:p>
    <w:p w14:paraId="313EBCCA" w14:textId="77777777" w:rsidR="00CC4CD7" w:rsidRPr="00CC4CD7" w:rsidRDefault="00CC4CD7" w:rsidP="00CC4CD7">
      <w:pPr>
        <w:spacing w:after="200"/>
        <w:ind w:firstLine="0"/>
        <w:jc w:val="left"/>
        <w:rPr>
          <w:rFonts w:ascii="Times New Roman" w:eastAsia="Calibri" w:hAnsi="Times New Roman"/>
          <w:sz w:val="22"/>
          <w:lang w:val="ru-RU"/>
        </w:rPr>
      </w:pPr>
    </w:p>
    <w:p w14:paraId="4EDD6454"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2BB29AB">
          <v:shape id="Рисунок 7" o:spid="_x0000_i1033" type="#_x0000_t75" style="width:727.5pt;height:407.25pt;visibility:visible;mso-wrap-style:square">
            <v:imagedata r:id="rId20" o:title="котельнаая 5"/>
          </v:shape>
        </w:pict>
      </w:r>
    </w:p>
    <w:p w14:paraId="1E5EC747" w14:textId="265509A1"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0" w:name="_Toc424892469"/>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7</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10"/>
    </w:p>
    <w:p w14:paraId="350FC3B0" w14:textId="77777777" w:rsidR="00CC4CD7" w:rsidRPr="00CC4CD7" w:rsidRDefault="00CC4CD7" w:rsidP="00CC4CD7">
      <w:pPr>
        <w:spacing w:after="200"/>
        <w:ind w:firstLine="0"/>
        <w:jc w:val="left"/>
        <w:rPr>
          <w:rFonts w:ascii="Times New Roman" w:eastAsia="Calibri" w:hAnsi="Times New Roman"/>
          <w:sz w:val="22"/>
          <w:lang w:val="ru-RU"/>
        </w:rPr>
      </w:pPr>
    </w:p>
    <w:p w14:paraId="38D3090F"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pict w14:anchorId="113A7119">
          <v:shape id="Рисунок 8" o:spid="_x0000_i1034" type="#_x0000_t75" style="width:728.25pt;height:166.5pt;visibility:visible;mso-wrap-style:square">
            <v:imagedata r:id="rId21" o:title="котельная 5"/>
          </v:shape>
        </w:pict>
      </w:r>
    </w:p>
    <w:p w14:paraId="130F614A" w14:textId="3A11C8E9"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1" w:name="_Toc424892470"/>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8</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№5 до удаленного потребителя.</w:t>
      </w:r>
      <w:bookmarkEnd w:id="11"/>
    </w:p>
    <w:p w14:paraId="50140962" w14:textId="77777777" w:rsidR="00CC4CD7" w:rsidRPr="00CC4CD7" w:rsidRDefault="00CC4CD7" w:rsidP="00CC4CD7">
      <w:pPr>
        <w:spacing w:after="200"/>
        <w:ind w:firstLine="0"/>
        <w:jc w:val="left"/>
        <w:rPr>
          <w:rFonts w:ascii="Times New Roman" w:eastAsia="Calibri" w:hAnsi="Times New Roman"/>
          <w:sz w:val="22"/>
          <w:lang w:val="ru-RU"/>
        </w:rPr>
      </w:pPr>
    </w:p>
    <w:p w14:paraId="2BB8C29A"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0A11815C">
          <v:shape id="Рисунок 9" o:spid="_x0000_i1035" type="#_x0000_t75" style="width:727.5pt;height:407.25pt;visibility:visible;mso-wrap-style:square">
            <v:imagedata r:id="rId22" o:title="котельная 8"/>
          </v:shape>
        </w:pict>
      </w:r>
    </w:p>
    <w:p w14:paraId="6A0E6B27" w14:textId="20853E83"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2" w:name="_Toc424892471"/>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9</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2"/>
    </w:p>
    <w:p w14:paraId="349F63A7"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5C9C5F84">
          <v:shape id="Рисунок 10" o:spid="_x0000_i1036" type="#_x0000_t75" style="width:728.25pt;height:399.75pt;visibility:visible;mso-wrap-style:square">
            <v:imagedata r:id="rId23" o:title="котельная8"/>
          </v:shape>
        </w:pict>
      </w:r>
    </w:p>
    <w:p w14:paraId="61BEC479" w14:textId="52B7956B"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3" w:name="_Toc424892472"/>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10</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Пьезометрический график от котельной №8 до удаленного потребителя.</w:t>
      </w:r>
      <w:bookmarkEnd w:id="13"/>
    </w:p>
    <w:p w14:paraId="6E8448BF" w14:textId="77777777" w:rsidR="00CC4CD7" w:rsidRPr="00CC4CD7" w:rsidRDefault="00CC4CD7" w:rsidP="00CC4CD7">
      <w:pPr>
        <w:spacing w:after="200"/>
        <w:ind w:firstLine="0"/>
        <w:jc w:val="left"/>
        <w:rPr>
          <w:rFonts w:ascii="Times New Roman" w:eastAsia="Calibri" w:hAnsi="Times New Roman"/>
          <w:sz w:val="22"/>
          <w:lang w:val="ru-RU"/>
        </w:rPr>
      </w:pPr>
    </w:p>
    <w:p w14:paraId="63E7ABB7"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76093486">
          <v:shape id="Рисунок 11" o:spid="_x0000_i1037" type="#_x0000_t75" style="width:727.5pt;height:324pt;visibility:visible;mso-wrap-style:square">
            <v:imagedata r:id="rId24" o:title="котелььная рыбзавод"/>
          </v:shape>
        </w:pict>
      </w:r>
    </w:p>
    <w:p w14:paraId="49B36DB6" w14:textId="0628DAE2"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4" w:name="_Toc424892473"/>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11</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Pr="00CC4CD7">
        <w:rPr>
          <w:rFonts w:ascii="Times New Roman" w:eastAsia="Calibri" w:hAnsi="Times New Roman"/>
          <w:bCs/>
          <w:sz w:val="22"/>
          <w:szCs w:val="18"/>
          <w:lang w:val="ru-RU"/>
        </w:rPr>
        <w:t xml:space="preserve"> Рыбзавод до удаленного потребителя.</w:t>
      </w:r>
      <w:bookmarkEnd w:id="14"/>
    </w:p>
    <w:p w14:paraId="0384BDFB" w14:textId="77777777" w:rsidR="00CC4CD7" w:rsidRPr="00CC4CD7" w:rsidRDefault="00CC4CD7" w:rsidP="00CC4CD7">
      <w:pPr>
        <w:spacing w:after="200"/>
        <w:ind w:firstLine="0"/>
        <w:jc w:val="left"/>
        <w:rPr>
          <w:rFonts w:ascii="Times New Roman" w:eastAsia="Calibri" w:hAnsi="Times New Roman"/>
          <w:sz w:val="22"/>
          <w:lang w:val="ru-RU"/>
        </w:rPr>
      </w:pPr>
    </w:p>
    <w:p w14:paraId="1678F804" w14:textId="77777777" w:rsidR="00CC4CD7" w:rsidRPr="00CC4CD7" w:rsidRDefault="00A75082" w:rsidP="00CC4CD7">
      <w:pPr>
        <w:spacing w:after="200"/>
        <w:ind w:firstLine="0"/>
        <w:jc w:val="left"/>
        <w:rPr>
          <w:rFonts w:ascii="Times New Roman" w:eastAsia="Calibri" w:hAnsi="Times New Roman"/>
          <w:sz w:val="22"/>
          <w:lang w:val="ru-RU"/>
        </w:rPr>
      </w:pPr>
      <w:r>
        <w:rPr>
          <w:rFonts w:ascii="Times New Roman" w:eastAsia="Calibri" w:hAnsi="Times New Roman"/>
          <w:noProof/>
          <w:sz w:val="22"/>
          <w:lang w:val="ru-RU" w:eastAsia="ru-RU"/>
        </w:rPr>
        <w:lastRenderedPageBreak/>
        <w:pict w14:anchorId="5A30F642">
          <v:shape id="Рисунок 12" o:spid="_x0000_i1038" type="#_x0000_t75" style="width:728.25pt;height:399.75pt;visibility:visible;mso-wrap-style:square">
            <v:imagedata r:id="rId25" o:title="котельная рыбзавод"/>
          </v:shape>
        </w:pict>
      </w:r>
    </w:p>
    <w:p w14:paraId="39CF5CEA" w14:textId="0DCD32B4" w:rsidR="00CC4CD7" w:rsidRPr="00CC4CD7" w:rsidRDefault="00CC4CD7" w:rsidP="00CC4CD7">
      <w:pPr>
        <w:spacing w:after="200" w:line="240" w:lineRule="auto"/>
        <w:ind w:firstLine="0"/>
        <w:jc w:val="center"/>
        <w:rPr>
          <w:rFonts w:ascii="Times New Roman" w:eastAsia="Calibri" w:hAnsi="Times New Roman"/>
          <w:bCs/>
          <w:sz w:val="22"/>
          <w:szCs w:val="18"/>
          <w:lang w:val="ru-RU"/>
        </w:rPr>
      </w:pPr>
      <w:bookmarkStart w:id="15" w:name="_Toc424892474"/>
      <w:r w:rsidRPr="00CC4CD7">
        <w:rPr>
          <w:rFonts w:ascii="Times New Roman" w:eastAsia="Calibri" w:hAnsi="Times New Roman"/>
          <w:bCs/>
          <w:sz w:val="22"/>
          <w:szCs w:val="18"/>
          <w:lang w:val="ru-RU"/>
        </w:rPr>
        <w:t xml:space="preserve">Рисунок </w:t>
      </w:r>
      <w:r w:rsidRPr="00CC4CD7">
        <w:rPr>
          <w:rFonts w:ascii="Times New Roman" w:eastAsia="Calibri" w:hAnsi="Times New Roman"/>
          <w:bCs/>
          <w:sz w:val="22"/>
          <w:szCs w:val="18"/>
          <w:lang w:val="ru-RU"/>
        </w:rPr>
        <w:fldChar w:fldCharType="begin"/>
      </w:r>
      <w:r w:rsidRPr="00CC4CD7">
        <w:rPr>
          <w:rFonts w:ascii="Times New Roman" w:eastAsia="Calibri" w:hAnsi="Times New Roman"/>
          <w:bCs/>
          <w:sz w:val="22"/>
          <w:szCs w:val="18"/>
          <w:lang w:val="ru-RU"/>
        </w:rPr>
        <w:instrText xml:space="preserve"> SEQ Рисунок \* ARABIC </w:instrText>
      </w:r>
      <w:r w:rsidRPr="00CC4CD7">
        <w:rPr>
          <w:rFonts w:ascii="Times New Roman" w:eastAsia="Calibri" w:hAnsi="Times New Roman"/>
          <w:bCs/>
          <w:sz w:val="22"/>
          <w:szCs w:val="18"/>
          <w:lang w:val="ru-RU"/>
        </w:rPr>
        <w:fldChar w:fldCharType="separate"/>
      </w:r>
      <w:r w:rsidR="006B5A84">
        <w:rPr>
          <w:rFonts w:ascii="Times New Roman" w:eastAsia="Calibri" w:hAnsi="Times New Roman"/>
          <w:bCs/>
          <w:noProof/>
          <w:sz w:val="22"/>
          <w:szCs w:val="18"/>
          <w:lang w:val="ru-RU"/>
        </w:rPr>
        <w:t>12</w:t>
      </w:r>
      <w:r w:rsidRPr="00CC4CD7">
        <w:rPr>
          <w:rFonts w:ascii="Times New Roman" w:eastAsia="Calibri" w:hAnsi="Times New Roman"/>
          <w:bCs/>
          <w:sz w:val="22"/>
          <w:szCs w:val="18"/>
          <w:lang w:val="ru-RU"/>
        </w:rPr>
        <w:fldChar w:fldCharType="end"/>
      </w:r>
      <w:r w:rsidRPr="00CC4CD7">
        <w:rPr>
          <w:rFonts w:ascii="Times New Roman" w:eastAsia="Calibri" w:hAnsi="Times New Roman"/>
          <w:bCs/>
          <w:sz w:val="22"/>
          <w:szCs w:val="18"/>
          <w:lang w:val="ru-RU"/>
        </w:rPr>
        <w:t xml:space="preserve">. Пьезометрический график от </w:t>
      </w:r>
      <w:r w:rsidR="001016D9">
        <w:rPr>
          <w:rFonts w:ascii="Times New Roman" w:eastAsia="Calibri" w:hAnsi="Times New Roman"/>
          <w:bCs/>
          <w:sz w:val="22"/>
          <w:szCs w:val="18"/>
          <w:lang w:val="ru-RU"/>
        </w:rPr>
        <w:t>повысительной станции</w:t>
      </w:r>
      <w:r w:rsidR="001016D9" w:rsidRPr="00CC4CD7">
        <w:rPr>
          <w:rFonts w:ascii="Times New Roman" w:eastAsia="Calibri" w:hAnsi="Times New Roman"/>
          <w:bCs/>
          <w:sz w:val="22"/>
          <w:szCs w:val="18"/>
          <w:lang w:val="ru-RU"/>
        </w:rPr>
        <w:t xml:space="preserve"> </w:t>
      </w:r>
      <w:r w:rsidRPr="00CC4CD7">
        <w:rPr>
          <w:rFonts w:ascii="Times New Roman" w:eastAsia="Calibri" w:hAnsi="Times New Roman"/>
          <w:bCs/>
          <w:sz w:val="22"/>
          <w:szCs w:val="18"/>
          <w:lang w:val="ru-RU"/>
        </w:rPr>
        <w:t>Рыбзавод до удаленного потребителя.</w:t>
      </w:r>
      <w:bookmarkEnd w:id="15"/>
    </w:p>
    <w:p w14:paraId="632C3DF8" w14:textId="77777777" w:rsidR="00E02507" w:rsidRPr="007428F2" w:rsidRDefault="00E02507" w:rsidP="007428F2">
      <w:pPr>
        <w:spacing w:line="240" w:lineRule="auto"/>
        <w:rPr>
          <w:rFonts w:ascii="Times New Roman" w:hAnsi="Times New Roman"/>
          <w:szCs w:val="24"/>
          <w:lang w:val="ru-RU"/>
        </w:rPr>
      </w:pPr>
    </w:p>
    <w:sectPr w:rsidR="00E02507" w:rsidRPr="007428F2" w:rsidSect="004C6357">
      <w:footerReference w:type="even" r:id="rId26"/>
      <w:pgSz w:w="16840" w:h="11920" w:orient="landscape"/>
      <w:pgMar w:top="1701" w:right="851"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54A4C2" w14:textId="77777777" w:rsidR="00EB7A1E" w:rsidRPr="00085F0E" w:rsidRDefault="00EB7A1E" w:rsidP="00D23C46">
      <w:r w:rsidRPr="00085F0E">
        <w:separator/>
      </w:r>
    </w:p>
    <w:p w14:paraId="65419BD0" w14:textId="77777777" w:rsidR="00EB7A1E" w:rsidRDefault="00EB7A1E"/>
  </w:endnote>
  <w:endnote w:type="continuationSeparator" w:id="0">
    <w:p w14:paraId="1A5EE759" w14:textId="77777777" w:rsidR="00EB7A1E" w:rsidRPr="00085F0E" w:rsidRDefault="00EB7A1E" w:rsidP="00D23C46">
      <w:r w:rsidRPr="00085F0E">
        <w:continuationSeparator/>
      </w:r>
    </w:p>
    <w:p w14:paraId="45DDFF99" w14:textId="77777777" w:rsidR="00EB7A1E" w:rsidRDefault="00EB7A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altName w:val="Calibri"/>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71401" w14:textId="77777777" w:rsidR="00A75082" w:rsidRDefault="00A7508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1027C" w14:textId="77777777" w:rsidR="003648C2" w:rsidRPr="005C6452" w:rsidRDefault="003648C2" w:rsidP="007F1531">
    <w:pPr>
      <w:tabs>
        <w:tab w:val="center" w:pos="4677"/>
        <w:tab w:val="right" w:pos="9355"/>
      </w:tabs>
      <w:contextualSpacing/>
      <w:jc w:val="right"/>
      <w:rPr>
        <w:rFonts w:ascii="Times New Roman" w:eastAsia="Calibri" w:hAnsi="Times New Roman"/>
      </w:rPr>
    </w:pPr>
    <w:r w:rsidRPr="005C6452">
      <w:rPr>
        <w:rFonts w:ascii="Times New Roman" w:eastAsia="Calibri" w:hAnsi="Times New Roman"/>
      </w:rPr>
      <w:fldChar w:fldCharType="begin"/>
    </w:r>
    <w:r w:rsidRPr="005C6452">
      <w:rPr>
        <w:rFonts w:ascii="Times New Roman" w:eastAsia="Calibri" w:hAnsi="Times New Roman"/>
      </w:rPr>
      <w:instrText>PAGE   \* MERGEFORMAT</w:instrText>
    </w:r>
    <w:r w:rsidRPr="005C6452">
      <w:rPr>
        <w:rFonts w:ascii="Times New Roman" w:eastAsia="Calibri" w:hAnsi="Times New Roman"/>
      </w:rPr>
      <w:fldChar w:fldCharType="separate"/>
    </w:r>
    <w:r>
      <w:rPr>
        <w:rFonts w:ascii="Times New Roman" w:eastAsia="Calibri" w:hAnsi="Times New Roman"/>
        <w:noProof/>
      </w:rPr>
      <w:t>2</w:t>
    </w:r>
    <w:r w:rsidRPr="005C6452">
      <w:rPr>
        <w:rFonts w:ascii="Times New Roman" w:eastAsia="Calibri"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BC923" w14:textId="7644CCD3" w:rsidR="00513F69" w:rsidRPr="00FC5A91" w:rsidRDefault="004C6357" w:rsidP="004C6357">
    <w:pPr>
      <w:spacing w:line="240" w:lineRule="auto"/>
      <w:ind w:firstLine="0"/>
      <w:jc w:val="center"/>
      <w:rPr>
        <w:rFonts w:ascii="Times New Roman" w:hAnsi="Times New Roman"/>
        <w:b/>
        <w:lang w:val="ru-RU"/>
      </w:rPr>
    </w:pPr>
    <w:r>
      <w:rPr>
        <w:rFonts w:ascii="Times New Roman" w:hAnsi="Times New Roman"/>
        <w:b/>
        <w:lang w:val="ru-RU"/>
      </w:rPr>
      <w:t xml:space="preserve">г. Санкт-Петербург </w:t>
    </w:r>
    <w:r w:rsidR="00513F69">
      <w:rPr>
        <w:rFonts w:ascii="Times New Roman" w:hAnsi="Times New Roman"/>
        <w:b/>
        <w:lang w:val="ru-RU"/>
      </w:rPr>
      <w:t>202</w:t>
    </w:r>
    <w:r w:rsidR="00A75082">
      <w:rPr>
        <w:rFonts w:ascii="Times New Roman" w:hAnsi="Times New Roman"/>
        <w:b/>
        <w:lang w:val="ru-RU"/>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6F2C" w14:textId="77777777" w:rsidR="007428F2" w:rsidRDefault="007428F2"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2A70B7A3" w14:textId="77777777" w:rsidR="007428F2" w:rsidRDefault="007428F2" w:rsidP="008A74D9">
    <w:pPr>
      <w:pStyle w:val="af0"/>
      <w:ind w:right="360"/>
    </w:pPr>
  </w:p>
  <w:p w14:paraId="4141BB16" w14:textId="77777777" w:rsidR="007428F2" w:rsidRDefault="007428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0D0EB" w14:textId="77777777" w:rsidR="00EB7A1E" w:rsidRPr="00085F0E" w:rsidRDefault="00EB7A1E" w:rsidP="00D23C46">
      <w:r w:rsidRPr="00085F0E">
        <w:separator/>
      </w:r>
    </w:p>
    <w:p w14:paraId="6CBB78BF" w14:textId="77777777" w:rsidR="00EB7A1E" w:rsidRDefault="00EB7A1E"/>
  </w:footnote>
  <w:footnote w:type="continuationSeparator" w:id="0">
    <w:p w14:paraId="73EDA176" w14:textId="77777777" w:rsidR="00EB7A1E" w:rsidRPr="00085F0E" w:rsidRDefault="00EB7A1E" w:rsidP="00D23C46">
      <w:r w:rsidRPr="00085F0E">
        <w:continuationSeparator/>
      </w:r>
    </w:p>
    <w:p w14:paraId="7E5823F9" w14:textId="77777777" w:rsidR="00EB7A1E" w:rsidRDefault="00EB7A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D6FF5" w14:textId="77777777" w:rsidR="00A75082" w:rsidRDefault="00A75082">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41CBB" w14:textId="77777777" w:rsidR="003648C2" w:rsidRPr="009C3E4B" w:rsidRDefault="003648C2" w:rsidP="00513F69">
    <w:pPr>
      <w:pStyle w:val="af5"/>
      <w:numPr>
        <w:ilvl w:val="0"/>
        <w:numId w:val="0"/>
      </w:numPr>
      <w:spacing w:line="276" w:lineRule="auto"/>
      <w:ind w:left="720"/>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88B9A" w14:textId="77777777" w:rsidR="003648C2" w:rsidRDefault="003648C2" w:rsidP="007F1531">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18625FB"/>
    <w:multiLevelType w:val="hybridMultilevel"/>
    <w:tmpl w:val="73B8E8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7" w15:restartNumberingAfterBreak="0">
    <w:nsid w:val="081D6A8A"/>
    <w:multiLevelType w:val="hybridMultilevel"/>
    <w:tmpl w:val="00B68E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9D844C5"/>
    <w:multiLevelType w:val="hybridMultilevel"/>
    <w:tmpl w:val="066E0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AF63240"/>
    <w:multiLevelType w:val="hybridMultilevel"/>
    <w:tmpl w:val="FC526F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600D3B"/>
    <w:multiLevelType w:val="hybridMultilevel"/>
    <w:tmpl w:val="A36CEFD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CD66B6"/>
    <w:multiLevelType w:val="multilevel"/>
    <w:tmpl w:val="44C6D7C6"/>
    <w:lvl w:ilvl="0">
      <w:start w:val="1"/>
      <w:numFmt w:val="decimal"/>
      <w:lvlText w:val="%1"/>
      <w:lvlJc w:val="left"/>
      <w:pPr>
        <w:ind w:left="1134" w:hanging="283"/>
      </w:pPr>
      <w:rPr>
        <w:rFonts w:hint="default"/>
        <w:b/>
        <w:i w:val="0"/>
        <w:sz w:val="24"/>
        <w:szCs w:val="24"/>
      </w:rPr>
    </w:lvl>
    <w:lvl w:ilvl="1">
      <w:start w:val="1"/>
      <w:numFmt w:val="decimal"/>
      <w:lvlText w:val="%2."/>
      <w:lvlJc w:val="left"/>
      <w:pPr>
        <w:tabs>
          <w:tab w:val="num" w:pos="1361"/>
        </w:tabs>
        <w:ind w:left="851" w:firstLine="0"/>
      </w:pPr>
      <w:rPr>
        <w:rFonts w:hint="default"/>
      </w:rPr>
    </w:lvl>
    <w:lvl w:ilvl="2">
      <w:start w:val="1"/>
      <w:numFmt w:val="decimal"/>
      <w:lvlText w:val="3.%2.%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2" w15:restartNumberingAfterBreak="0">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E9327F"/>
    <w:multiLevelType w:val="multilevel"/>
    <w:tmpl w:val="8FDECB1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6" w15:restartNumberingAfterBreak="0">
    <w:nsid w:val="2A054436"/>
    <w:multiLevelType w:val="multilevel"/>
    <w:tmpl w:val="1230F860"/>
    <w:lvl w:ilvl="0">
      <w:start w:val="1"/>
      <w:numFmt w:val="decimal"/>
      <w:lvlText w:val="%1"/>
      <w:lvlJc w:val="left"/>
      <w:pPr>
        <w:ind w:left="1134" w:hanging="283"/>
      </w:pPr>
      <w:rPr>
        <w:rFonts w:hint="default"/>
        <w:b/>
        <w:i w:val="0"/>
        <w:sz w:val="24"/>
        <w:szCs w:val="24"/>
      </w:rPr>
    </w:lvl>
    <w:lvl w:ilvl="1">
      <w:start w:val="1"/>
      <w:numFmt w:val="decimal"/>
      <w:lvlText w:val="1.%2"/>
      <w:lvlJc w:val="left"/>
      <w:pPr>
        <w:tabs>
          <w:tab w:val="num" w:pos="1361"/>
        </w:tabs>
        <w:ind w:left="851" w:firstLine="0"/>
      </w:pPr>
      <w:rPr>
        <w:rFonts w:hint="default"/>
      </w:rPr>
    </w:lvl>
    <w:lvl w:ilvl="2">
      <w:start w:val="1"/>
      <w:numFmt w:val="decimal"/>
      <w:lvlText w:val="1.%3"/>
      <w:lvlJc w:val="left"/>
      <w:pPr>
        <w:tabs>
          <w:tab w:val="num" w:pos="1871"/>
        </w:tabs>
        <w:ind w:left="1871" w:hanging="907"/>
      </w:pPr>
      <w:rPr>
        <w:rFonts w:hint="default"/>
      </w:rPr>
    </w:lvl>
    <w:lvl w:ilvl="3">
      <w:start w:val="1"/>
      <w:numFmt w:val="decimal"/>
      <w:lvlText w:val="3.%2.%3.%4"/>
      <w:lvlJc w:val="left"/>
      <w:pPr>
        <w:tabs>
          <w:tab w:val="num" w:pos="2268"/>
        </w:tabs>
        <w:ind w:left="2211" w:hanging="1134"/>
      </w:pPr>
      <w:rPr>
        <w:rFonts w:hint="default"/>
      </w:rPr>
    </w:lvl>
    <w:lvl w:ilvl="4">
      <w:start w:val="1"/>
      <w:numFmt w:val="decimal"/>
      <w:lvlText w:val="3.%2.%3.%4.%5"/>
      <w:lvlJc w:val="left"/>
      <w:pPr>
        <w:tabs>
          <w:tab w:val="num" w:pos="2835"/>
        </w:tabs>
        <w:ind w:left="2835" w:hanging="1304"/>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17"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8"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20" w15:restartNumberingAfterBreak="0">
    <w:nsid w:val="39484416"/>
    <w:multiLevelType w:val="hybridMultilevel"/>
    <w:tmpl w:val="803271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3DC72D26"/>
    <w:multiLevelType w:val="hybridMultilevel"/>
    <w:tmpl w:val="946A3246"/>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4048F4"/>
    <w:multiLevelType w:val="hybridMultilevel"/>
    <w:tmpl w:val="FA8428CA"/>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C13FE6"/>
    <w:multiLevelType w:val="hybridMultilevel"/>
    <w:tmpl w:val="4EFA5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27"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8" w15:restartNumberingAfterBreak="0">
    <w:nsid w:val="4C7C6410"/>
    <w:multiLevelType w:val="hybridMultilevel"/>
    <w:tmpl w:val="1AC8D7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F0128C8"/>
    <w:multiLevelType w:val="hybridMultilevel"/>
    <w:tmpl w:val="5CF208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33" w15:restartNumberingAfterBreak="0">
    <w:nsid w:val="616E0E39"/>
    <w:multiLevelType w:val="hybridMultilevel"/>
    <w:tmpl w:val="9F506C10"/>
    <w:lvl w:ilvl="0" w:tplc="1AC2DE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6E6C698D"/>
    <w:multiLevelType w:val="hybridMultilevel"/>
    <w:tmpl w:val="4E4894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FE57BE9"/>
    <w:multiLevelType w:val="hybridMultilevel"/>
    <w:tmpl w:val="F6ACC4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3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2F44C5"/>
    <w:multiLevelType w:val="hybridMultilevel"/>
    <w:tmpl w:val="EE9ED0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39"/>
  </w:num>
  <w:num w:numId="4">
    <w:abstractNumId w:val="27"/>
  </w:num>
  <w:num w:numId="5">
    <w:abstractNumId w:val="18"/>
  </w:num>
  <w:num w:numId="6">
    <w:abstractNumId w:val="31"/>
  </w:num>
  <w:num w:numId="7">
    <w:abstractNumId w:val="10"/>
  </w:num>
  <w:num w:numId="8">
    <w:abstractNumId w:val="34"/>
  </w:num>
  <w:num w:numId="9">
    <w:abstractNumId w:val="36"/>
  </w:num>
  <w:num w:numId="10">
    <w:abstractNumId w:val="8"/>
  </w:num>
  <w:num w:numId="11">
    <w:abstractNumId w:val="35"/>
  </w:num>
  <w:num w:numId="12">
    <w:abstractNumId w:val="37"/>
  </w:num>
  <w:num w:numId="13">
    <w:abstractNumId w:val="38"/>
  </w:num>
  <w:num w:numId="14">
    <w:abstractNumId w:val="21"/>
  </w:num>
  <w:num w:numId="15">
    <w:abstractNumId w:val="19"/>
  </w:num>
  <w:num w:numId="16">
    <w:abstractNumId w:val="32"/>
  </w:num>
  <w:num w:numId="17">
    <w:abstractNumId w:val="26"/>
  </w:num>
  <w:num w:numId="18">
    <w:abstractNumId w:val="22"/>
  </w:num>
  <w:num w:numId="19">
    <w:abstractNumId w:val="23"/>
  </w:num>
  <w:num w:numId="20">
    <w:abstractNumId w:val="33"/>
  </w:num>
  <w:num w:numId="21">
    <w:abstractNumId w:val="29"/>
  </w:num>
  <w:num w:numId="22">
    <w:abstractNumId w:val="12"/>
  </w:num>
  <w:num w:numId="23">
    <w:abstractNumId w:val="30"/>
  </w:num>
  <w:num w:numId="24">
    <w:abstractNumId w:val="28"/>
  </w:num>
  <w:num w:numId="25">
    <w:abstractNumId w:val="5"/>
  </w:num>
  <w:num w:numId="26">
    <w:abstractNumId w:val="24"/>
  </w:num>
  <w:num w:numId="27">
    <w:abstractNumId w:val="9"/>
  </w:num>
  <w:num w:numId="28">
    <w:abstractNumId w:val="40"/>
  </w:num>
  <w:num w:numId="29">
    <w:abstractNumId w:val="41"/>
  </w:num>
  <w:num w:numId="30">
    <w:abstractNumId w:val="14"/>
  </w:num>
  <w:num w:numId="31">
    <w:abstractNumId w:val="13"/>
  </w:num>
  <w:num w:numId="32">
    <w:abstractNumId w:val="20"/>
  </w:num>
  <w:num w:numId="33">
    <w:abstractNumId w:val="4"/>
  </w:num>
  <w:num w:numId="34">
    <w:abstractNumId w:val="7"/>
  </w:num>
  <w:num w:numId="35">
    <w:abstractNumId w:val="17"/>
  </w:num>
  <w:num w:numId="36">
    <w:abstractNumId w:val="15"/>
  </w:num>
  <w:num w:numId="37">
    <w:abstractNumId w:val="11"/>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16D9"/>
    <w:rsid w:val="001027B8"/>
    <w:rsid w:val="001031FB"/>
    <w:rsid w:val="00103435"/>
    <w:rsid w:val="001036AC"/>
    <w:rsid w:val="0010456B"/>
    <w:rsid w:val="00104587"/>
    <w:rsid w:val="00104C8A"/>
    <w:rsid w:val="001058AC"/>
    <w:rsid w:val="00105ADD"/>
    <w:rsid w:val="00105C0F"/>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645"/>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34F"/>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A0B"/>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55A"/>
    <w:rsid w:val="0029685F"/>
    <w:rsid w:val="002972A0"/>
    <w:rsid w:val="002975F4"/>
    <w:rsid w:val="00297A9F"/>
    <w:rsid w:val="00297F80"/>
    <w:rsid w:val="002A0DC4"/>
    <w:rsid w:val="002A1DC5"/>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48C2"/>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0E6"/>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2D3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C08"/>
    <w:rsid w:val="004C3116"/>
    <w:rsid w:val="004C3400"/>
    <w:rsid w:val="004C35C9"/>
    <w:rsid w:val="004C404F"/>
    <w:rsid w:val="004C43CF"/>
    <w:rsid w:val="004C48D3"/>
    <w:rsid w:val="004C4B37"/>
    <w:rsid w:val="004C5085"/>
    <w:rsid w:val="004C586F"/>
    <w:rsid w:val="004C5971"/>
    <w:rsid w:val="004C6283"/>
    <w:rsid w:val="004C6357"/>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6B5"/>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3F69"/>
    <w:rsid w:val="0051427E"/>
    <w:rsid w:val="00514D4C"/>
    <w:rsid w:val="005162C8"/>
    <w:rsid w:val="00516325"/>
    <w:rsid w:val="005172E4"/>
    <w:rsid w:val="00517B51"/>
    <w:rsid w:val="00517CB8"/>
    <w:rsid w:val="00517CE1"/>
    <w:rsid w:val="005203F5"/>
    <w:rsid w:val="00520AB9"/>
    <w:rsid w:val="005217A6"/>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BB4"/>
    <w:rsid w:val="00597CEA"/>
    <w:rsid w:val="005A0414"/>
    <w:rsid w:val="005A06C3"/>
    <w:rsid w:val="005A073A"/>
    <w:rsid w:val="005A0D02"/>
    <w:rsid w:val="005A16C3"/>
    <w:rsid w:val="005A1C10"/>
    <w:rsid w:val="005A3335"/>
    <w:rsid w:val="005A352E"/>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5A84"/>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C7F44"/>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05CC"/>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46B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2BA4"/>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774"/>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4C0"/>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09B0"/>
    <w:rsid w:val="009019D1"/>
    <w:rsid w:val="009019FD"/>
    <w:rsid w:val="00901AB3"/>
    <w:rsid w:val="00903352"/>
    <w:rsid w:val="009036E6"/>
    <w:rsid w:val="0090383C"/>
    <w:rsid w:val="00904224"/>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5C56"/>
    <w:rsid w:val="009D6767"/>
    <w:rsid w:val="009D6C4F"/>
    <w:rsid w:val="009D6CB4"/>
    <w:rsid w:val="009D71A7"/>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3CC"/>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082"/>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D5C"/>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C0321"/>
    <w:rsid w:val="00BC0516"/>
    <w:rsid w:val="00BC05A2"/>
    <w:rsid w:val="00BC0DD7"/>
    <w:rsid w:val="00BC1711"/>
    <w:rsid w:val="00BC1D0A"/>
    <w:rsid w:val="00BC1DAC"/>
    <w:rsid w:val="00BC1F9C"/>
    <w:rsid w:val="00BC2477"/>
    <w:rsid w:val="00BC2894"/>
    <w:rsid w:val="00BC3352"/>
    <w:rsid w:val="00BC346A"/>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6F6E"/>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5F7C"/>
    <w:rsid w:val="00C861AE"/>
    <w:rsid w:val="00C86369"/>
    <w:rsid w:val="00C8642A"/>
    <w:rsid w:val="00C867F1"/>
    <w:rsid w:val="00C8686C"/>
    <w:rsid w:val="00C90508"/>
    <w:rsid w:val="00C9053A"/>
    <w:rsid w:val="00C913FA"/>
    <w:rsid w:val="00C920B7"/>
    <w:rsid w:val="00C9252B"/>
    <w:rsid w:val="00C93DE6"/>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858"/>
    <w:rsid w:val="00CC0C3A"/>
    <w:rsid w:val="00CC13FA"/>
    <w:rsid w:val="00CC163C"/>
    <w:rsid w:val="00CC1AA4"/>
    <w:rsid w:val="00CC1D73"/>
    <w:rsid w:val="00CC24C7"/>
    <w:rsid w:val="00CC2B7D"/>
    <w:rsid w:val="00CC2C03"/>
    <w:rsid w:val="00CC2CBF"/>
    <w:rsid w:val="00CC2CED"/>
    <w:rsid w:val="00CC36BD"/>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55F"/>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1F2"/>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B7A1E"/>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136"/>
    <w:rsid w:val="00F00886"/>
    <w:rsid w:val="00F009D9"/>
    <w:rsid w:val="00F01C2D"/>
    <w:rsid w:val="00F01D4B"/>
    <w:rsid w:val="00F01F2D"/>
    <w:rsid w:val="00F0278C"/>
    <w:rsid w:val="00F032E8"/>
    <w:rsid w:val="00F03B55"/>
    <w:rsid w:val="00F050EA"/>
    <w:rsid w:val="00F054B2"/>
    <w:rsid w:val="00F05692"/>
    <w:rsid w:val="00F05AC2"/>
    <w:rsid w:val="00F06085"/>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429"/>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2C6"/>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6920D0"/>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uiPriority w:val="99"/>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uiPriority w:val="99"/>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uiPriority w:val="99"/>
    <w:qFormat/>
    <w:rsid w:val="00E30BA3"/>
    <w:pPr>
      <w:keepNext/>
      <w:numPr>
        <w:ilvl w:val="2"/>
        <w:numId w:val="17"/>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uiPriority w:val="99"/>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uiPriority w:val="99"/>
    <w:qFormat/>
    <w:rsid w:val="00FF1D26"/>
    <w:pPr>
      <w:outlineLvl w:val="6"/>
    </w:pPr>
    <w:rPr>
      <w:rFonts w:ascii="Cambria" w:hAnsi="Cambria"/>
      <w:b/>
      <w:bCs/>
      <w:i/>
      <w:iCs/>
      <w:color w:val="5A5A5A"/>
      <w:sz w:val="20"/>
      <w:szCs w:val="20"/>
    </w:rPr>
  </w:style>
  <w:style w:type="paragraph" w:styleId="8">
    <w:name w:val="heading 8"/>
    <w:basedOn w:val="a2"/>
    <w:next w:val="a2"/>
    <w:link w:val="80"/>
    <w:uiPriority w:val="99"/>
    <w:qFormat/>
    <w:rsid w:val="00FF1D26"/>
    <w:pPr>
      <w:outlineLvl w:val="7"/>
    </w:pPr>
    <w:rPr>
      <w:rFonts w:ascii="Cambria" w:hAnsi="Cambria"/>
      <w:b/>
      <w:bCs/>
      <w:color w:val="7F7F7F"/>
      <w:sz w:val="20"/>
      <w:szCs w:val="20"/>
    </w:rPr>
  </w:style>
  <w:style w:type="paragraph" w:styleId="9">
    <w:name w:val="heading 9"/>
    <w:basedOn w:val="a2"/>
    <w:next w:val="a2"/>
    <w:link w:val="90"/>
    <w:uiPriority w:val="99"/>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uiPriority w:val="99"/>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uiPriority w:val="99"/>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uiPriority w:val="99"/>
    <w:locked/>
    <w:rsid w:val="00E30BA3"/>
    <w:rPr>
      <w:rFonts w:ascii="Arial" w:hAnsi="Arial" w:cs="Arial"/>
      <w:b/>
      <w:i/>
      <w:iCs/>
      <w:spacing w:val="5"/>
      <w:sz w:val="26"/>
      <w:szCs w:val="26"/>
      <w:lang w:eastAsia="en-US"/>
    </w:rPr>
  </w:style>
  <w:style w:type="character" w:customStyle="1" w:styleId="40">
    <w:name w:val="Заголовок 4 Знак"/>
    <w:link w:val="4"/>
    <w:uiPriority w:val="99"/>
    <w:locked/>
    <w:rsid w:val="00FF1D26"/>
    <w:rPr>
      <w:rFonts w:cs="Times New Roman"/>
      <w:b/>
      <w:bCs/>
      <w:spacing w:val="5"/>
      <w:sz w:val="24"/>
      <w:szCs w:val="24"/>
    </w:rPr>
  </w:style>
  <w:style w:type="character" w:customStyle="1" w:styleId="50">
    <w:name w:val="Заголовок 5 Знак"/>
    <w:link w:val="5"/>
    <w:uiPriority w:val="99"/>
    <w:locked/>
    <w:rsid w:val="00FF1D26"/>
    <w:rPr>
      <w:rFonts w:cs="Times New Roman"/>
      <w:i/>
      <w:iCs/>
      <w:sz w:val="24"/>
      <w:szCs w:val="24"/>
    </w:rPr>
  </w:style>
  <w:style w:type="character" w:customStyle="1" w:styleId="60">
    <w:name w:val="Заголовок 6 Знак"/>
    <w:link w:val="6"/>
    <w:uiPriority w:val="99"/>
    <w:locked/>
    <w:rsid w:val="00FF1D26"/>
    <w:rPr>
      <w:rFonts w:cs="Times New Roman"/>
      <w:b/>
      <w:bCs/>
      <w:color w:val="595959"/>
      <w:spacing w:val="5"/>
      <w:shd w:val="clear" w:color="auto" w:fill="FFFFFF"/>
    </w:rPr>
  </w:style>
  <w:style w:type="character" w:customStyle="1" w:styleId="70">
    <w:name w:val="Заголовок 7 Знак"/>
    <w:link w:val="7"/>
    <w:uiPriority w:val="99"/>
    <w:locked/>
    <w:rsid w:val="00FF1D26"/>
    <w:rPr>
      <w:rFonts w:cs="Times New Roman"/>
      <w:b/>
      <w:bCs/>
      <w:i/>
      <w:iCs/>
      <w:color w:val="5A5A5A"/>
      <w:sz w:val="20"/>
      <w:szCs w:val="20"/>
    </w:rPr>
  </w:style>
  <w:style w:type="character" w:customStyle="1" w:styleId="80">
    <w:name w:val="Заголовок 8 Знак"/>
    <w:link w:val="8"/>
    <w:uiPriority w:val="99"/>
    <w:locked/>
    <w:rsid w:val="00FF1D26"/>
    <w:rPr>
      <w:rFonts w:cs="Times New Roman"/>
      <w:b/>
      <w:bCs/>
      <w:color w:val="7F7F7F"/>
      <w:sz w:val="20"/>
      <w:szCs w:val="20"/>
    </w:rPr>
  </w:style>
  <w:style w:type="character" w:customStyle="1" w:styleId="90">
    <w:name w:val="Заголовок 9 Знак"/>
    <w:link w:val="9"/>
    <w:uiPriority w:val="99"/>
    <w:locked/>
    <w:rsid w:val="00FF1D26"/>
    <w:rPr>
      <w:rFonts w:cs="Times New Roman"/>
      <w:b/>
      <w:bCs/>
      <w:i/>
      <w:iCs/>
      <w:color w:val="7F7F7F"/>
      <w:sz w:val="18"/>
      <w:szCs w:val="18"/>
    </w:rPr>
  </w:style>
  <w:style w:type="paragraph" w:styleId="a6">
    <w:name w:val="Balloon Text"/>
    <w:basedOn w:val="a2"/>
    <w:link w:val="a7"/>
    <w:uiPriority w:val="99"/>
    <w:semiHidden/>
    <w:rsid w:val="006504D4"/>
    <w:rPr>
      <w:rFonts w:ascii="Tahoma" w:hAnsi="Tahoma" w:cs="Tahoma"/>
      <w:sz w:val="16"/>
      <w:szCs w:val="16"/>
    </w:rPr>
  </w:style>
  <w:style w:type="character" w:customStyle="1" w:styleId="a7">
    <w:name w:val="Текст выноски Знак"/>
    <w:link w:val="a6"/>
    <w:uiPriority w:val="99"/>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uiPriority w:val="99"/>
    <w:rsid w:val="00034369"/>
    <w:pPr>
      <w:spacing w:line="240" w:lineRule="atLeast"/>
      <w:ind w:firstLine="0"/>
      <w:jc w:val="left"/>
    </w:pPr>
    <w:rPr>
      <w:bCs/>
      <w:color w:val="000000"/>
      <w:sz w:val="18"/>
    </w:rPr>
  </w:style>
  <w:style w:type="paragraph" w:styleId="23">
    <w:name w:val="List 2"/>
    <w:basedOn w:val="a2"/>
    <w:link w:val="24"/>
    <w:uiPriority w:val="99"/>
    <w:rsid w:val="004A5597"/>
    <w:pPr>
      <w:ind w:left="566" w:hanging="283"/>
      <w:contextualSpacing/>
    </w:pPr>
  </w:style>
  <w:style w:type="character" w:customStyle="1" w:styleId="24">
    <w:name w:val="Список 2 Знак"/>
    <w:link w:val="23"/>
    <w:uiPriority w:val="99"/>
    <w:locked/>
    <w:rsid w:val="00481CEF"/>
    <w:rPr>
      <w:rFonts w:cs="Times New Roman"/>
      <w:spacing w:val="-5"/>
      <w:sz w:val="22"/>
      <w:szCs w:val="22"/>
      <w:lang w:eastAsia="en-US"/>
    </w:rPr>
  </w:style>
  <w:style w:type="paragraph" w:styleId="a8">
    <w:name w:val="Title"/>
    <w:basedOn w:val="a2"/>
    <w:next w:val="a2"/>
    <w:link w:val="a9"/>
    <w:uiPriority w:val="99"/>
    <w:qFormat/>
    <w:rsid w:val="00FF1D26"/>
    <w:pPr>
      <w:suppressAutoHyphens/>
      <w:spacing w:after="300" w:line="240" w:lineRule="auto"/>
      <w:contextualSpacing/>
    </w:pPr>
    <w:rPr>
      <w:b/>
      <w:caps/>
      <w:sz w:val="32"/>
      <w:szCs w:val="52"/>
    </w:rPr>
  </w:style>
  <w:style w:type="character" w:customStyle="1" w:styleId="a9">
    <w:name w:val="Заголовок Знак"/>
    <w:link w:val="a8"/>
    <w:uiPriority w:val="99"/>
    <w:locked/>
    <w:rsid w:val="00FF1D26"/>
    <w:rPr>
      <w:rFonts w:ascii="Arial" w:hAnsi="Arial" w:cs="Times New Roman"/>
      <w:b/>
      <w:caps/>
      <w:sz w:val="52"/>
      <w:szCs w:val="52"/>
    </w:rPr>
  </w:style>
  <w:style w:type="character" w:styleId="aa">
    <w:name w:val="annotation reference"/>
    <w:uiPriority w:val="99"/>
    <w:semiHidden/>
    <w:rsid w:val="006504D4"/>
    <w:rPr>
      <w:rFonts w:ascii="Arial" w:hAnsi="Arial" w:cs="Times New Roman"/>
      <w:sz w:val="16"/>
    </w:rPr>
  </w:style>
  <w:style w:type="paragraph" w:styleId="ab">
    <w:name w:val="annotation text"/>
    <w:basedOn w:val="a2"/>
    <w:link w:val="ac"/>
    <w:uiPriority w:val="99"/>
    <w:semiHidden/>
    <w:rsid w:val="00B74953"/>
  </w:style>
  <w:style w:type="character" w:customStyle="1" w:styleId="ac">
    <w:name w:val="Текст примечания Знак"/>
    <w:link w:val="ab"/>
    <w:uiPriority w:val="99"/>
    <w:locked/>
    <w:rsid w:val="009747B8"/>
    <w:rPr>
      <w:rFonts w:ascii="Arial" w:hAnsi="Arial" w:cs="Times New Roman"/>
      <w:spacing w:val="-5"/>
      <w:sz w:val="16"/>
      <w:lang w:val="en-US"/>
    </w:rPr>
  </w:style>
  <w:style w:type="character" w:styleId="ad">
    <w:name w:val="endnote reference"/>
    <w:uiPriority w:val="99"/>
    <w:semiHidden/>
    <w:rsid w:val="006504D4"/>
    <w:rPr>
      <w:rFonts w:cs="Times New Roman"/>
      <w:vertAlign w:val="superscript"/>
    </w:rPr>
  </w:style>
  <w:style w:type="paragraph" w:styleId="ae">
    <w:name w:val="endnote text"/>
    <w:basedOn w:val="a2"/>
    <w:link w:val="af"/>
    <w:uiPriority w:val="99"/>
    <w:semiHidden/>
    <w:rsid w:val="00B74953"/>
  </w:style>
  <w:style w:type="character" w:customStyle="1" w:styleId="af">
    <w:name w:val="Текст концевой сноски Знак"/>
    <w:link w:val="ae"/>
    <w:uiPriority w:val="99"/>
    <w:semiHidden/>
    <w:locked/>
    <w:rsid w:val="00867325"/>
    <w:rPr>
      <w:rFonts w:ascii="Arial" w:hAnsi="Arial" w:cs="Times New Roman"/>
      <w:spacing w:val="-5"/>
      <w:sz w:val="16"/>
      <w:lang w:val="en-US" w:eastAsia="en-US" w:bidi="ar-SA"/>
    </w:rPr>
  </w:style>
  <w:style w:type="paragraph" w:styleId="af0">
    <w:name w:val="footer"/>
    <w:aliases w:val="Знак1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uiPriority w:val="99"/>
    <w:rsid w:val="006504D4"/>
    <w:rPr>
      <w:rFonts w:cs="Times New Roman"/>
      <w:vertAlign w:val="superscript"/>
    </w:rPr>
  </w:style>
  <w:style w:type="paragraph" w:styleId="af3">
    <w:name w:val="footnote text"/>
    <w:basedOn w:val="a2"/>
    <w:link w:val="af4"/>
    <w:uiPriority w:val="99"/>
    <w:rsid w:val="00B74953"/>
  </w:style>
  <w:style w:type="character" w:customStyle="1" w:styleId="af4">
    <w:name w:val="Текст сноски Знак"/>
    <w:link w:val="af3"/>
    <w:uiPriority w:val="99"/>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uiPriority w:val="99"/>
    <w:semiHidden/>
    <w:rsid w:val="00B74953"/>
  </w:style>
  <w:style w:type="paragraph" w:styleId="25">
    <w:name w:val="index 2"/>
    <w:basedOn w:val="a2"/>
    <w:autoRedefine/>
    <w:uiPriority w:val="99"/>
    <w:semiHidden/>
    <w:rsid w:val="00B74953"/>
    <w:pPr>
      <w:ind w:left="720"/>
    </w:pPr>
  </w:style>
  <w:style w:type="paragraph" w:styleId="34">
    <w:name w:val="index 3"/>
    <w:basedOn w:val="a2"/>
    <w:autoRedefine/>
    <w:uiPriority w:val="99"/>
    <w:semiHidden/>
    <w:rsid w:val="00B74953"/>
  </w:style>
  <w:style w:type="paragraph" w:styleId="41">
    <w:name w:val="index 4"/>
    <w:basedOn w:val="a2"/>
    <w:autoRedefine/>
    <w:uiPriority w:val="99"/>
    <w:semiHidden/>
    <w:rsid w:val="00B74953"/>
    <w:pPr>
      <w:ind w:left="1440"/>
    </w:pPr>
  </w:style>
  <w:style w:type="paragraph" w:styleId="51">
    <w:name w:val="index 5"/>
    <w:basedOn w:val="a2"/>
    <w:autoRedefine/>
    <w:uiPriority w:val="99"/>
    <w:semiHidden/>
    <w:rsid w:val="00B74953"/>
    <w:pPr>
      <w:ind w:left="1800"/>
    </w:pPr>
  </w:style>
  <w:style w:type="paragraph" w:styleId="af7">
    <w:name w:val="index heading"/>
    <w:basedOn w:val="a2"/>
    <w:next w:val="13"/>
    <w:uiPriority w:val="99"/>
    <w:semiHidden/>
    <w:rsid w:val="00B74953"/>
    <w:pPr>
      <w:spacing w:line="480" w:lineRule="atLeast"/>
    </w:pPr>
    <w:rPr>
      <w:rFonts w:ascii="Arial Black" w:hAnsi="Arial Black"/>
    </w:rPr>
  </w:style>
  <w:style w:type="character" w:styleId="af8">
    <w:name w:val="line number"/>
    <w:uiPriority w:val="99"/>
    <w:rsid w:val="006504D4"/>
    <w:rPr>
      <w:rFonts w:cs="Times New Roman"/>
      <w:sz w:val="18"/>
    </w:rPr>
  </w:style>
  <w:style w:type="paragraph" w:styleId="af9">
    <w:name w:val="List"/>
    <w:basedOn w:val="a2"/>
    <w:link w:val="afa"/>
    <w:uiPriority w:val="99"/>
    <w:rsid w:val="00246F93"/>
    <w:pPr>
      <w:ind w:firstLine="0"/>
    </w:pPr>
    <w:rPr>
      <w:sz w:val="20"/>
    </w:rPr>
  </w:style>
  <w:style w:type="character" w:customStyle="1" w:styleId="afa">
    <w:name w:val="Список Знак"/>
    <w:link w:val="af9"/>
    <w:uiPriority w:val="99"/>
    <w:locked/>
    <w:rsid w:val="00246F93"/>
    <w:rPr>
      <w:rFonts w:cs="Times New Roman"/>
      <w:spacing w:val="-5"/>
      <w:sz w:val="22"/>
      <w:szCs w:val="22"/>
      <w:lang w:eastAsia="en-US"/>
    </w:rPr>
  </w:style>
  <w:style w:type="character" w:styleId="afb">
    <w:name w:val="page number"/>
    <w:uiPriority w:val="99"/>
    <w:rsid w:val="006504D4"/>
    <w:rPr>
      <w:rFonts w:ascii="Arial Black" w:hAnsi="Arial Black" w:cs="Times New Roman"/>
      <w:spacing w:val="-10"/>
      <w:sz w:val="18"/>
    </w:rPr>
  </w:style>
  <w:style w:type="paragraph" w:styleId="afc">
    <w:name w:val="table of authorities"/>
    <w:basedOn w:val="a2"/>
    <w:uiPriority w:val="99"/>
    <w:semiHidden/>
    <w:locked/>
    <w:rsid w:val="006504D4"/>
    <w:pPr>
      <w:tabs>
        <w:tab w:val="right" w:leader="dot" w:pos="7560"/>
      </w:tabs>
      <w:ind w:left="1440" w:hanging="360"/>
    </w:pPr>
  </w:style>
  <w:style w:type="paragraph" w:styleId="afd">
    <w:name w:val="toa heading"/>
    <w:basedOn w:val="a2"/>
    <w:next w:val="afc"/>
    <w:uiPriority w:val="99"/>
    <w:semiHidden/>
    <w:rsid w:val="006504D4"/>
    <w:pPr>
      <w:keepNext/>
      <w:spacing w:line="480" w:lineRule="atLeast"/>
    </w:pPr>
    <w:rPr>
      <w:rFonts w:ascii="Arial Black" w:hAnsi="Arial Black"/>
      <w:b/>
      <w:spacing w:val="-10"/>
      <w:kern w:val="28"/>
    </w:rPr>
  </w:style>
  <w:style w:type="paragraph" w:styleId="42">
    <w:name w:val="toc 4"/>
    <w:basedOn w:val="a2"/>
    <w:autoRedefine/>
    <w:uiPriority w:val="99"/>
    <w:rsid w:val="00B74953"/>
    <w:pPr>
      <w:ind w:left="660"/>
      <w:jc w:val="left"/>
    </w:pPr>
    <w:rPr>
      <w:rFonts w:ascii="Calibri" w:hAnsi="Calibri" w:cs="Calibri"/>
      <w:sz w:val="20"/>
      <w:szCs w:val="20"/>
    </w:rPr>
  </w:style>
  <w:style w:type="paragraph" w:styleId="52">
    <w:name w:val="toc 5"/>
    <w:basedOn w:val="a2"/>
    <w:autoRedefine/>
    <w:uiPriority w:val="99"/>
    <w:rsid w:val="00B74953"/>
    <w:pPr>
      <w:ind w:left="880"/>
      <w:jc w:val="left"/>
    </w:pPr>
    <w:rPr>
      <w:rFonts w:ascii="Calibri" w:hAnsi="Calibri" w:cs="Calibri"/>
      <w:sz w:val="20"/>
      <w:szCs w:val="20"/>
    </w:rPr>
  </w:style>
  <w:style w:type="paragraph" w:styleId="61">
    <w:name w:val="toc 6"/>
    <w:basedOn w:val="a2"/>
    <w:next w:val="a2"/>
    <w:autoRedefine/>
    <w:uiPriority w:val="99"/>
    <w:rsid w:val="00F8692F"/>
    <w:pPr>
      <w:ind w:left="1100"/>
      <w:jc w:val="left"/>
    </w:pPr>
    <w:rPr>
      <w:rFonts w:ascii="Calibri" w:hAnsi="Calibri" w:cs="Calibri"/>
      <w:sz w:val="20"/>
      <w:szCs w:val="20"/>
    </w:rPr>
  </w:style>
  <w:style w:type="paragraph" w:styleId="71">
    <w:name w:val="toc 7"/>
    <w:basedOn w:val="a2"/>
    <w:next w:val="a2"/>
    <w:autoRedefine/>
    <w:uiPriority w:val="99"/>
    <w:rsid w:val="00F8692F"/>
    <w:pPr>
      <w:ind w:left="1320"/>
      <w:jc w:val="left"/>
    </w:pPr>
    <w:rPr>
      <w:rFonts w:ascii="Calibri" w:hAnsi="Calibri" w:cs="Calibri"/>
      <w:sz w:val="20"/>
      <w:szCs w:val="20"/>
    </w:rPr>
  </w:style>
  <w:style w:type="paragraph" w:styleId="81">
    <w:name w:val="toc 8"/>
    <w:basedOn w:val="a2"/>
    <w:next w:val="a2"/>
    <w:autoRedefine/>
    <w:uiPriority w:val="99"/>
    <w:rsid w:val="00F8692F"/>
    <w:pPr>
      <w:ind w:left="1540"/>
      <w:jc w:val="left"/>
    </w:pPr>
    <w:rPr>
      <w:rFonts w:ascii="Calibri" w:hAnsi="Calibri" w:cs="Calibri"/>
      <w:sz w:val="20"/>
      <w:szCs w:val="20"/>
    </w:rPr>
  </w:style>
  <w:style w:type="paragraph" w:styleId="91">
    <w:name w:val="toc 9"/>
    <w:basedOn w:val="a2"/>
    <w:next w:val="a2"/>
    <w:autoRedefine/>
    <w:uiPriority w:val="99"/>
    <w:rsid w:val="00F8692F"/>
    <w:pPr>
      <w:ind w:left="1760"/>
      <w:jc w:val="left"/>
    </w:pPr>
    <w:rPr>
      <w:rFonts w:ascii="Calibri" w:hAnsi="Calibri" w:cs="Calibri"/>
      <w:sz w:val="20"/>
      <w:szCs w:val="20"/>
    </w:rPr>
  </w:style>
  <w:style w:type="paragraph" w:styleId="afe">
    <w:name w:val="Document Map"/>
    <w:basedOn w:val="a2"/>
    <w:link w:val="aff"/>
    <w:uiPriority w:val="99"/>
    <w:semiHidden/>
    <w:rsid w:val="00F75D18"/>
    <w:pPr>
      <w:shd w:val="clear" w:color="auto" w:fill="000080"/>
    </w:pPr>
    <w:rPr>
      <w:rFonts w:ascii="Tahoma" w:hAnsi="Tahoma" w:cs="Tahoma"/>
    </w:rPr>
  </w:style>
  <w:style w:type="character" w:customStyle="1" w:styleId="aff">
    <w:name w:val="Схема документа Знак"/>
    <w:link w:val="afe"/>
    <w:uiPriority w:val="99"/>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uiPriority w:val="99"/>
    <w:locked/>
    <w:rsid w:val="00D02B39"/>
    <w:rPr>
      <w:rFonts w:cs="Times New Roman"/>
      <w:lang w:eastAsia="ru-RU"/>
    </w:rPr>
  </w:style>
  <w:style w:type="paragraph" w:customStyle="1" w:styleId="aff2">
    <w:name w:val="рисунок"/>
    <w:basedOn w:val="a2"/>
    <w:next w:val="a2"/>
    <w:link w:val="aff1"/>
    <w:uiPriority w:val="99"/>
    <w:semiHidden/>
    <w:rsid w:val="00D02B39"/>
    <w:pPr>
      <w:keepNext/>
      <w:jc w:val="center"/>
    </w:pPr>
    <w:rPr>
      <w:lang w:eastAsia="ru-RU"/>
    </w:rPr>
  </w:style>
  <w:style w:type="paragraph" w:customStyle="1" w:styleId="0">
    <w:name w:val="Заголовок 0"/>
    <w:basedOn w:val="10"/>
    <w:uiPriority w:val="99"/>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uiPriority w:val="99"/>
    <w:rsid w:val="00A61BBE"/>
    <w:pPr>
      <w:keepNext/>
      <w:keepLines/>
      <w:spacing w:before="80" w:after="80"/>
      <w:jc w:val="left"/>
    </w:pPr>
    <w:rPr>
      <w:lang w:eastAsia="ru-RU"/>
    </w:rPr>
  </w:style>
  <w:style w:type="character" w:customStyle="1" w:styleId="aff5">
    <w:name w:val="Заголовок таблицы Знак"/>
    <w:link w:val="aff4"/>
    <w:uiPriority w:val="99"/>
    <w:locked/>
    <w:rsid w:val="00A61BBE"/>
    <w:rPr>
      <w:rFonts w:cs="Times New Roman"/>
      <w:lang w:eastAsia="ru-RU"/>
    </w:rPr>
  </w:style>
  <w:style w:type="paragraph" w:styleId="aff6">
    <w:name w:val="TOC Heading"/>
    <w:basedOn w:val="10"/>
    <w:next w:val="a2"/>
    <w:uiPriority w:val="99"/>
    <w:qFormat/>
    <w:rsid w:val="00FF1D26"/>
    <w:pPr>
      <w:outlineLvl w:val="9"/>
    </w:pPr>
  </w:style>
  <w:style w:type="paragraph" w:styleId="a">
    <w:name w:val="List Number"/>
    <w:basedOn w:val="a2"/>
    <w:uiPriority w:val="99"/>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uiPriority w:val="99"/>
    <w:locked/>
    <w:rsid w:val="00E30B4E"/>
    <w:rPr>
      <w:rFonts w:ascii="Arial" w:hAnsi="Arial" w:cs="Times New Roman"/>
      <w:b/>
      <w:bCs/>
      <w:color w:val="4F81BD"/>
      <w:sz w:val="18"/>
      <w:szCs w:val="18"/>
    </w:rPr>
  </w:style>
  <w:style w:type="character" w:styleId="aff9">
    <w:name w:val="Emphasis"/>
    <w:uiPriority w:val="99"/>
    <w:qFormat/>
    <w:rsid w:val="00FF1D26"/>
    <w:rPr>
      <w:rFonts w:cs="Times New Roman"/>
      <w:b/>
      <w:i/>
      <w:spacing w:val="10"/>
    </w:rPr>
  </w:style>
  <w:style w:type="paragraph" w:styleId="35">
    <w:name w:val="List 3"/>
    <w:basedOn w:val="af9"/>
    <w:uiPriority w:val="99"/>
    <w:rsid w:val="00C34D8E"/>
    <w:pPr>
      <w:ind w:left="2160"/>
    </w:pPr>
  </w:style>
  <w:style w:type="paragraph" w:styleId="43">
    <w:name w:val="List 4"/>
    <w:basedOn w:val="af9"/>
    <w:uiPriority w:val="99"/>
    <w:rsid w:val="00C34D8E"/>
    <w:pPr>
      <w:ind w:left="2520"/>
    </w:pPr>
  </w:style>
  <w:style w:type="paragraph" w:styleId="54">
    <w:name w:val="List 5"/>
    <w:basedOn w:val="af9"/>
    <w:uiPriority w:val="99"/>
    <w:rsid w:val="00C34D8E"/>
    <w:pPr>
      <w:ind w:left="2880"/>
    </w:pPr>
  </w:style>
  <w:style w:type="paragraph" w:styleId="32">
    <w:name w:val="List Bullet 3"/>
    <w:basedOn w:val="a2"/>
    <w:uiPriority w:val="99"/>
    <w:rsid w:val="00A7049C"/>
    <w:pPr>
      <w:numPr>
        <w:numId w:val="3"/>
      </w:numPr>
      <w:ind w:left="714" w:hanging="357"/>
    </w:pPr>
  </w:style>
  <w:style w:type="paragraph" w:styleId="44">
    <w:name w:val="List Bullet 4"/>
    <w:basedOn w:val="a2"/>
    <w:autoRedefine/>
    <w:uiPriority w:val="99"/>
    <w:rsid w:val="00084A18"/>
    <w:pPr>
      <w:ind w:firstLine="0"/>
    </w:pPr>
  </w:style>
  <w:style w:type="paragraph" w:styleId="55">
    <w:name w:val="List Bullet 5"/>
    <w:basedOn w:val="a2"/>
    <w:autoRedefine/>
    <w:uiPriority w:val="99"/>
    <w:rsid w:val="00084A18"/>
    <w:pPr>
      <w:ind w:firstLine="0"/>
    </w:pPr>
  </w:style>
  <w:style w:type="paragraph" w:styleId="26">
    <w:name w:val="List Number 2"/>
    <w:basedOn w:val="a"/>
    <w:uiPriority w:val="99"/>
    <w:rsid w:val="00C34D8E"/>
    <w:pPr>
      <w:numPr>
        <w:numId w:val="0"/>
      </w:numPr>
      <w:contextualSpacing w:val="0"/>
    </w:pPr>
  </w:style>
  <w:style w:type="paragraph" w:styleId="36">
    <w:name w:val="List Number 3"/>
    <w:basedOn w:val="a"/>
    <w:uiPriority w:val="99"/>
    <w:rsid w:val="00C34D8E"/>
    <w:pPr>
      <w:numPr>
        <w:numId w:val="0"/>
      </w:numPr>
      <w:contextualSpacing w:val="0"/>
    </w:pPr>
  </w:style>
  <w:style w:type="paragraph" w:styleId="45">
    <w:name w:val="List Number 4"/>
    <w:basedOn w:val="a"/>
    <w:uiPriority w:val="99"/>
    <w:rsid w:val="00C34D8E"/>
    <w:pPr>
      <w:numPr>
        <w:numId w:val="0"/>
      </w:numPr>
      <w:contextualSpacing w:val="0"/>
    </w:pPr>
  </w:style>
  <w:style w:type="paragraph" w:styleId="56">
    <w:name w:val="List Number 5"/>
    <w:basedOn w:val="a"/>
    <w:uiPriority w:val="99"/>
    <w:rsid w:val="00C34D8E"/>
    <w:pPr>
      <w:numPr>
        <w:numId w:val="0"/>
      </w:numPr>
      <w:contextualSpacing w:val="0"/>
    </w:pPr>
  </w:style>
  <w:style w:type="paragraph" w:customStyle="1" w:styleId="affa">
    <w:name w:val="Нормальный"/>
    <w:uiPriority w:val="99"/>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uiPriority w:val="99"/>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uiPriority w:val="99"/>
    <w:rsid w:val="00262801"/>
    <w:pPr>
      <w:numPr>
        <w:numId w:val="4"/>
      </w:numPr>
      <w:tabs>
        <w:tab w:val="num" w:pos="993"/>
      </w:tabs>
      <w:ind w:left="567" w:firstLine="0"/>
    </w:pPr>
    <w:rPr>
      <w:sz w:val="22"/>
    </w:rPr>
  </w:style>
  <w:style w:type="paragraph" w:styleId="2">
    <w:name w:val="List Bullet 2"/>
    <w:basedOn w:val="a0"/>
    <w:autoRedefine/>
    <w:uiPriority w:val="99"/>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99"/>
    <w:qFormat/>
    <w:rsid w:val="00FF1D26"/>
    <w:pPr>
      <w:ind w:left="720"/>
      <w:contextualSpacing/>
    </w:pPr>
  </w:style>
  <w:style w:type="paragraph" w:styleId="17">
    <w:name w:val="toc 1"/>
    <w:basedOn w:val="a2"/>
    <w:next w:val="a2"/>
    <w:autoRedefine/>
    <w:uiPriority w:val="39"/>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uiPriority w:val="99"/>
    <w:locked/>
    <w:rsid w:val="005E4F4B"/>
    <w:rPr>
      <w:rFonts w:ascii="Arial" w:hAnsi="Arial"/>
      <w:sz w:val="22"/>
      <w:szCs w:val="22"/>
      <w:lang w:val="en-US" w:eastAsia="en-US"/>
    </w:rPr>
  </w:style>
  <w:style w:type="paragraph" w:styleId="HTML">
    <w:name w:val="HTML Preformatted"/>
    <w:basedOn w:val="a2"/>
    <w:link w:val="HTML0"/>
    <w:uiPriority w:val="99"/>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uiPriority w:val="99"/>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uiPriority w:val="99"/>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uiPriority w:val="99"/>
    <w:rsid w:val="005E4F4B"/>
    <w:pPr>
      <w:keepNext/>
      <w:jc w:val="center"/>
    </w:pPr>
    <w:rPr>
      <w:lang w:eastAsia="ru-RU"/>
    </w:rPr>
  </w:style>
  <w:style w:type="character" w:customStyle="1" w:styleId="afff8">
    <w:name w:val="Подрисуночный текст Знак"/>
    <w:link w:val="afff7"/>
    <w:uiPriority w:val="99"/>
    <w:locked/>
    <w:rsid w:val="005E4F4B"/>
    <w:rPr>
      <w:rFonts w:ascii="Arial" w:eastAsia="Microsoft YaHei" w:hAnsi="Arial" w:cs="Times New Roman"/>
      <w:sz w:val="22"/>
      <w:szCs w:val="22"/>
    </w:rPr>
  </w:style>
  <w:style w:type="paragraph" w:styleId="afff9">
    <w:name w:val="List Continue"/>
    <w:basedOn w:val="af9"/>
    <w:uiPriority w:val="99"/>
    <w:rsid w:val="005E4F4B"/>
  </w:style>
  <w:style w:type="paragraph" w:styleId="2d">
    <w:name w:val="List Continue 2"/>
    <w:basedOn w:val="afff9"/>
    <w:uiPriority w:val="99"/>
    <w:rsid w:val="005E4F4B"/>
    <w:pPr>
      <w:ind w:left="2160"/>
    </w:pPr>
  </w:style>
  <w:style w:type="paragraph" w:styleId="39">
    <w:name w:val="List Continue 3"/>
    <w:basedOn w:val="afff9"/>
    <w:uiPriority w:val="99"/>
    <w:rsid w:val="005E4F4B"/>
    <w:pPr>
      <w:ind w:left="2520"/>
    </w:pPr>
  </w:style>
  <w:style w:type="paragraph" w:styleId="47">
    <w:name w:val="List Continue 4"/>
    <w:basedOn w:val="afff9"/>
    <w:uiPriority w:val="99"/>
    <w:rsid w:val="005E4F4B"/>
    <w:pPr>
      <w:ind w:left="2880"/>
    </w:pPr>
  </w:style>
  <w:style w:type="paragraph" w:styleId="58">
    <w:name w:val="List Continue 5"/>
    <w:basedOn w:val="afff9"/>
    <w:uiPriority w:val="99"/>
    <w:rsid w:val="005E4F4B"/>
    <w:pPr>
      <w:ind w:left="3240"/>
    </w:pPr>
  </w:style>
  <w:style w:type="paragraph" w:styleId="2e">
    <w:name w:val="Body Text Indent 2"/>
    <w:basedOn w:val="a2"/>
    <w:link w:val="2f"/>
    <w:uiPriority w:val="99"/>
    <w:rsid w:val="005E4F4B"/>
    <w:pPr>
      <w:spacing w:line="480" w:lineRule="auto"/>
      <w:ind w:left="283" w:firstLine="0"/>
    </w:pPr>
    <w:rPr>
      <w:sz w:val="20"/>
      <w:szCs w:val="20"/>
    </w:rPr>
  </w:style>
  <w:style w:type="character" w:customStyle="1" w:styleId="2f">
    <w:name w:val="Основной текст с отступом 2 Знак"/>
    <w:link w:val="2e"/>
    <w:uiPriority w:val="99"/>
    <w:locked/>
    <w:rsid w:val="005E4F4B"/>
    <w:rPr>
      <w:rFonts w:ascii="Arial" w:hAnsi="Arial" w:cs="Times New Roman"/>
      <w:spacing w:val="-5"/>
      <w:lang w:val="en-US" w:eastAsia="en-US"/>
    </w:rPr>
  </w:style>
  <w:style w:type="paragraph" w:styleId="3a">
    <w:name w:val="Body Text Indent 3"/>
    <w:basedOn w:val="a2"/>
    <w:link w:val="3b"/>
    <w:uiPriority w:val="99"/>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uiPriority w:val="99"/>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uiPriority w:val="99"/>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w:basedOn w:val="a2"/>
    <w:link w:val="afffc"/>
    <w:uiPriority w:val="99"/>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link w:val="afffb"/>
    <w:uiPriority w:val="99"/>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uiPriority w:val="99"/>
    <w:rsid w:val="0074589A"/>
    <w:rPr>
      <w:b/>
      <w:bCs/>
      <w:sz w:val="20"/>
      <w:szCs w:val="20"/>
    </w:rPr>
  </w:style>
  <w:style w:type="character" w:customStyle="1" w:styleId="afffe">
    <w:name w:val="Тема примечания Знак"/>
    <w:link w:val="afffd"/>
    <w:uiPriority w:val="99"/>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uiPriority w:val="99"/>
    <w:rsid w:val="003C2FEC"/>
    <w:pPr>
      <w:spacing w:line="360" w:lineRule="atLeast"/>
    </w:pPr>
    <w:rPr>
      <w:spacing w:val="-5"/>
      <w:kern w:val="28"/>
      <w:sz w:val="22"/>
      <w:lang w:val="ru-RU"/>
    </w:rPr>
  </w:style>
  <w:style w:type="character" w:customStyle="1" w:styleId="BodyTextKeepChar">
    <w:name w:val="Body Text Keep Char"/>
    <w:link w:val="BodyTextKeep"/>
    <w:uiPriority w:val="99"/>
    <w:locked/>
    <w:rsid w:val="003C2FEC"/>
    <w:rPr>
      <w:rFonts w:ascii="Arial" w:hAnsi="Arial"/>
      <w:spacing w:val="-5"/>
      <w:kern w:val="28"/>
      <w:sz w:val="22"/>
      <w:lang w:eastAsia="en-US"/>
    </w:rPr>
  </w:style>
  <w:style w:type="paragraph" w:customStyle="1" w:styleId="font5">
    <w:name w:val="font5"/>
    <w:basedOn w:val="a2"/>
    <w:uiPriority w:val="99"/>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uiPriority w:val="99"/>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uiPriority w:val="99"/>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uiPriority w:val="99"/>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uiPriority w:val="99"/>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uiPriority w:val="99"/>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uiPriority w:val="99"/>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uiPriority w:val="99"/>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uiPriority w:val="99"/>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uiPriority w:val="99"/>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uiPriority w:val="99"/>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uiPriority w:val="99"/>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99"/>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99"/>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uiPriority w:val="99"/>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uiPriority w:val="99"/>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uiPriority w:val="99"/>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uiPriority w:val="99"/>
    <w:locked/>
    <w:rsid w:val="00836986"/>
    <w:rPr>
      <w:rFonts w:cs="Times New Roman"/>
      <w:sz w:val="24"/>
      <w:szCs w:val="24"/>
    </w:rPr>
  </w:style>
  <w:style w:type="paragraph" w:customStyle="1" w:styleId="xl64">
    <w:name w:val="xl64"/>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uiPriority w:val="99"/>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99"/>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uiPriority w:val="99"/>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uiPriority w:val="99"/>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uiPriority w:val="99"/>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uiPriority w:val="99"/>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uiPriority w:val="99"/>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uiPriority w:val="99"/>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uiPriority w:val="99"/>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uiPriority w:val="99"/>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uiPriority w:val="99"/>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5"/>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uiPriority w:val="99"/>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uiPriority w:val="99"/>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uiPriority w:val="99"/>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12"/>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uiPriority w:val="99"/>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uiPriority w:val="99"/>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uiPriority w:val="99"/>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uiPriority w:val="99"/>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6"/>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14"/>
      </w:numPr>
    </w:pPr>
  </w:style>
  <w:style w:type="numbering" w:styleId="111111">
    <w:name w:val="Outline List 2"/>
    <w:aliases w:val="1 / 1.1 / 1.1."/>
    <w:basedOn w:val="a5"/>
    <w:uiPriority w:val="99"/>
    <w:semiHidden/>
    <w:unhideWhenUsed/>
    <w:rsid w:val="00A56910"/>
    <w:pPr>
      <w:numPr>
        <w:numId w:val="2"/>
      </w:numPr>
    </w:pPr>
  </w:style>
  <w:style w:type="numbering" w:customStyle="1" w:styleId="20">
    <w:name w:val="Заголовок 2 уровень"/>
    <w:rsid w:val="00A56910"/>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233</Words>
  <Characters>1332</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27</cp:revision>
  <cp:lastPrinted>2024-09-12T18:06:00Z</cp:lastPrinted>
  <dcterms:created xsi:type="dcterms:W3CDTF">2019-05-13T12:29:00Z</dcterms:created>
  <dcterms:modified xsi:type="dcterms:W3CDTF">2025-06-17T01:54:00Z</dcterms:modified>
</cp:coreProperties>
</file>